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73C91E9" w14:textId="1896852C" w:rsidR="005A079A" w:rsidRPr="007476FB" w:rsidRDefault="00A7274B" w:rsidP="006E3285">
      <w:pPr>
        <w:shd w:val="clear" w:color="auto" w:fill="FFFFFF"/>
        <w:jc w:val="center"/>
        <w:rPr>
          <w:rFonts w:asciiTheme="majorHAnsi" w:hAnsiTheme="majorHAnsi" w:cs="Aharoni"/>
          <w:color w:val="399A80"/>
        </w:rPr>
      </w:pPr>
      <w:r w:rsidRPr="007476FB">
        <w:rPr>
          <w:rFonts w:asciiTheme="majorHAnsi" w:hAnsiTheme="majorHAnsi" w:cs="Aharoni"/>
          <w:b/>
          <w:noProof/>
          <w:color w:val="399A80"/>
          <w:sz w:val="44"/>
          <w:szCs w:val="44"/>
        </w:rPr>
        <mc:AlternateContent>
          <mc:Choice Requires="wps">
            <w:drawing>
              <wp:anchor distT="0" distB="0" distL="114300" distR="114300" simplePos="0" relativeHeight="251759616" behindDoc="0" locked="0" layoutInCell="1" allowOverlap="1" wp14:anchorId="39710BEC" wp14:editId="360BC2B3">
                <wp:simplePos x="0" y="0"/>
                <wp:positionH relativeFrom="column">
                  <wp:posOffset>-509654</wp:posOffset>
                </wp:positionH>
                <wp:positionV relativeFrom="paragraph">
                  <wp:posOffset>-762207</wp:posOffset>
                </wp:positionV>
                <wp:extent cx="7187388" cy="10310791"/>
                <wp:effectExtent l="19050" t="19050" r="13970" b="14605"/>
                <wp:wrapNone/>
                <wp:docPr id="280658895" name="Rectangle: Rounded Corners 12"/>
                <wp:cNvGraphicFramePr/>
                <a:graphic xmlns:a="http://schemas.openxmlformats.org/drawingml/2006/main">
                  <a:graphicData uri="http://schemas.microsoft.com/office/word/2010/wordprocessingShape">
                    <wps:wsp>
                      <wps:cNvSpPr/>
                      <wps:spPr>
                        <a:xfrm>
                          <a:off x="0" y="0"/>
                          <a:ext cx="7187388" cy="10310791"/>
                        </a:xfrm>
                        <a:prstGeom prst="roundRect">
                          <a:avLst/>
                        </a:prstGeom>
                        <a:noFill/>
                        <a:ln w="38100">
                          <a:solidFill>
                            <a:srgbClr val="399A80"/>
                          </a:solidFill>
                          <a:prstDash val="sysDot"/>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4003758862">
                                <a:custGeom>
                                  <a:avLst/>
                                  <a:gdLst>
                                    <a:gd name="connsiteX0" fmla="*/ 0 w 7031421"/>
                                    <a:gd name="connsiteY0" fmla="*/ 1171927 h 10137228"/>
                                    <a:gd name="connsiteX1" fmla="*/ 1171927 w 7031421"/>
                                    <a:gd name="connsiteY1" fmla="*/ 0 h 10137228"/>
                                    <a:gd name="connsiteX2" fmla="*/ 1710997 w 7031421"/>
                                    <a:gd name="connsiteY2" fmla="*/ 0 h 10137228"/>
                                    <a:gd name="connsiteX3" fmla="*/ 2250067 w 7031421"/>
                                    <a:gd name="connsiteY3" fmla="*/ 0 h 10137228"/>
                                    <a:gd name="connsiteX4" fmla="*/ 2929765 w 7031421"/>
                                    <a:gd name="connsiteY4" fmla="*/ 0 h 10137228"/>
                                    <a:gd name="connsiteX5" fmla="*/ 3609462 w 7031421"/>
                                    <a:gd name="connsiteY5" fmla="*/ 0 h 10137228"/>
                                    <a:gd name="connsiteX6" fmla="*/ 4148532 w 7031421"/>
                                    <a:gd name="connsiteY6" fmla="*/ 0 h 10137228"/>
                                    <a:gd name="connsiteX7" fmla="*/ 4828229 w 7031421"/>
                                    <a:gd name="connsiteY7" fmla="*/ 0 h 10137228"/>
                                    <a:gd name="connsiteX8" fmla="*/ 5859494 w 7031421"/>
                                    <a:gd name="connsiteY8" fmla="*/ 0 h 10137228"/>
                                    <a:gd name="connsiteX9" fmla="*/ 7031421 w 7031421"/>
                                    <a:gd name="connsiteY9" fmla="*/ 1171927 h 10137228"/>
                                    <a:gd name="connsiteX10" fmla="*/ 7031421 w 7031421"/>
                                    <a:gd name="connsiteY10" fmla="*/ 1849351 h 10137228"/>
                                    <a:gd name="connsiteX11" fmla="*/ 7031421 w 7031421"/>
                                    <a:gd name="connsiteY11" fmla="*/ 2370908 h 10137228"/>
                                    <a:gd name="connsiteX12" fmla="*/ 7031421 w 7031421"/>
                                    <a:gd name="connsiteY12" fmla="*/ 2892464 h 10137228"/>
                                    <a:gd name="connsiteX13" fmla="*/ 7031421 w 7031421"/>
                                    <a:gd name="connsiteY13" fmla="*/ 3336087 h 10137228"/>
                                    <a:gd name="connsiteX14" fmla="*/ 7031421 w 7031421"/>
                                    <a:gd name="connsiteY14" fmla="*/ 3779710 h 10137228"/>
                                    <a:gd name="connsiteX15" fmla="*/ 7031421 w 7031421"/>
                                    <a:gd name="connsiteY15" fmla="*/ 4535068 h 10137228"/>
                                    <a:gd name="connsiteX16" fmla="*/ 7031421 w 7031421"/>
                                    <a:gd name="connsiteY16" fmla="*/ 5056624 h 10137228"/>
                                    <a:gd name="connsiteX17" fmla="*/ 7031421 w 7031421"/>
                                    <a:gd name="connsiteY17" fmla="*/ 5500247 h 10137228"/>
                                    <a:gd name="connsiteX18" fmla="*/ 7031421 w 7031421"/>
                                    <a:gd name="connsiteY18" fmla="*/ 6255605 h 10137228"/>
                                    <a:gd name="connsiteX19" fmla="*/ 7031421 w 7031421"/>
                                    <a:gd name="connsiteY19" fmla="*/ 6777161 h 10137228"/>
                                    <a:gd name="connsiteX20" fmla="*/ 7031421 w 7031421"/>
                                    <a:gd name="connsiteY20" fmla="*/ 7142850 h 10137228"/>
                                    <a:gd name="connsiteX21" fmla="*/ 7031421 w 7031421"/>
                                    <a:gd name="connsiteY21" fmla="*/ 7820275 h 10137228"/>
                                    <a:gd name="connsiteX22" fmla="*/ 7031421 w 7031421"/>
                                    <a:gd name="connsiteY22" fmla="*/ 8419765 h 10137228"/>
                                    <a:gd name="connsiteX23" fmla="*/ 7031421 w 7031421"/>
                                    <a:gd name="connsiteY23" fmla="*/ 8965301 h 10137228"/>
                                    <a:gd name="connsiteX24" fmla="*/ 5859494 w 7031421"/>
                                    <a:gd name="connsiteY24" fmla="*/ 10137228 h 10137228"/>
                                    <a:gd name="connsiteX25" fmla="*/ 5179797 w 7031421"/>
                                    <a:gd name="connsiteY25" fmla="*/ 10137228 h 10137228"/>
                                    <a:gd name="connsiteX26" fmla="*/ 4640727 w 7031421"/>
                                    <a:gd name="connsiteY26" fmla="*/ 10137228 h 10137228"/>
                                    <a:gd name="connsiteX27" fmla="*/ 3961029 w 7031421"/>
                                    <a:gd name="connsiteY27" fmla="*/ 10137228 h 10137228"/>
                                    <a:gd name="connsiteX28" fmla="*/ 3515711 w 7031421"/>
                                    <a:gd name="connsiteY28" fmla="*/ 10137228 h 10137228"/>
                                    <a:gd name="connsiteX29" fmla="*/ 3070392 w 7031421"/>
                                    <a:gd name="connsiteY29" fmla="*/ 10137228 h 10137228"/>
                                    <a:gd name="connsiteX30" fmla="*/ 2437570 w 7031421"/>
                                    <a:gd name="connsiteY30" fmla="*/ 10137228 h 10137228"/>
                                    <a:gd name="connsiteX31" fmla="*/ 1804749 w 7031421"/>
                                    <a:gd name="connsiteY31" fmla="*/ 10137228 h 10137228"/>
                                    <a:gd name="connsiteX32" fmla="*/ 1171927 w 7031421"/>
                                    <a:gd name="connsiteY32" fmla="*/ 10137228 h 10137228"/>
                                    <a:gd name="connsiteX33" fmla="*/ 0 w 7031421"/>
                                    <a:gd name="connsiteY33" fmla="*/ 8965301 h 10137228"/>
                                    <a:gd name="connsiteX34" fmla="*/ 0 w 7031421"/>
                                    <a:gd name="connsiteY34" fmla="*/ 8365811 h 10137228"/>
                                    <a:gd name="connsiteX35" fmla="*/ 0 w 7031421"/>
                                    <a:gd name="connsiteY35" fmla="*/ 7766320 h 10137228"/>
                                    <a:gd name="connsiteX36" fmla="*/ 0 w 7031421"/>
                                    <a:gd name="connsiteY36" fmla="*/ 7166830 h 10137228"/>
                                    <a:gd name="connsiteX37" fmla="*/ 0 w 7031421"/>
                                    <a:gd name="connsiteY37" fmla="*/ 6801141 h 10137228"/>
                                    <a:gd name="connsiteX38" fmla="*/ 0 w 7031421"/>
                                    <a:gd name="connsiteY38" fmla="*/ 6201651 h 10137228"/>
                                    <a:gd name="connsiteX39" fmla="*/ 0 w 7031421"/>
                                    <a:gd name="connsiteY39" fmla="*/ 5446293 h 10137228"/>
                                    <a:gd name="connsiteX40" fmla="*/ 0 w 7031421"/>
                                    <a:gd name="connsiteY40" fmla="*/ 5080604 h 10137228"/>
                                    <a:gd name="connsiteX41" fmla="*/ 0 w 7031421"/>
                                    <a:gd name="connsiteY41" fmla="*/ 4714915 h 10137228"/>
                                    <a:gd name="connsiteX42" fmla="*/ 0 w 7031421"/>
                                    <a:gd name="connsiteY42" fmla="*/ 3959557 h 10137228"/>
                                    <a:gd name="connsiteX43" fmla="*/ 0 w 7031421"/>
                                    <a:gd name="connsiteY43" fmla="*/ 3593868 h 10137228"/>
                                    <a:gd name="connsiteX44" fmla="*/ 0 w 7031421"/>
                                    <a:gd name="connsiteY44" fmla="*/ 3228179 h 10137228"/>
                                    <a:gd name="connsiteX45" fmla="*/ 0 w 7031421"/>
                                    <a:gd name="connsiteY45" fmla="*/ 2472821 h 10137228"/>
                                    <a:gd name="connsiteX46" fmla="*/ 0 w 7031421"/>
                                    <a:gd name="connsiteY46" fmla="*/ 2107132 h 10137228"/>
                                    <a:gd name="connsiteX47" fmla="*/ 0 w 7031421"/>
                                    <a:gd name="connsiteY47" fmla="*/ 1741443 h 10137228"/>
                                    <a:gd name="connsiteX48" fmla="*/ 0 w 7031421"/>
                                    <a:gd name="connsiteY48" fmla="*/ 1171927 h 101372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7031421" h="10137228" extrusionOk="0">
                                      <a:moveTo>
                                        <a:pt x="0" y="1171927"/>
                                      </a:moveTo>
                                      <a:cubicBezTo>
                                        <a:pt x="-92906" y="531183"/>
                                        <a:pt x="588099" y="81041"/>
                                        <a:pt x="1171927" y="0"/>
                                      </a:cubicBezTo>
                                      <a:cubicBezTo>
                                        <a:pt x="1361472" y="-23252"/>
                                        <a:pt x="1520523" y="15250"/>
                                        <a:pt x="1710997" y="0"/>
                                      </a:cubicBezTo>
                                      <a:cubicBezTo>
                                        <a:pt x="1901471" y="-15250"/>
                                        <a:pt x="2023505" y="33899"/>
                                        <a:pt x="2250067" y="0"/>
                                      </a:cubicBezTo>
                                      <a:cubicBezTo>
                                        <a:pt x="2476629" y="-33899"/>
                                        <a:pt x="2777526" y="72476"/>
                                        <a:pt x="2929765" y="0"/>
                                      </a:cubicBezTo>
                                      <a:cubicBezTo>
                                        <a:pt x="3082004" y="-72476"/>
                                        <a:pt x="3400606" y="57848"/>
                                        <a:pt x="3609462" y="0"/>
                                      </a:cubicBezTo>
                                      <a:cubicBezTo>
                                        <a:pt x="3818318" y="-57848"/>
                                        <a:pt x="3959346" y="53137"/>
                                        <a:pt x="4148532" y="0"/>
                                      </a:cubicBezTo>
                                      <a:cubicBezTo>
                                        <a:pt x="4337718" y="-53137"/>
                                        <a:pt x="4605021" y="5960"/>
                                        <a:pt x="4828229" y="0"/>
                                      </a:cubicBezTo>
                                      <a:cubicBezTo>
                                        <a:pt x="5051437" y="-5960"/>
                                        <a:pt x="5443654" y="56490"/>
                                        <a:pt x="5859494" y="0"/>
                                      </a:cubicBezTo>
                                      <a:cubicBezTo>
                                        <a:pt x="6517041" y="-43575"/>
                                        <a:pt x="6966764" y="606772"/>
                                        <a:pt x="7031421" y="1171927"/>
                                      </a:cubicBezTo>
                                      <a:cubicBezTo>
                                        <a:pt x="7093894" y="1359657"/>
                                        <a:pt x="6996320" y="1647892"/>
                                        <a:pt x="7031421" y="1849351"/>
                                      </a:cubicBezTo>
                                      <a:cubicBezTo>
                                        <a:pt x="7066522" y="2050810"/>
                                        <a:pt x="7011401" y="2111010"/>
                                        <a:pt x="7031421" y="2370908"/>
                                      </a:cubicBezTo>
                                      <a:cubicBezTo>
                                        <a:pt x="7051441" y="2630806"/>
                                        <a:pt x="6981543" y="2706804"/>
                                        <a:pt x="7031421" y="2892464"/>
                                      </a:cubicBezTo>
                                      <a:cubicBezTo>
                                        <a:pt x="7081299" y="3078124"/>
                                        <a:pt x="7011444" y="3119672"/>
                                        <a:pt x="7031421" y="3336087"/>
                                      </a:cubicBezTo>
                                      <a:cubicBezTo>
                                        <a:pt x="7051398" y="3552502"/>
                                        <a:pt x="7006146" y="3633337"/>
                                        <a:pt x="7031421" y="3779710"/>
                                      </a:cubicBezTo>
                                      <a:cubicBezTo>
                                        <a:pt x="7056696" y="3926083"/>
                                        <a:pt x="7021442" y="4232851"/>
                                        <a:pt x="7031421" y="4535068"/>
                                      </a:cubicBezTo>
                                      <a:cubicBezTo>
                                        <a:pt x="7041400" y="4837285"/>
                                        <a:pt x="6993281" y="4878745"/>
                                        <a:pt x="7031421" y="5056624"/>
                                      </a:cubicBezTo>
                                      <a:cubicBezTo>
                                        <a:pt x="7069561" y="5234503"/>
                                        <a:pt x="7015881" y="5365870"/>
                                        <a:pt x="7031421" y="5500247"/>
                                      </a:cubicBezTo>
                                      <a:cubicBezTo>
                                        <a:pt x="7046961" y="5634624"/>
                                        <a:pt x="7027040" y="6101641"/>
                                        <a:pt x="7031421" y="6255605"/>
                                      </a:cubicBezTo>
                                      <a:cubicBezTo>
                                        <a:pt x="7035802" y="6409569"/>
                                        <a:pt x="6978777" y="6626553"/>
                                        <a:pt x="7031421" y="6777161"/>
                                      </a:cubicBezTo>
                                      <a:cubicBezTo>
                                        <a:pt x="7084065" y="6927769"/>
                                        <a:pt x="6989372" y="6970762"/>
                                        <a:pt x="7031421" y="7142850"/>
                                      </a:cubicBezTo>
                                      <a:cubicBezTo>
                                        <a:pt x="7073470" y="7314938"/>
                                        <a:pt x="6958444" y="7597329"/>
                                        <a:pt x="7031421" y="7820275"/>
                                      </a:cubicBezTo>
                                      <a:cubicBezTo>
                                        <a:pt x="7104398" y="8043222"/>
                                        <a:pt x="7025904" y="8124559"/>
                                        <a:pt x="7031421" y="8419765"/>
                                      </a:cubicBezTo>
                                      <a:cubicBezTo>
                                        <a:pt x="7036938" y="8714971"/>
                                        <a:pt x="7007694" y="8792185"/>
                                        <a:pt x="7031421" y="8965301"/>
                                      </a:cubicBezTo>
                                      <a:cubicBezTo>
                                        <a:pt x="7034429" y="9632932"/>
                                        <a:pt x="6403775" y="10095183"/>
                                        <a:pt x="5859494" y="10137228"/>
                                      </a:cubicBezTo>
                                      <a:cubicBezTo>
                                        <a:pt x="5544631" y="10153478"/>
                                        <a:pt x="5491188" y="10092839"/>
                                        <a:pt x="5179797" y="10137228"/>
                                      </a:cubicBezTo>
                                      <a:cubicBezTo>
                                        <a:pt x="4868406" y="10181617"/>
                                        <a:pt x="4908292" y="10072592"/>
                                        <a:pt x="4640727" y="10137228"/>
                                      </a:cubicBezTo>
                                      <a:cubicBezTo>
                                        <a:pt x="4373162" y="10201864"/>
                                        <a:pt x="4185785" y="10071878"/>
                                        <a:pt x="3961029" y="10137228"/>
                                      </a:cubicBezTo>
                                      <a:cubicBezTo>
                                        <a:pt x="3736273" y="10202578"/>
                                        <a:pt x="3714195" y="10131360"/>
                                        <a:pt x="3515711" y="10137228"/>
                                      </a:cubicBezTo>
                                      <a:cubicBezTo>
                                        <a:pt x="3317227" y="10143096"/>
                                        <a:pt x="3280287" y="10107025"/>
                                        <a:pt x="3070392" y="10137228"/>
                                      </a:cubicBezTo>
                                      <a:cubicBezTo>
                                        <a:pt x="2860497" y="10167431"/>
                                        <a:pt x="2687495" y="10120380"/>
                                        <a:pt x="2437570" y="10137228"/>
                                      </a:cubicBezTo>
                                      <a:cubicBezTo>
                                        <a:pt x="2187645" y="10154076"/>
                                        <a:pt x="2092040" y="10067126"/>
                                        <a:pt x="1804749" y="10137228"/>
                                      </a:cubicBezTo>
                                      <a:cubicBezTo>
                                        <a:pt x="1517458" y="10207330"/>
                                        <a:pt x="1341030" y="10134044"/>
                                        <a:pt x="1171927" y="10137228"/>
                                      </a:cubicBezTo>
                                      <a:cubicBezTo>
                                        <a:pt x="430997" y="10222071"/>
                                        <a:pt x="-12194" y="9558156"/>
                                        <a:pt x="0" y="8965301"/>
                                      </a:cubicBezTo>
                                      <a:cubicBezTo>
                                        <a:pt x="-3147" y="8714381"/>
                                        <a:pt x="49759" y="8538462"/>
                                        <a:pt x="0" y="8365811"/>
                                      </a:cubicBezTo>
                                      <a:cubicBezTo>
                                        <a:pt x="-49759" y="8193160"/>
                                        <a:pt x="57974" y="8019717"/>
                                        <a:pt x="0" y="7766320"/>
                                      </a:cubicBezTo>
                                      <a:cubicBezTo>
                                        <a:pt x="-57974" y="7512923"/>
                                        <a:pt x="71817" y="7369889"/>
                                        <a:pt x="0" y="7166830"/>
                                      </a:cubicBezTo>
                                      <a:cubicBezTo>
                                        <a:pt x="-71817" y="6963771"/>
                                        <a:pt x="25894" y="6889008"/>
                                        <a:pt x="0" y="6801141"/>
                                      </a:cubicBezTo>
                                      <a:cubicBezTo>
                                        <a:pt x="-25894" y="6713274"/>
                                        <a:pt x="5813" y="6499432"/>
                                        <a:pt x="0" y="6201651"/>
                                      </a:cubicBezTo>
                                      <a:cubicBezTo>
                                        <a:pt x="-5813" y="5903870"/>
                                        <a:pt x="13712" y="5636198"/>
                                        <a:pt x="0" y="5446293"/>
                                      </a:cubicBezTo>
                                      <a:cubicBezTo>
                                        <a:pt x="-13712" y="5256388"/>
                                        <a:pt x="41921" y="5251445"/>
                                        <a:pt x="0" y="5080604"/>
                                      </a:cubicBezTo>
                                      <a:cubicBezTo>
                                        <a:pt x="-41921" y="4909763"/>
                                        <a:pt x="33294" y="4811566"/>
                                        <a:pt x="0" y="4714915"/>
                                      </a:cubicBezTo>
                                      <a:cubicBezTo>
                                        <a:pt x="-33294" y="4618264"/>
                                        <a:pt x="16546" y="4208340"/>
                                        <a:pt x="0" y="3959557"/>
                                      </a:cubicBezTo>
                                      <a:cubicBezTo>
                                        <a:pt x="-16546" y="3710774"/>
                                        <a:pt x="30438" y="3738888"/>
                                        <a:pt x="0" y="3593868"/>
                                      </a:cubicBezTo>
                                      <a:cubicBezTo>
                                        <a:pt x="-30438" y="3448848"/>
                                        <a:pt x="4607" y="3399882"/>
                                        <a:pt x="0" y="3228179"/>
                                      </a:cubicBezTo>
                                      <a:cubicBezTo>
                                        <a:pt x="-4607" y="3056476"/>
                                        <a:pt x="36930" y="2704933"/>
                                        <a:pt x="0" y="2472821"/>
                                      </a:cubicBezTo>
                                      <a:cubicBezTo>
                                        <a:pt x="-36930" y="2240709"/>
                                        <a:pt x="5633" y="2230681"/>
                                        <a:pt x="0" y="2107132"/>
                                      </a:cubicBezTo>
                                      <a:cubicBezTo>
                                        <a:pt x="-5633" y="1983583"/>
                                        <a:pt x="4308" y="1906982"/>
                                        <a:pt x="0" y="1741443"/>
                                      </a:cubicBezTo>
                                      <a:cubicBezTo>
                                        <a:pt x="-4308" y="1575904"/>
                                        <a:pt x="51097" y="1403580"/>
                                        <a:pt x="0" y="1171927"/>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roundrect w14:anchorId="55AA1E91" id="Rectangle: Rounded Corners 12" o:spid="_x0000_s1026" style="position:absolute;margin-left:-40.15pt;margin-top:-60pt;width:565.95pt;height:811.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" filled="f" strokecolor="#399a80" strokeweight="3pt">
                <v:stroke dashstyle="1 1" joinstyle="miter"/>
              </v:roundrect>
            </w:pict>
          </mc:Fallback>
        </mc:AlternateContent>
      </w:r>
      <w:r w:rsidR="005A079A" w:rsidRPr="007476FB">
        <w:rPr>
          <w:rFonts w:asciiTheme="majorHAnsi" w:hAnsiTheme="majorHAnsi" w:cs="Aharoni"/>
          <w:b/>
          <w:color w:val="399A80"/>
          <w:sz w:val="44"/>
          <w:szCs w:val="44"/>
        </w:rPr>
        <w:t xml:space="preserve">Osnovna škola - Scuola </w:t>
      </w:r>
      <w:proofErr w:type="spellStart"/>
      <w:r w:rsidR="005A079A" w:rsidRPr="007476FB">
        <w:rPr>
          <w:rFonts w:asciiTheme="majorHAnsi" w:hAnsiTheme="majorHAnsi" w:cs="Aharoni"/>
          <w:b/>
          <w:color w:val="399A80"/>
          <w:sz w:val="44"/>
          <w:szCs w:val="44"/>
        </w:rPr>
        <w:t>elementare</w:t>
      </w:r>
      <w:proofErr w:type="spellEnd"/>
    </w:p>
    <w:p w14:paraId="29B65636" w14:textId="3A356116" w:rsidR="005A079A" w:rsidRPr="007476FB" w:rsidRDefault="005A079A" w:rsidP="006E3285">
      <w:pPr>
        <w:shd w:val="clear" w:color="auto" w:fill="FFFFFF"/>
        <w:jc w:val="center"/>
        <w:rPr>
          <w:rFonts w:asciiTheme="majorHAnsi" w:hAnsiTheme="majorHAnsi" w:cs="Aharoni"/>
          <w:color w:val="399A80"/>
        </w:rPr>
      </w:pPr>
      <w:r w:rsidRPr="007476FB">
        <w:rPr>
          <w:rFonts w:asciiTheme="majorHAnsi" w:hAnsiTheme="majorHAnsi" w:cs="Aharoni"/>
          <w:b/>
          <w:color w:val="399A80"/>
          <w:sz w:val="44"/>
          <w:szCs w:val="44"/>
        </w:rPr>
        <w:t>RIVARELA</w:t>
      </w:r>
    </w:p>
    <w:p w14:paraId="531622CB" w14:textId="5A9A428B" w:rsidR="005A079A" w:rsidRPr="007476FB" w:rsidRDefault="005A079A" w:rsidP="006E3285">
      <w:pPr>
        <w:shd w:val="clear" w:color="auto" w:fill="FFFFFF"/>
        <w:jc w:val="center"/>
        <w:rPr>
          <w:rFonts w:asciiTheme="majorHAnsi" w:hAnsiTheme="majorHAnsi" w:cs="Aharoni"/>
          <w:color w:val="399A80"/>
        </w:rPr>
      </w:pPr>
      <w:r w:rsidRPr="007476FB">
        <w:rPr>
          <w:rFonts w:asciiTheme="majorHAnsi" w:hAnsiTheme="majorHAnsi" w:cs="Aharoni"/>
          <w:b/>
          <w:color w:val="399A80"/>
          <w:sz w:val="44"/>
          <w:szCs w:val="44"/>
        </w:rPr>
        <w:t xml:space="preserve">Novigrad - </w:t>
      </w:r>
      <w:proofErr w:type="spellStart"/>
      <w:r w:rsidRPr="007476FB">
        <w:rPr>
          <w:rFonts w:asciiTheme="majorHAnsi" w:hAnsiTheme="majorHAnsi" w:cs="Aharoni"/>
          <w:b/>
          <w:color w:val="399A80"/>
          <w:sz w:val="44"/>
          <w:szCs w:val="44"/>
        </w:rPr>
        <w:t>Cittanova</w:t>
      </w:r>
      <w:proofErr w:type="spellEnd"/>
    </w:p>
    <w:p w14:paraId="1341A309" w14:textId="2EC1E3CE" w:rsidR="005A079A" w:rsidRPr="007476FB" w:rsidRDefault="005A079A" w:rsidP="006E3285">
      <w:pPr>
        <w:shd w:val="clear" w:color="auto" w:fill="FFFFFF"/>
        <w:jc w:val="center"/>
        <w:rPr>
          <w:rFonts w:asciiTheme="majorHAnsi" w:hAnsiTheme="majorHAnsi" w:cs="Aharoni"/>
          <w:color w:val="399A80"/>
        </w:rPr>
      </w:pPr>
      <w:r w:rsidRPr="007476FB">
        <w:rPr>
          <w:rFonts w:asciiTheme="majorHAnsi" w:hAnsiTheme="majorHAnsi" w:cs="Aharoni"/>
          <w:b/>
          <w:color w:val="399A80"/>
          <w:sz w:val="44"/>
          <w:szCs w:val="44"/>
        </w:rPr>
        <w:t>i</w:t>
      </w:r>
    </w:p>
    <w:p w14:paraId="58184937" w14:textId="75CA3B88" w:rsidR="005A079A" w:rsidRPr="007476FB" w:rsidRDefault="005A079A" w:rsidP="006E3285">
      <w:pPr>
        <w:shd w:val="clear" w:color="auto" w:fill="FFFFFF"/>
        <w:jc w:val="center"/>
        <w:rPr>
          <w:rFonts w:asciiTheme="majorHAnsi" w:hAnsiTheme="majorHAnsi" w:cs="Aharoni"/>
          <w:b/>
          <w:color w:val="399A80"/>
          <w:sz w:val="44"/>
          <w:szCs w:val="44"/>
        </w:rPr>
      </w:pPr>
      <w:r w:rsidRPr="007476FB">
        <w:rPr>
          <w:rFonts w:asciiTheme="majorHAnsi" w:hAnsiTheme="majorHAnsi" w:cs="Aharoni"/>
          <w:b/>
          <w:color w:val="399A80"/>
          <w:sz w:val="44"/>
          <w:szCs w:val="44"/>
        </w:rPr>
        <w:t xml:space="preserve">Glazbeni  odjel </w:t>
      </w:r>
    </w:p>
    <w:p w14:paraId="01F6C76B" w14:textId="513BD93F" w:rsidR="006E3285" w:rsidRPr="00A5398A" w:rsidRDefault="00D33FD9" w:rsidP="006E3285">
      <w:pPr>
        <w:shd w:val="clear" w:color="auto" w:fill="FFFFFF"/>
        <w:jc w:val="center"/>
        <w:rPr>
          <w:rFonts w:asciiTheme="majorHAnsi" w:hAnsiTheme="majorHAnsi" w:cs="Aharoni"/>
          <w:b/>
          <w:color w:val="8D73AD"/>
          <w:sz w:val="44"/>
          <w:szCs w:val="44"/>
        </w:rPr>
      </w:pPr>
      <w:r>
        <w:rPr>
          <w:rFonts w:ascii="Arial" w:hAnsi="Arial" w:cs="Arial"/>
          <w:noProof/>
          <w:color w:val="8D73AD"/>
        </w:rPr>
        <w:drawing>
          <wp:anchor distT="0" distB="0" distL="114300" distR="114300" simplePos="0" relativeHeight="251737088" behindDoc="0" locked="0" layoutInCell="1" allowOverlap="1" wp14:anchorId="5F698FEE" wp14:editId="6342466B">
            <wp:simplePos x="0" y="0"/>
            <wp:positionH relativeFrom="column">
              <wp:posOffset>431165</wp:posOffset>
            </wp:positionH>
            <wp:positionV relativeFrom="paragraph">
              <wp:posOffset>338455</wp:posOffset>
            </wp:positionV>
            <wp:extent cx="5327650" cy="3779520"/>
            <wp:effectExtent l="0" t="0" r="6350" b="0"/>
            <wp:wrapNone/>
            <wp:docPr id="1723369099" name="Picture 4" descr="A group of kids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69099" name="Picture 4" descr="A group of kids jumping in the ai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27650" cy="3779520"/>
                    </a:xfrm>
                    <a:prstGeom prst="rect">
                      <a:avLst/>
                    </a:prstGeom>
                    <a:effectLst>
                      <a:softEdge rad="88900"/>
                    </a:effectLst>
                  </pic:spPr>
                </pic:pic>
              </a:graphicData>
            </a:graphic>
            <wp14:sizeRelH relativeFrom="page">
              <wp14:pctWidth>0</wp14:pctWidth>
            </wp14:sizeRelH>
            <wp14:sizeRelV relativeFrom="page">
              <wp14:pctHeight>0</wp14:pctHeight>
            </wp14:sizeRelV>
          </wp:anchor>
        </w:drawing>
      </w:r>
    </w:p>
    <w:p w14:paraId="36BD9E9E" w14:textId="2ECC8884" w:rsidR="00AB0A50" w:rsidRPr="00A5398A" w:rsidRDefault="00AB0A50" w:rsidP="00AB0A50">
      <w:pPr>
        <w:shd w:val="clear" w:color="auto" w:fill="FFFFFF"/>
        <w:spacing w:line="276" w:lineRule="auto"/>
        <w:jc w:val="center"/>
        <w:rPr>
          <w:rFonts w:asciiTheme="majorHAnsi" w:hAnsiTheme="majorHAnsi" w:cs="Aharoni"/>
          <w:color w:val="8D73AD"/>
        </w:rPr>
      </w:pPr>
    </w:p>
    <w:p w14:paraId="237AF2DC" w14:textId="28735E55" w:rsidR="005A079A" w:rsidRPr="00A5398A" w:rsidRDefault="005A079A">
      <w:pPr>
        <w:shd w:val="clear" w:color="auto" w:fill="FFFFFF"/>
        <w:spacing w:line="360" w:lineRule="auto"/>
        <w:jc w:val="center"/>
        <w:rPr>
          <w:rFonts w:ascii="Britannic Bold" w:hAnsi="Britannic Bold" w:cs="Arial"/>
          <w:b/>
          <w:color w:val="8064A2"/>
          <w:sz w:val="20"/>
          <w:szCs w:val="20"/>
        </w:rPr>
      </w:pPr>
    </w:p>
    <w:p w14:paraId="3EC3A522" w14:textId="2FAC4D7C" w:rsidR="005A079A" w:rsidRPr="00A5398A" w:rsidRDefault="005A079A">
      <w:pPr>
        <w:shd w:val="clear" w:color="auto" w:fill="FFFFFF"/>
        <w:spacing w:line="360" w:lineRule="auto"/>
        <w:jc w:val="center"/>
        <w:rPr>
          <w:rFonts w:ascii="Candy Round BTN" w:hAnsi="Candy Round BTN" w:cs="Arial"/>
          <w:b/>
          <w:color w:val="7030A0"/>
          <w:sz w:val="20"/>
          <w:szCs w:val="20"/>
        </w:rPr>
      </w:pPr>
    </w:p>
    <w:p w14:paraId="72A2E091" w14:textId="233E594D" w:rsidR="00AB0A50" w:rsidRPr="00A5398A" w:rsidRDefault="00AB0A50">
      <w:pPr>
        <w:shd w:val="clear" w:color="auto" w:fill="FFFFFF"/>
        <w:spacing w:line="360" w:lineRule="auto"/>
        <w:jc w:val="center"/>
        <w:rPr>
          <w:rFonts w:ascii="Candy Round BTN" w:hAnsi="Candy Round BTN" w:cs="Arial"/>
          <w:b/>
          <w:color w:val="7030A0"/>
          <w:sz w:val="20"/>
          <w:szCs w:val="20"/>
        </w:rPr>
      </w:pPr>
    </w:p>
    <w:p w14:paraId="6D8E04FF" w14:textId="2CA91B4B" w:rsidR="00AB0A50" w:rsidRPr="00A5398A" w:rsidRDefault="00AB0A50">
      <w:pPr>
        <w:shd w:val="clear" w:color="auto" w:fill="FFFFFF"/>
        <w:spacing w:line="360" w:lineRule="auto"/>
        <w:jc w:val="center"/>
        <w:rPr>
          <w:rFonts w:ascii="Candy Round BTN" w:hAnsi="Candy Round BTN" w:cs="Arial"/>
          <w:b/>
          <w:color w:val="7030A0"/>
          <w:sz w:val="20"/>
          <w:szCs w:val="20"/>
        </w:rPr>
      </w:pPr>
    </w:p>
    <w:p w14:paraId="7C62A13F" w14:textId="4484CD09" w:rsidR="005A079A" w:rsidRPr="00A5398A" w:rsidRDefault="005A079A">
      <w:pPr>
        <w:shd w:val="clear" w:color="auto" w:fill="FFFFFF"/>
        <w:jc w:val="center"/>
        <w:rPr>
          <w:rFonts w:ascii="Candy Round BTN" w:hAnsi="Candy Round BTN" w:cs="Arial"/>
          <w:b/>
          <w:color w:val="7030A0"/>
          <w:sz w:val="20"/>
          <w:szCs w:val="20"/>
        </w:rPr>
      </w:pPr>
    </w:p>
    <w:p w14:paraId="6ED0DC67" w14:textId="0ACF63FF" w:rsidR="00AB0A50" w:rsidRPr="00A5398A" w:rsidRDefault="00D33FD9" w:rsidP="00D33FD9">
      <w:pPr>
        <w:shd w:val="clear" w:color="auto" w:fill="FFFFFF"/>
        <w:tabs>
          <w:tab w:val="left" w:pos="2356"/>
        </w:tabs>
        <w:rPr>
          <w:rFonts w:ascii="Life Savers" w:hAnsi="Life Savers" w:cs="Arial"/>
          <w:b/>
          <w:color w:val="399AAD"/>
          <w:sz w:val="100"/>
          <w:szCs w:val="100"/>
          <w:lang w:eastAsia="hr-HR"/>
        </w:rPr>
      </w:pPr>
      <w:r>
        <w:rPr>
          <w:rFonts w:ascii="Life Savers" w:hAnsi="Life Savers" w:cs="Arial"/>
          <w:b/>
          <w:color w:val="399AAD"/>
          <w:sz w:val="100"/>
          <w:szCs w:val="100"/>
          <w:lang w:eastAsia="hr-HR"/>
        </w:rPr>
        <w:tab/>
      </w:r>
    </w:p>
    <w:p w14:paraId="5DA4589F" w14:textId="77777777" w:rsidR="00AB0A50" w:rsidRPr="00A5398A" w:rsidRDefault="00AB0A50">
      <w:pPr>
        <w:shd w:val="clear" w:color="auto" w:fill="FFFFFF"/>
        <w:jc w:val="center"/>
        <w:rPr>
          <w:rFonts w:ascii="Life Savers" w:hAnsi="Life Savers" w:cs="Arial"/>
          <w:b/>
          <w:color w:val="399AAD"/>
          <w:sz w:val="100"/>
          <w:szCs w:val="100"/>
          <w:lang w:eastAsia="hr-HR"/>
        </w:rPr>
      </w:pPr>
    </w:p>
    <w:p w14:paraId="04E8B9AF" w14:textId="77777777" w:rsidR="00AB0A50" w:rsidRPr="00A5398A" w:rsidRDefault="00AB0A50">
      <w:pPr>
        <w:shd w:val="clear" w:color="auto" w:fill="FFFFFF"/>
        <w:jc w:val="center"/>
        <w:rPr>
          <w:rFonts w:ascii="Life Savers" w:hAnsi="Life Savers" w:cs="Arial"/>
          <w:b/>
          <w:color w:val="399AAD"/>
          <w:sz w:val="100"/>
          <w:szCs w:val="100"/>
          <w:lang w:eastAsia="hr-HR"/>
        </w:rPr>
      </w:pPr>
    </w:p>
    <w:p w14:paraId="6F2833F5" w14:textId="77777777" w:rsidR="00AB0A50" w:rsidRPr="00A5398A" w:rsidRDefault="00AB0A50">
      <w:pPr>
        <w:shd w:val="clear" w:color="auto" w:fill="FFFFFF"/>
        <w:jc w:val="center"/>
        <w:rPr>
          <w:rFonts w:ascii="Life Savers" w:hAnsi="Life Savers" w:cs="Arial"/>
          <w:b/>
          <w:color w:val="399AAD"/>
          <w:lang w:eastAsia="hr-HR"/>
        </w:rPr>
      </w:pPr>
    </w:p>
    <w:p w14:paraId="1D88CE43" w14:textId="77777777" w:rsidR="00574B60" w:rsidRPr="00A5398A" w:rsidRDefault="00574B60">
      <w:pPr>
        <w:shd w:val="clear" w:color="auto" w:fill="FFFFFF"/>
        <w:jc w:val="center"/>
        <w:rPr>
          <w:rFonts w:ascii="Life Savers" w:hAnsi="Life Savers" w:cs="Arial"/>
          <w:b/>
          <w:color w:val="399AAD"/>
          <w:sz w:val="40"/>
          <w:szCs w:val="40"/>
          <w:lang w:eastAsia="hr-HR"/>
        </w:rPr>
      </w:pPr>
    </w:p>
    <w:p w14:paraId="245DB144" w14:textId="77777777" w:rsidR="005A079A" w:rsidRPr="000470C7" w:rsidRDefault="005A079A">
      <w:pPr>
        <w:shd w:val="clear" w:color="auto" w:fill="FFFFFF"/>
        <w:jc w:val="center"/>
        <w:rPr>
          <w:rFonts w:ascii="Baguet Script" w:hAnsi="Baguet Script" w:cs="ADLaM Display"/>
          <w:bCs/>
          <w:color w:val="008080"/>
          <w:sz w:val="108"/>
          <w:szCs w:val="108"/>
          <w14:textFill>
            <w14:gradFill>
              <w14:gsLst>
                <w14:gs w14:pos="0">
                  <w14:srgbClr w14:val="008080">
                    <w14:shade w14:val="30000"/>
                    <w14:satMod w14:val="115000"/>
                  </w14:srgbClr>
                </w14:gs>
                <w14:gs w14:pos="50000">
                  <w14:srgbClr w14:val="008080">
                    <w14:shade w14:val="67500"/>
                    <w14:satMod w14:val="115000"/>
                  </w14:srgbClr>
                </w14:gs>
                <w14:gs w14:pos="100000">
                  <w14:srgbClr w14:val="008080">
                    <w14:shade w14:val="100000"/>
                    <w14:satMod w14:val="115000"/>
                  </w14:srgbClr>
                </w14:gs>
              </w14:gsLst>
              <w14:path w14:path="circle">
                <w14:fillToRect w14:l="0" w14:t="100000" w14:r="100000" w14:b="0"/>
              </w14:path>
            </w14:gradFill>
          </w14:textFill>
        </w:rPr>
      </w:pPr>
      <w:r w:rsidRPr="000470C7">
        <w:rPr>
          <w:rFonts w:ascii="Baguet Script" w:hAnsi="Baguet Script" w:cs="ADLaM Display"/>
          <w:bCs/>
          <w:color w:val="008080"/>
          <w:sz w:val="108"/>
          <w:szCs w:val="108"/>
          <w:lang w:eastAsia="hr-HR"/>
          <w14:textFill>
            <w14:gradFill>
              <w14:gsLst>
                <w14:gs w14:pos="0">
                  <w14:srgbClr w14:val="008080">
                    <w14:shade w14:val="30000"/>
                    <w14:satMod w14:val="115000"/>
                  </w14:srgbClr>
                </w14:gs>
                <w14:gs w14:pos="50000">
                  <w14:srgbClr w14:val="008080">
                    <w14:shade w14:val="67500"/>
                    <w14:satMod w14:val="115000"/>
                  </w14:srgbClr>
                </w14:gs>
                <w14:gs w14:pos="100000">
                  <w14:srgbClr w14:val="008080">
                    <w14:shade w14:val="100000"/>
                    <w14:satMod w14:val="115000"/>
                  </w14:srgbClr>
                </w14:gs>
              </w14:gsLst>
              <w14:path w14:path="circle">
                <w14:fillToRect w14:l="0" w14:t="100000" w14:r="100000" w14:b="0"/>
              </w14:path>
            </w14:gradFill>
          </w14:textFill>
        </w:rPr>
        <w:t>Školski kurikulum</w:t>
      </w:r>
    </w:p>
    <w:p w14:paraId="396637C6" w14:textId="6A8F6D37" w:rsidR="005A079A" w:rsidRPr="00A5398A" w:rsidRDefault="005A079A">
      <w:pPr>
        <w:shd w:val="clear" w:color="auto" w:fill="FFFFFF"/>
        <w:jc w:val="center"/>
        <w:rPr>
          <w:rFonts w:ascii="Life Savers" w:hAnsi="Life Savers" w:cs="Arial"/>
          <w:b/>
          <w:i/>
          <w:color w:val="399AAD"/>
          <w:sz w:val="20"/>
          <w:szCs w:val="52"/>
        </w:rPr>
      </w:pPr>
    </w:p>
    <w:p w14:paraId="21767801" w14:textId="1ADBDDA9" w:rsidR="005A079A" w:rsidRPr="00A5398A" w:rsidRDefault="005A079A">
      <w:pPr>
        <w:shd w:val="clear" w:color="auto" w:fill="FFFFFF"/>
        <w:rPr>
          <w:rFonts w:ascii="Life Savers" w:hAnsi="Life Savers" w:cs="Arial"/>
          <w:b/>
          <w:i/>
          <w:color w:val="399AAD"/>
          <w:sz w:val="20"/>
          <w:szCs w:val="52"/>
        </w:rPr>
      </w:pPr>
    </w:p>
    <w:p w14:paraId="58E6865E" w14:textId="12658F22" w:rsidR="006324FC" w:rsidRPr="000470C7" w:rsidRDefault="00481810" w:rsidP="00964AB6">
      <w:pPr>
        <w:shd w:val="clear" w:color="auto" w:fill="FFFFFF"/>
        <w:jc w:val="center"/>
        <w:rPr>
          <w:rFonts w:asciiTheme="majorHAnsi" w:hAnsiTheme="majorHAnsi"/>
          <w:color w:val="399A80"/>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pPr>
      <w:r w:rsidRPr="000470C7">
        <w:rPr>
          <w:rFonts w:ascii="Life Savers" w:hAnsi="Life Savers" w:cs="Arial"/>
          <w:b/>
          <w:i/>
          <w:noProof/>
          <w:color w:val="399A80"/>
          <w:sz w:val="20"/>
          <w:szCs w:val="52"/>
          <w:lang w:eastAsia="hr-HR"/>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drawing>
          <wp:anchor distT="0" distB="0" distL="114300" distR="114300" simplePos="0" relativeHeight="251653120" behindDoc="0" locked="0" layoutInCell="1" allowOverlap="1" wp14:anchorId="251142E3" wp14:editId="29BDDE64">
            <wp:simplePos x="0" y="0"/>
            <wp:positionH relativeFrom="column">
              <wp:posOffset>2355850</wp:posOffset>
            </wp:positionH>
            <wp:positionV relativeFrom="paragraph">
              <wp:posOffset>589783</wp:posOffset>
            </wp:positionV>
            <wp:extent cx="1460462" cy="1350196"/>
            <wp:effectExtent l="0" t="0" r="0" b="0"/>
            <wp:wrapNone/>
            <wp:docPr id="5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5" r="5614" b="26637"/>
                    <a:stretch/>
                  </pic:blipFill>
                  <pic:spPr bwMode="auto">
                    <a:xfrm>
                      <a:off x="0" y="0"/>
                      <a:ext cx="1460462" cy="1350196"/>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0A50" w:rsidRPr="000470C7">
        <w:rPr>
          <w:rFonts w:asciiTheme="majorHAnsi" w:hAnsiTheme="majorHAnsi" w:cs="Arial"/>
          <w:b/>
          <w:color w:val="399A80"/>
          <w:sz w:val="48"/>
          <w:szCs w:val="48"/>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t>Školska godina 202</w:t>
      </w:r>
      <w:r w:rsidR="00BC7C19">
        <w:rPr>
          <w:rFonts w:asciiTheme="majorHAnsi" w:hAnsiTheme="majorHAnsi" w:cs="Arial"/>
          <w:b/>
          <w:color w:val="399A80"/>
          <w:sz w:val="48"/>
          <w:szCs w:val="48"/>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t>6</w:t>
      </w:r>
      <w:r w:rsidR="000E6AA9" w:rsidRPr="000470C7">
        <w:rPr>
          <w:rFonts w:asciiTheme="majorHAnsi" w:hAnsiTheme="majorHAnsi" w:cs="Arial"/>
          <w:b/>
          <w:color w:val="399A80"/>
          <w:sz w:val="48"/>
          <w:szCs w:val="48"/>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t>./202</w:t>
      </w:r>
      <w:r w:rsidR="00BC7C19">
        <w:rPr>
          <w:rFonts w:asciiTheme="majorHAnsi" w:hAnsiTheme="majorHAnsi" w:cs="Arial"/>
          <w:b/>
          <w:color w:val="399A80"/>
          <w:sz w:val="48"/>
          <w:szCs w:val="48"/>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t>7</w:t>
      </w:r>
      <w:r w:rsidR="004B1CCE" w:rsidRPr="000470C7">
        <w:rPr>
          <w:rFonts w:asciiTheme="majorHAnsi" w:hAnsiTheme="majorHAnsi" w:cs="Arial"/>
          <w:b/>
          <w:color w:val="399A80"/>
          <w:sz w:val="48"/>
          <w:szCs w:val="48"/>
          <w14:textFill>
            <w14:gradFill>
              <w14:gsLst>
                <w14:gs w14:pos="0">
                  <w14:srgbClr w14:val="399A80">
                    <w14:shade w14:val="30000"/>
                    <w14:satMod w14:val="115000"/>
                  </w14:srgbClr>
                </w14:gs>
                <w14:gs w14:pos="50000">
                  <w14:srgbClr w14:val="399A80">
                    <w14:shade w14:val="67500"/>
                    <w14:satMod w14:val="115000"/>
                  </w14:srgbClr>
                </w14:gs>
                <w14:gs w14:pos="100000">
                  <w14:srgbClr w14:val="399A80">
                    <w14:shade w14:val="100000"/>
                    <w14:satMod w14:val="115000"/>
                  </w14:srgbClr>
                </w14:gs>
              </w14:gsLst>
              <w14:path w14:path="circle">
                <w14:fillToRect w14:l="100000" w14:t="0" w14:r="0" w14:b="100000"/>
              </w14:path>
            </w14:gradFill>
          </w14:textFill>
        </w:rPr>
        <w:t>.</w:t>
      </w:r>
    </w:p>
    <w:p w14:paraId="1EBDB358" w14:textId="77777777" w:rsidR="006324FC" w:rsidRPr="00A5398A" w:rsidRDefault="006324FC" w:rsidP="006324FC">
      <w:pPr>
        <w:shd w:val="clear" w:color="auto" w:fill="FFFFFF"/>
        <w:rPr>
          <w:color w:val="8D73AD"/>
        </w:rPr>
        <w:sectPr w:rsidR="006324FC" w:rsidRPr="00A5398A" w:rsidSect="00F23901">
          <w:headerReference w:type="default" r:id="rId10"/>
          <w:footerReference w:type="default" r:id="rId11"/>
          <w:pgSz w:w="11906" w:h="16838"/>
          <w:pgMar w:top="1418" w:right="1134" w:bottom="1276" w:left="1134" w:header="709" w:footer="709" w:gutter="0"/>
          <w:pgNumType w:start="0"/>
          <w:cols w:space="720"/>
          <w:titlePg/>
          <w:docGrid w:linePitch="360"/>
        </w:sectPr>
      </w:pPr>
    </w:p>
    <w:p w14:paraId="6E95FFB9" w14:textId="337A247E" w:rsidR="006324FC" w:rsidRPr="00A5398A" w:rsidRDefault="006324FC" w:rsidP="006324FC">
      <w:pPr>
        <w:pStyle w:val="Stilnaslova"/>
        <w:spacing w:line="276" w:lineRule="auto"/>
        <w:jc w:val="center"/>
        <w:rPr>
          <w:rFonts w:cs="Arial"/>
          <w:b/>
          <w:color w:val="8D73AD"/>
          <w:szCs w:val="72"/>
        </w:rPr>
      </w:pPr>
      <w:r w:rsidRPr="00A5398A">
        <w:rPr>
          <w:rFonts w:cs="Arial"/>
          <w:b/>
          <w:color w:val="8D73AD"/>
          <w:szCs w:val="72"/>
        </w:rPr>
        <w:lastRenderedPageBreak/>
        <w:t>Osnovni podaci o školi</w:t>
      </w:r>
    </w:p>
    <w:p w14:paraId="0B80445C" w14:textId="77777777" w:rsidR="006324FC" w:rsidRPr="00A5398A" w:rsidRDefault="006324FC" w:rsidP="006324FC"/>
    <w:p w14:paraId="52CB437B" w14:textId="77777777" w:rsidR="00A207C8" w:rsidRPr="00A5398A" w:rsidRDefault="00A207C8" w:rsidP="006324FC">
      <w:pPr>
        <w:spacing w:line="360" w:lineRule="auto"/>
        <w:jc w:val="center"/>
        <w:rPr>
          <w:rFonts w:ascii="Arial" w:hAnsi="Arial" w:cs="Arial"/>
        </w:rPr>
      </w:pPr>
    </w:p>
    <w:p w14:paraId="5AE89927" w14:textId="4849F9E4" w:rsidR="006324FC" w:rsidRPr="00A5398A" w:rsidRDefault="00481810" w:rsidP="006324FC">
      <w:pPr>
        <w:spacing w:line="360" w:lineRule="auto"/>
        <w:jc w:val="center"/>
        <w:rPr>
          <w:rFonts w:ascii="Arial" w:hAnsi="Arial" w:cs="Arial"/>
        </w:rPr>
      </w:pPr>
      <w:r>
        <w:rPr>
          <w:rFonts w:ascii="Arial" w:hAnsi="Arial" w:cs="Arial"/>
          <w:noProof/>
        </w:rPr>
        <w:drawing>
          <wp:inline distT="0" distB="0" distL="0" distR="0" wp14:anchorId="46A6B7BD" wp14:editId="345D203D">
            <wp:extent cx="1986455" cy="2706185"/>
            <wp:effectExtent l="0" t="0" r="0" b="0"/>
            <wp:docPr id="1859883010" name="Picture 13" descr="A logo with blue and pink swir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83010" name="Picture 13" descr="A logo with blue and pink swirl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996305" cy="2719603"/>
                    </a:xfrm>
                    <a:prstGeom prst="rect">
                      <a:avLst/>
                    </a:prstGeom>
                  </pic:spPr>
                </pic:pic>
              </a:graphicData>
            </a:graphic>
          </wp:inline>
        </w:drawing>
      </w:r>
    </w:p>
    <w:p w14:paraId="28485459" w14:textId="77777777" w:rsidR="006324FC" w:rsidRPr="00A5398A" w:rsidRDefault="006324FC" w:rsidP="006324FC">
      <w:pPr>
        <w:spacing w:line="360" w:lineRule="auto"/>
        <w:jc w:val="center"/>
        <w:rPr>
          <w:rFonts w:ascii="Arial" w:hAnsi="Arial" w:cs="Arial"/>
        </w:rPr>
      </w:pPr>
    </w:p>
    <w:p w14:paraId="4500B4E2" w14:textId="77777777" w:rsidR="009C3AA2" w:rsidRPr="00A5398A" w:rsidRDefault="009C3AA2" w:rsidP="006324FC">
      <w:pPr>
        <w:spacing w:line="360" w:lineRule="auto"/>
        <w:jc w:val="center"/>
        <w:rPr>
          <w:rFonts w:ascii="Arial" w:hAnsi="Arial" w:cs="Arial"/>
        </w:rPr>
      </w:pPr>
    </w:p>
    <w:p w14:paraId="47281918" w14:textId="77777777" w:rsidR="006324FC" w:rsidRPr="00A5398A" w:rsidRDefault="006324FC" w:rsidP="006324FC">
      <w:pPr>
        <w:spacing w:line="360" w:lineRule="auto"/>
        <w:jc w:val="center"/>
        <w:rPr>
          <w:rFonts w:asciiTheme="majorHAnsi" w:hAnsiTheme="majorHAnsi" w:cs="Arial"/>
          <w:b/>
          <w:sz w:val="28"/>
          <w:szCs w:val="28"/>
        </w:rPr>
      </w:pPr>
      <w:r w:rsidRPr="00A5398A">
        <w:rPr>
          <w:rFonts w:asciiTheme="majorHAnsi" w:hAnsiTheme="majorHAnsi" w:cs="Arial"/>
          <w:b/>
          <w:sz w:val="28"/>
          <w:szCs w:val="28"/>
        </w:rPr>
        <w:t xml:space="preserve">Osnovna škola - Scuola </w:t>
      </w:r>
      <w:proofErr w:type="spellStart"/>
      <w:r w:rsidRPr="00A5398A">
        <w:rPr>
          <w:rFonts w:asciiTheme="majorHAnsi" w:hAnsiTheme="majorHAnsi" w:cs="Arial"/>
          <w:b/>
          <w:sz w:val="28"/>
          <w:szCs w:val="28"/>
        </w:rPr>
        <w:t>elementare</w:t>
      </w:r>
      <w:proofErr w:type="spellEnd"/>
      <w:r w:rsidRPr="00A5398A">
        <w:rPr>
          <w:rFonts w:asciiTheme="majorHAnsi" w:hAnsiTheme="majorHAnsi" w:cs="Arial"/>
          <w:b/>
          <w:sz w:val="28"/>
          <w:szCs w:val="28"/>
        </w:rPr>
        <w:t xml:space="preserve"> RIVARELA</w:t>
      </w:r>
    </w:p>
    <w:p w14:paraId="68578E99" w14:textId="77777777" w:rsidR="006324FC" w:rsidRPr="00A5398A" w:rsidRDefault="006324FC" w:rsidP="006324FC">
      <w:pPr>
        <w:spacing w:line="360" w:lineRule="auto"/>
        <w:jc w:val="center"/>
        <w:rPr>
          <w:rFonts w:asciiTheme="majorHAnsi" w:hAnsiTheme="majorHAnsi"/>
          <w:b/>
          <w:sz w:val="28"/>
          <w:szCs w:val="28"/>
        </w:rPr>
      </w:pPr>
      <w:proofErr w:type="spellStart"/>
      <w:r w:rsidRPr="00A5398A">
        <w:rPr>
          <w:rFonts w:asciiTheme="majorHAnsi" w:hAnsiTheme="majorHAnsi" w:cs="Arial"/>
          <w:b/>
          <w:sz w:val="28"/>
          <w:szCs w:val="28"/>
        </w:rPr>
        <w:t>Emonijska</w:t>
      </w:r>
      <w:proofErr w:type="spellEnd"/>
      <w:r w:rsidRPr="00A5398A">
        <w:rPr>
          <w:rFonts w:asciiTheme="majorHAnsi" w:hAnsiTheme="majorHAnsi" w:cs="Arial"/>
          <w:b/>
          <w:sz w:val="28"/>
          <w:szCs w:val="28"/>
        </w:rPr>
        <w:t xml:space="preserve"> 4, 52466 Novigrad</w:t>
      </w:r>
    </w:p>
    <w:p w14:paraId="02067E78" w14:textId="77777777" w:rsidR="006324FC" w:rsidRPr="00A5398A" w:rsidRDefault="006324FC" w:rsidP="006324FC">
      <w:pPr>
        <w:spacing w:line="360" w:lineRule="auto"/>
        <w:jc w:val="center"/>
        <w:rPr>
          <w:rFonts w:asciiTheme="majorHAnsi" w:hAnsiTheme="majorHAnsi"/>
          <w:b/>
          <w:sz w:val="28"/>
          <w:szCs w:val="28"/>
        </w:rPr>
      </w:pPr>
      <w:r w:rsidRPr="00A5398A">
        <w:rPr>
          <w:rFonts w:asciiTheme="majorHAnsi" w:hAnsiTheme="majorHAnsi" w:cs="Arial"/>
          <w:b/>
          <w:sz w:val="28"/>
          <w:szCs w:val="28"/>
        </w:rPr>
        <w:t>Tel: 052 7</w:t>
      </w:r>
      <w:r w:rsidR="00CA526B" w:rsidRPr="00A5398A">
        <w:rPr>
          <w:rFonts w:asciiTheme="majorHAnsi" w:hAnsiTheme="majorHAnsi" w:cs="Arial"/>
          <w:b/>
          <w:sz w:val="28"/>
          <w:szCs w:val="28"/>
        </w:rPr>
        <w:t>56</w:t>
      </w:r>
      <w:r w:rsidRPr="00A5398A">
        <w:rPr>
          <w:rFonts w:asciiTheme="majorHAnsi" w:hAnsiTheme="majorHAnsi" w:cs="Arial"/>
          <w:b/>
          <w:sz w:val="28"/>
          <w:szCs w:val="28"/>
        </w:rPr>
        <w:t xml:space="preserve"> 005 / 758 602</w:t>
      </w:r>
    </w:p>
    <w:p w14:paraId="4E2E70DF" w14:textId="77777777" w:rsidR="006324FC" w:rsidRPr="00A5398A" w:rsidRDefault="006324FC" w:rsidP="006324FC">
      <w:pPr>
        <w:spacing w:line="360" w:lineRule="auto"/>
        <w:jc w:val="center"/>
        <w:rPr>
          <w:rFonts w:asciiTheme="majorHAnsi" w:hAnsiTheme="majorHAnsi"/>
          <w:b/>
          <w:sz w:val="28"/>
          <w:szCs w:val="28"/>
        </w:rPr>
      </w:pPr>
      <w:r w:rsidRPr="00A5398A">
        <w:rPr>
          <w:rFonts w:asciiTheme="majorHAnsi" w:hAnsiTheme="majorHAnsi" w:cs="Arial"/>
          <w:b/>
          <w:sz w:val="28"/>
          <w:szCs w:val="28"/>
        </w:rPr>
        <w:t>Fax: 052 7</w:t>
      </w:r>
      <w:r w:rsidR="00CA526B" w:rsidRPr="00A5398A">
        <w:rPr>
          <w:rFonts w:asciiTheme="majorHAnsi" w:hAnsiTheme="majorHAnsi" w:cs="Arial"/>
          <w:b/>
          <w:sz w:val="28"/>
          <w:szCs w:val="28"/>
        </w:rPr>
        <w:t>56</w:t>
      </w:r>
      <w:r w:rsidRPr="00A5398A">
        <w:rPr>
          <w:rFonts w:asciiTheme="majorHAnsi" w:hAnsiTheme="majorHAnsi" w:cs="Arial"/>
          <w:b/>
          <w:sz w:val="28"/>
          <w:szCs w:val="28"/>
        </w:rPr>
        <w:t xml:space="preserve"> 218</w:t>
      </w:r>
    </w:p>
    <w:p w14:paraId="66AD0C74" w14:textId="77777777" w:rsidR="006324FC" w:rsidRPr="00A5398A" w:rsidRDefault="006324FC" w:rsidP="006324FC">
      <w:pPr>
        <w:spacing w:line="360" w:lineRule="auto"/>
        <w:jc w:val="center"/>
        <w:rPr>
          <w:rFonts w:asciiTheme="majorHAnsi" w:hAnsiTheme="majorHAnsi" w:cs="Arial"/>
          <w:b/>
          <w:sz w:val="28"/>
          <w:szCs w:val="28"/>
        </w:rPr>
      </w:pPr>
      <w:r w:rsidRPr="00A5398A">
        <w:rPr>
          <w:rFonts w:asciiTheme="majorHAnsi" w:hAnsiTheme="majorHAnsi" w:cs="Arial"/>
          <w:b/>
          <w:sz w:val="28"/>
          <w:szCs w:val="28"/>
        </w:rPr>
        <w:t xml:space="preserve">E-pošta: </w:t>
      </w:r>
      <w:r w:rsidR="00337793" w:rsidRPr="00A5398A">
        <w:rPr>
          <w:rFonts w:asciiTheme="majorHAnsi" w:hAnsiTheme="majorHAnsi" w:cs="Arial"/>
          <w:b/>
          <w:sz w:val="28"/>
          <w:szCs w:val="28"/>
        </w:rPr>
        <w:t>ured@os-rivarela-novigrad.skole.hr</w:t>
      </w:r>
    </w:p>
    <w:p w14:paraId="17C3AF23" w14:textId="77777777" w:rsidR="00337793" w:rsidRPr="00A5398A" w:rsidRDefault="00337793" w:rsidP="006324FC">
      <w:pPr>
        <w:spacing w:line="360" w:lineRule="auto"/>
        <w:jc w:val="center"/>
        <w:rPr>
          <w:rFonts w:asciiTheme="majorHAnsi" w:hAnsiTheme="majorHAnsi" w:cs="Arial"/>
          <w:b/>
          <w:sz w:val="28"/>
          <w:szCs w:val="28"/>
        </w:rPr>
      </w:pPr>
      <w:r w:rsidRPr="00A5398A">
        <w:rPr>
          <w:rFonts w:asciiTheme="majorHAnsi" w:hAnsiTheme="majorHAnsi" w:cs="Arial"/>
          <w:b/>
          <w:sz w:val="28"/>
          <w:szCs w:val="28"/>
        </w:rPr>
        <w:t>http://os-rivarela-novigrad.skole.hr/</w:t>
      </w:r>
    </w:p>
    <w:p w14:paraId="492281E5" w14:textId="77777777" w:rsidR="006324FC" w:rsidRPr="00A5398A" w:rsidRDefault="00C93409" w:rsidP="006324FC">
      <w:pPr>
        <w:spacing w:line="360" w:lineRule="auto"/>
        <w:jc w:val="center"/>
        <w:rPr>
          <w:rStyle w:val="Hiperveza"/>
          <w:rFonts w:asciiTheme="majorHAnsi" w:hAnsiTheme="majorHAnsi" w:cs="Arial"/>
          <w:b/>
          <w:color w:val="auto"/>
          <w:sz w:val="28"/>
          <w:szCs w:val="28"/>
          <w:u w:val="none"/>
        </w:rPr>
      </w:pPr>
      <w:r w:rsidRPr="00A5398A">
        <w:rPr>
          <w:rStyle w:val="Hiperveza"/>
          <w:rFonts w:asciiTheme="majorHAnsi" w:hAnsiTheme="majorHAnsi" w:cs="Arial"/>
          <w:b/>
          <w:color w:val="auto"/>
          <w:sz w:val="28"/>
          <w:szCs w:val="28"/>
          <w:u w:val="none"/>
        </w:rPr>
        <w:t>www.novigradsko-proljece.com</w:t>
      </w:r>
    </w:p>
    <w:p w14:paraId="4BDE002A" w14:textId="77777777" w:rsidR="006324FC" w:rsidRPr="00A5398A" w:rsidRDefault="006324FC" w:rsidP="006324FC">
      <w:pPr>
        <w:spacing w:line="360" w:lineRule="auto"/>
        <w:rPr>
          <w:rFonts w:asciiTheme="majorHAnsi" w:hAnsiTheme="majorHAnsi"/>
          <w:b/>
        </w:rPr>
      </w:pPr>
    </w:p>
    <w:p w14:paraId="1EB91A29" w14:textId="77777777" w:rsidR="009C3AA2" w:rsidRPr="00A5398A" w:rsidRDefault="009C3AA2" w:rsidP="006324FC">
      <w:pPr>
        <w:spacing w:line="360" w:lineRule="auto"/>
        <w:jc w:val="center"/>
        <w:rPr>
          <w:rFonts w:asciiTheme="majorHAnsi" w:hAnsiTheme="majorHAnsi" w:cs="Arial"/>
          <w:b/>
          <w:lang w:eastAsia="hr-HR"/>
        </w:rPr>
      </w:pPr>
    </w:p>
    <w:p w14:paraId="6C14BE77" w14:textId="77777777" w:rsidR="006324FC" w:rsidRPr="00A5398A" w:rsidRDefault="006324FC" w:rsidP="006324FC">
      <w:pPr>
        <w:spacing w:line="360" w:lineRule="auto"/>
        <w:rPr>
          <w:rFonts w:asciiTheme="majorHAnsi" w:hAnsiTheme="majorHAnsi" w:cs="Arial"/>
          <w:b/>
          <w:sz w:val="28"/>
          <w:szCs w:val="28"/>
        </w:rPr>
      </w:pPr>
    </w:p>
    <w:p w14:paraId="72DBBF7B" w14:textId="77777777" w:rsidR="006324FC" w:rsidRPr="00A5398A" w:rsidRDefault="006324FC" w:rsidP="006324FC">
      <w:pPr>
        <w:spacing w:line="360" w:lineRule="auto"/>
        <w:jc w:val="center"/>
        <w:rPr>
          <w:rFonts w:asciiTheme="majorHAnsi" w:hAnsiTheme="majorHAnsi"/>
          <w:b/>
          <w:color w:val="8D73AD"/>
          <w:sz w:val="28"/>
          <w:szCs w:val="28"/>
        </w:rPr>
      </w:pPr>
      <w:r w:rsidRPr="00A5398A">
        <w:rPr>
          <w:rFonts w:asciiTheme="majorHAnsi" w:hAnsiTheme="majorHAnsi" w:cs="Arial"/>
          <w:b/>
          <w:color w:val="8D73AD"/>
          <w:sz w:val="28"/>
          <w:szCs w:val="28"/>
        </w:rPr>
        <w:t>Ministarstvo znanosti i obrazovanja</w:t>
      </w:r>
    </w:p>
    <w:p w14:paraId="734DD362" w14:textId="77777777" w:rsidR="006324FC" w:rsidRPr="00A5398A" w:rsidRDefault="006324FC" w:rsidP="006324FC">
      <w:pPr>
        <w:spacing w:line="360" w:lineRule="auto"/>
        <w:jc w:val="center"/>
        <w:rPr>
          <w:rFonts w:asciiTheme="majorHAnsi" w:hAnsiTheme="majorHAnsi"/>
          <w:b/>
          <w:color w:val="8D73AD"/>
          <w:sz w:val="28"/>
          <w:szCs w:val="28"/>
        </w:rPr>
      </w:pPr>
      <w:r w:rsidRPr="00A5398A">
        <w:rPr>
          <w:rFonts w:asciiTheme="majorHAnsi" w:hAnsiTheme="majorHAnsi" w:cs="Arial"/>
          <w:b/>
          <w:color w:val="8D73AD"/>
          <w:sz w:val="28"/>
          <w:szCs w:val="28"/>
        </w:rPr>
        <w:t>Županija Istarska</w:t>
      </w:r>
    </w:p>
    <w:p w14:paraId="0BB340A1" w14:textId="77777777" w:rsidR="00BA55A5" w:rsidRPr="00A5398A" w:rsidRDefault="006324FC" w:rsidP="006324FC">
      <w:pPr>
        <w:spacing w:line="360" w:lineRule="auto"/>
        <w:jc w:val="center"/>
        <w:rPr>
          <w:rFonts w:asciiTheme="majorHAnsi" w:hAnsiTheme="majorHAnsi" w:cs="Arial"/>
          <w:b/>
          <w:color w:val="8D73AD"/>
          <w:sz w:val="28"/>
          <w:szCs w:val="28"/>
        </w:rPr>
        <w:sectPr w:rsidR="00BA55A5" w:rsidRPr="00A5398A" w:rsidSect="00F23901">
          <w:pgSz w:w="11906" w:h="16838"/>
          <w:pgMar w:top="1418" w:right="1134" w:bottom="1276" w:left="1134" w:header="709" w:footer="709" w:gutter="0"/>
          <w:pgNumType w:start="0"/>
          <w:cols w:space="720"/>
          <w:titlePg/>
          <w:docGrid w:linePitch="360"/>
        </w:sectPr>
      </w:pPr>
      <w:r w:rsidRPr="00A5398A">
        <w:rPr>
          <w:rFonts w:asciiTheme="majorHAnsi" w:hAnsiTheme="majorHAnsi" w:cs="Arial"/>
          <w:b/>
          <w:color w:val="8D73AD"/>
          <w:sz w:val="28"/>
          <w:szCs w:val="28"/>
        </w:rPr>
        <w:t>Grad Novigrad</w:t>
      </w:r>
    </w:p>
    <w:p w14:paraId="76C314DC" w14:textId="77777777" w:rsidR="00BA55A5" w:rsidRPr="00A5398A" w:rsidRDefault="00BA55A5" w:rsidP="00F114B5">
      <w:pPr>
        <w:pStyle w:val="Stilnaslova"/>
        <w:jc w:val="center"/>
        <w:rPr>
          <w:color w:val="8D73AD"/>
          <w:sz w:val="160"/>
        </w:rPr>
      </w:pPr>
      <w:r w:rsidRPr="00A5398A">
        <w:rPr>
          <w:rFonts w:cs="Arial"/>
          <w:b/>
          <w:color w:val="8D73AD"/>
          <w:sz w:val="52"/>
          <w:szCs w:val="40"/>
        </w:rPr>
        <w:lastRenderedPageBreak/>
        <w:t>MISIJA</w:t>
      </w:r>
    </w:p>
    <w:p w14:paraId="35043ADA" w14:textId="77777777" w:rsidR="00BA55A5" w:rsidRPr="00A5398A" w:rsidRDefault="00BA55A5" w:rsidP="00BA55A5">
      <w:pPr>
        <w:rPr>
          <w:rFonts w:ascii="Arial" w:hAnsi="Arial" w:cs="Arial"/>
          <w:b/>
          <w:sz w:val="40"/>
          <w:szCs w:val="40"/>
        </w:rPr>
      </w:pPr>
    </w:p>
    <w:p w14:paraId="7E528BA4" w14:textId="77777777" w:rsidR="00BA55A5" w:rsidRPr="00A5398A" w:rsidRDefault="00BA55A5" w:rsidP="00BA55A5">
      <w:pPr>
        <w:spacing w:line="360" w:lineRule="auto"/>
        <w:jc w:val="both"/>
      </w:pPr>
      <w:r w:rsidRPr="00A5398A">
        <w:rPr>
          <w:rFonts w:ascii="Arial" w:hAnsi="Arial" w:cs="Arial"/>
        </w:rPr>
        <w:t>Misija naše škole se sastoji u tome da u sigurnom okruženju, tim stručnih suradnika i učitelja najnovijim metodama poučavanja odgaja i obrazuje naše učenike. Svoju misiju Škola ostvaruje kroz obvezne i izborne nastavne predmete, dodatnu i dopunsku nastavu, izvannastavne aktivnosti, učeničku zadrugu te kroz razne projekte u koje se uključuje. Uloga Škole u društvu je osigurati učenicima stjecanje kompetencija, znanja i vještina koje će ih osposobiti za život i rad u promjenjivu društveno – kulturnom kontekstu prema zahtjevima tržišnoga gospodarstva, suvremenih informacijsko–komunikacijskih tehnologija, znanstvenih spoznaja i dostignuća. U skladu s tim:</w:t>
      </w:r>
    </w:p>
    <w:p w14:paraId="3FC41999" w14:textId="77777777" w:rsidR="00BA55A5" w:rsidRPr="00A5398A" w:rsidRDefault="00BA55A5" w:rsidP="00BA55A5">
      <w:pPr>
        <w:spacing w:line="360" w:lineRule="auto"/>
        <w:jc w:val="both"/>
        <w:rPr>
          <w:rFonts w:ascii="Arial" w:hAnsi="Arial" w:cs="Arial"/>
        </w:rPr>
      </w:pPr>
    </w:p>
    <w:p w14:paraId="6116E8B5" w14:textId="77777777" w:rsidR="00BA55A5" w:rsidRPr="00A5398A" w:rsidRDefault="00BA55A5" w:rsidP="00BA55A5">
      <w:pPr>
        <w:pStyle w:val="Odlomakpopisa"/>
        <w:numPr>
          <w:ilvl w:val="0"/>
          <w:numId w:val="2"/>
        </w:numPr>
        <w:spacing w:after="200" w:line="360" w:lineRule="auto"/>
      </w:pPr>
      <w:r w:rsidRPr="00A5398A">
        <w:rPr>
          <w:rFonts w:ascii="Arial" w:hAnsi="Arial" w:cs="Arial"/>
        </w:rPr>
        <w:t>osiguravamo kvalitetno obrazovanje učenika koristeći suvremene metode i oblike rada (terensku nastavu, grupni rad, timski rad, istraživački rad, aktivno učenje i suradničku nastavu) te potičemo razvoj opće kulture;</w:t>
      </w:r>
    </w:p>
    <w:p w14:paraId="46EA57B2" w14:textId="77777777" w:rsidR="00BA55A5" w:rsidRPr="00A5398A" w:rsidRDefault="00BA55A5" w:rsidP="00BA55A5">
      <w:pPr>
        <w:pStyle w:val="Odlomakpopisa"/>
        <w:numPr>
          <w:ilvl w:val="0"/>
          <w:numId w:val="2"/>
        </w:numPr>
        <w:spacing w:after="200" w:line="360" w:lineRule="auto"/>
      </w:pPr>
      <w:r w:rsidRPr="00A5398A">
        <w:rPr>
          <w:rFonts w:ascii="Arial" w:hAnsi="Arial" w:cs="Arial"/>
        </w:rPr>
        <w:t xml:space="preserve">potičemo osobnu izvrsnost kod učenika i učitelja; </w:t>
      </w:r>
    </w:p>
    <w:p w14:paraId="27332FBE" w14:textId="77777777" w:rsidR="00BA55A5" w:rsidRPr="00A5398A" w:rsidRDefault="00BA55A5" w:rsidP="00BA55A5">
      <w:pPr>
        <w:pStyle w:val="Odlomakpopisa"/>
        <w:numPr>
          <w:ilvl w:val="0"/>
          <w:numId w:val="2"/>
        </w:numPr>
        <w:spacing w:after="200" w:line="360" w:lineRule="auto"/>
      </w:pPr>
      <w:r w:rsidRPr="00A5398A">
        <w:rPr>
          <w:rFonts w:ascii="Arial" w:hAnsi="Arial" w:cs="Arial"/>
        </w:rPr>
        <w:t xml:space="preserve">potičemo i pripremamo učenike za cjeloživotno učenje te potičemo i omogućavamo kontinuirani profesionalni razvoj zaposlenika; </w:t>
      </w:r>
    </w:p>
    <w:p w14:paraId="71BB4AF6" w14:textId="77777777" w:rsidR="00BA55A5" w:rsidRPr="00A5398A" w:rsidRDefault="00BA55A5" w:rsidP="00BA55A5">
      <w:pPr>
        <w:pStyle w:val="Odlomakpopisa"/>
        <w:numPr>
          <w:ilvl w:val="0"/>
          <w:numId w:val="2"/>
        </w:numPr>
        <w:spacing w:after="200" w:line="360" w:lineRule="auto"/>
      </w:pPr>
      <w:r w:rsidRPr="00A5398A">
        <w:rPr>
          <w:rFonts w:ascii="Arial" w:hAnsi="Arial" w:cs="Arial"/>
        </w:rPr>
        <w:t xml:space="preserve">otvorenom komunikacijom stvaramo toplo, sigurno i poticajno okružje za osobni rast i razvoj učenika te učimo jedni od drugih, pomažemo jedni drugima i aktivno slušamo jedni druge pazeći pritom na individualnost učenika; </w:t>
      </w:r>
    </w:p>
    <w:p w14:paraId="3937AF63" w14:textId="77777777" w:rsidR="00BA55A5" w:rsidRPr="00A5398A" w:rsidRDefault="00BA55A5" w:rsidP="00BA55A5">
      <w:pPr>
        <w:pStyle w:val="Odlomakpopisa"/>
        <w:numPr>
          <w:ilvl w:val="0"/>
          <w:numId w:val="2"/>
        </w:numPr>
        <w:spacing w:after="200" w:line="360" w:lineRule="auto"/>
      </w:pPr>
      <w:r w:rsidRPr="00A5398A">
        <w:rPr>
          <w:rFonts w:ascii="Arial" w:hAnsi="Arial" w:cs="Arial"/>
        </w:rPr>
        <w:t xml:space="preserve">njegujemo stvaralaštvo i kreativnost i pružamo svu dostupnu stručnu pomoć; </w:t>
      </w:r>
    </w:p>
    <w:p w14:paraId="285031B9" w14:textId="77777777" w:rsidR="00BA55A5" w:rsidRPr="00A5398A" w:rsidRDefault="00BA55A5" w:rsidP="00BA55A5">
      <w:pPr>
        <w:pStyle w:val="Odlomakpopisa"/>
        <w:numPr>
          <w:ilvl w:val="0"/>
          <w:numId w:val="2"/>
        </w:numPr>
        <w:spacing w:after="200" w:line="360" w:lineRule="auto"/>
      </w:pPr>
      <w:r w:rsidRPr="00A5398A">
        <w:rPr>
          <w:rFonts w:ascii="Arial" w:hAnsi="Arial" w:cs="Arial"/>
        </w:rPr>
        <w:t xml:space="preserve">potičemo razvoj pozitivnih osobina kao što su iskrenost, odgovornost, ustrajnost, prijateljstvo, briga za druge, disciplina te njegujemo moralne i etičke vrijednosti i nenasilno rješavanje sukoba; </w:t>
      </w:r>
    </w:p>
    <w:p w14:paraId="279047FF" w14:textId="77777777" w:rsidR="00BA55A5" w:rsidRPr="00A5398A" w:rsidRDefault="00BA55A5" w:rsidP="00BA55A5">
      <w:pPr>
        <w:pStyle w:val="Odlomakpopisa"/>
        <w:numPr>
          <w:ilvl w:val="0"/>
          <w:numId w:val="2"/>
        </w:numPr>
        <w:spacing w:after="200" w:line="360" w:lineRule="auto"/>
      </w:pPr>
      <w:r w:rsidRPr="00A5398A">
        <w:rPr>
          <w:rFonts w:ascii="Arial" w:hAnsi="Arial" w:cs="Arial"/>
        </w:rPr>
        <w:t>posebno skrbimo za učenike s teškoćama u razvoju i učenju.</w:t>
      </w:r>
    </w:p>
    <w:p w14:paraId="6526C78B" w14:textId="77777777" w:rsidR="00BA55A5" w:rsidRPr="00A5398A" w:rsidRDefault="00BA55A5" w:rsidP="00BA55A5">
      <w:pPr>
        <w:pStyle w:val="Odlomakpopisa"/>
        <w:spacing w:after="200" w:line="360" w:lineRule="auto"/>
        <w:rPr>
          <w:rFonts w:ascii="Arial" w:hAnsi="Arial" w:cs="Arial"/>
        </w:rPr>
      </w:pPr>
    </w:p>
    <w:p w14:paraId="1BC20B65" w14:textId="77777777" w:rsidR="00BA55A5" w:rsidRPr="00A5398A" w:rsidRDefault="00BA55A5" w:rsidP="00BA55A5">
      <w:pPr>
        <w:sectPr w:rsidR="00BA55A5" w:rsidRPr="00A5398A" w:rsidSect="00F23901">
          <w:pgSz w:w="11906" w:h="16838"/>
          <w:pgMar w:top="1418" w:right="1134" w:bottom="1276" w:left="1134" w:header="709" w:footer="709" w:gutter="0"/>
          <w:pgNumType w:start="0"/>
          <w:cols w:space="720"/>
          <w:titlePg/>
          <w:docGrid w:linePitch="360"/>
        </w:sectPr>
      </w:pPr>
    </w:p>
    <w:p w14:paraId="7E3BEABE" w14:textId="77777777" w:rsidR="00BA55A5" w:rsidRPr="00A5398A" w:rsidRDefault="00BA55A5" w:rsidP="00F114B5">
      <w:pPr>
        <w:pStyle w:val="Stilnaslova"/>
        <w:jc w:val="center"/>
        <w:rPr>
          <w:color w:val="8D73AD"/>
          <w:sz w:val="160"/>
        </w:rPr>
      </w:pPr>
      <w:r w:rsidRPr="00A5398A">
        <w:rPr>
          <w:rFonts w:cs="Arial"/>
          <w:b/>
          <w:color w:val="8D73AD"/>
          <w:sz w:val="52"/>
          <w:szCs w:val="40"/>
        </w:rPr>
        <w:lastRenderedPageBreak/>
        <w:t>VIZIJA</w:t>
      </w:r>
    </w:p>
    <w:p w14:paraId="5BA97F0C" w14:textId="77777777" w:rsidR="00BA55A5" w:rsidRPr="00A5398A" w:rsidRDefault="00BA55A5" w:rsidP="00BA55A5">
      <w:pPr>
        <w:rPr>
          <w:rFonts w:ascii="Arial" w:hAnsi="Arial" w:cs="Arial"/>
          <w:b/>
          <w:sz w:val="40"/>
          <w:szCs w:val="40"/>
        </w:rPr>
      </w:pPr>
    </w:p>
    <w:p w14:paraId="107BCB4D" w14:textId="77777777" w:rsidR="00BA55A5" w:rsidRPr="00A5398A" w:rsidRDefault="00BA55A5" w:rsidP="00BA55A5">
      <w:pPr>
        <w:spacing w:line="360" w:lineRule="auto"/>
        <w:jc w:val="both"/>
        <w:rPr>
          <w:rFonts w:ascii="Arial" w:hAnsi="Arial" w:cs="Arial"/>
        </w:rPr>
      </w:pPr>
      <w:r w:rsidRPr="00A5398A">
        <w:rPr>
          <w:rFonts w:ascii="Arial" w:hAnsi="Arial" w:cs="Arial"/>
        </w:rPr>
        <w:t xml:space="preserve">U našoj školi nastojimo prihvaćati i podržavati profesionalni i osobni razvoj pojedinca, humanističke vrijednosti, ugodno i konstruktivno radno okruženje, znanje, toleranciju, jednakost i istinu. Želimo biti škola kreativnog i poticajnog ozračja i suvremenih metoda kojima se oblikuje mladi čovjek otvoren i spreman za susret s daljnjim obrazovnim, profesionalnim i životnim izazovima. </w:t>
      </w:r>
    </w:p>
    <w:p w14:paraId="7832F793" w14:textId="77777777" w:rsidR="00BA55A5" w:rsidRPr="00A5398A" w:rsidRDefault="00BA55A5" w:rsidP="00BA55A5">
      <w:pPr>
        <w:spacing w:line="360" w:lineRule="auto"/>
        <w:jc w:val="both"/>
      </w:pPr>
    </w:p>
    <w:p w14:paraId="5650C1DB" w14:textId="77777777" w:rsidR="00BA55A5" w:rsidRPr="00A5398A" w:rsidRDefault="00BA55A5" w:rsidP="00BA55A5">
      <w:pPr>
        <w:spacing w:line="360" w:lineRule="auto"/>
      </w:pPr>
      <w:r w:rsidRPr="00A5398A">
        <w:rPr>
          <w:rFonts w:ascii="Arial" w:hAnsi="Arial" w:cs="Arial"/>
        </w:rPr>
        <w:t>Vizija Škole je da iz nje izlaze učenici koji će:</w:t>
      </w:r>
    </w:p>
    <w:p w14:paraId="7329C759" w14:textId="77777777" w:rsidR="00BA55A5" w:rsidRPr="00A5398A" w:rsidRDefault="00BA55A5" w:rsidP="00BA55A5">
      <w:pPr>
        <w:pStyle w:val="Odlomakpopisa"/>
        <w:numPr>
          <w:ilvl w:val="0"/>
          <w:numId w:val="7"/>
        </w:numPr>
        <w:spacing w:after="200" w:line="360" w:lineRule="auto"/>
      </w:pPr>
      <w:r w:rsidRPr="00A5398A">
        <w:rPr>
          <w:rFonts w:ascii="Arial" w:hAnsi="Arial" w:cs="Arial"/>
        </w:rPr>
        <w:t xml:space="preserve">komunicirati na standardnom hrvatskom jeziku; </w:t>
      </w:r>
    </w:p>
    <w:p w14:paraId="24D1848A" w14:textId="77777777" w:rsidR="00BA55A5" w:rsidRPr="00A5398A" w:rsidRDefault="00BA55A5" w:rsidP="00BA55A5">
      <w:pPr>
        <w:pStyle w:val="Odlomakpopisa"/>
        <w:numPr>
          <w:ilvl w:val="0"/>
          <w:numId w:val="7"/>
        </w:numPr>
        <w:spacing w:after="200" w:line="360" w:lineRule="auto"/>
      </w:pPr>
      <w:r w:rsidRPr="00A5398A">
        <w:rPr>
          <w:rFonts w:ascii="Arial" w:hAnsi="Arial" w:cs="Arial"/>
        </w:rPr>
        <w:t>komunicirati na stranom jeziku;</w:t>
      </w:r>
    </w:p>
    <w:p w14:paraId="14D6687E" w14:textId="77777777" w:rsidR="00BA55A5" w:rsidRPr="00A5398A" w:rsidRDefault="00BA55A5" w:rsidP="00BA55A5">
      <w:pPr>
        <w:pStyle w:val="Odlomakpopisa"/>
        <w:numPr>
          <w:ilvl w:val="0"/>
          <w:numId w:val="7"/>
        </w:numPr>
        <w:spacing w:after="200" w:line="360" w:lineRule="auto"/>
      </w:pPr>
      <w:r w:rsidRPr="00A5398A">
        <w:rPr>
          <w:rFonts w:ascii="Arial" w:hAnsi="Arial" w:cs="Arial"/>
        </w:rPr>
        <w:t xml:space="preserve">imati razvijene matematičke kompetencije i osnovne kompetencije u prirodoslovlju i tehnologiji; </w:t>
      </w:r>
    </w:p>
    <w:p w14:paraId="007372C2" w14:textId="77777777" w:rsidR="00BA55A5" w:rsidRPr="00A5398A" w:rsidRDefault="00BA55A5" w:rsidP="00BA55A5">
      <w:pPr>
        <w:pStyle w:val="Odlomakpopisa"/>
        <w:numPr>
          <w:ilvl w:val="0"/>
          <w:numId w:val="7"/>
        </w:numPr>
        <w:spacing w:after="200" w:line="360" w:lineRule="auto"/>
      </w:pPr>
      <w:r w:rsidRPr="00A5398A">
        <w:rPr>
          <w:rFonts w:ascii="Arial" w:hAnsi="Arial" w:cs="Arial"/>
        </w:rPr>
        <w:t>imati razvijenu digitalnu kompetenciju i informacijsku pismenost;</w:t>
      </w:r>
    </w:p>
    <w:p w14:paraId="68062CCE" w14:textId="77777777" w:rsidR="00BA55A5" w:rsidRPr="00A5398A" w:rsidRDefault="00BA55A5" w:rsidP="00BA55A5">
      <w:pPr>
        <w:pStyle w:val="Odlomakpopisa"/>
        <w:numPr>
          <w:ilvl w:val="0"/>
          <w:numId w:val="7"/>
        </w:numPr>
        <w:spacing w:after="200" w:line="360" w:lineRule="auto"/>
      </w:pPr>
      <w:r w:rsidRPr="00A5398A">
        <w:rPr>
          <w:rFonts w:ascii="Arial" w:hAnsi="Arial" w:cs="Arial"/>
        </w:rPr>
        <w:t>naučiti kako učiti;</w:t>
      </w:r>
    </w:p>
    <w:p w14:paraId="4FF1BABF" w14:textId="77777777" w:rsidR="00BA55A5" w:rsidRPr="00A5398A" w:rsidRDefault="00BA55A5" w:rsidP="00BA55A5">
      <w:pPr>
        <w:pStyle w:val="Odlomakpopisa"/>
        <w:numPr>
          <w:ilvl w:val="0"/>
          <w:numId w:val="7"/>
        </w:numPr>
        <w:spacing w:after="200" w:line="360" w:lineRule="auto"/>
      </w:pPr>
      <w:r w:rsidRPr="00A5398A">
        <w:rPr>
          <w:rFonts w:ascii="Arial" w:hAnsi="Arial" w:cs="Arial"/>
        </w:rPr>
        <w:t>biti inovativni i kreativni;</w:t>
      </w:r>
    </w:p>
    <w:p w14:paraId="07960383" w14:textId="77777777" w:rsidR="00BA55A5" w:rsidRPr="00A5398A" w:rsidRDefault="00BA55A5" w:rsidP="00BA55A5">
      <w:pPr>
        <w:pStyle w:val="Odlomakpopisa"/>
        <w:numPr>
          <w:ilvl w:val="0"/>
          <w:numId w:val="7"/>
        </w:numPr>
        <w:spacing w:after="200" w:line="360" w:lineRule="auto"/>
      </w:pPr>
      <w:r w:rsidRPr="00A5398A">
        <w:rPr>
          <w:rFonts w:ascii="Arial" w:hAnsi="Arial" w:cs="Arial"/>
        </w:rPr>
        <w:t xml:space="preserve">imati razvijenu </w:t>
      </w:r>
      <w:proofErr w:type="spellStart"/>
      <w:r w:rsidRPr="00A5398A">
        <w:rPr>
          <w:rFonts w:ascii="Arial" w:hAnsi="Arial" w:cs="Arial"/>
        </w:rPr>
        <w:t>inicijativnost</w:t>
      </w:r>
      <w:proofErr w:type="spellEnd"/>
      <w:r w:rsidRPr="00A5398A">
        <w:rPr>
          <w:rFonts w:ascii="Arial" w:hAnsi="Arial" w:cs="Arial"/>
        </w:rPr>
        <w:t xml:space="preserve"> i poduzetnost; </w:t>
      </w:r>
    </w:p>
    <w:p w14:paraId="21116F11" w14:textId="77777777" w:rsidR="00BA55A5" w:rsidRPr="00A5398A" w:rsidRDefault="00BA55A5" w:rsidP="00BA55A5">
      <w:pPr>
        <w:pStyle w:val="Odlomakpopisa"/>
        <w:numPr>
          <w:ilvl w:val="0"/>
          <w:numId w:val="7"/>
        </w:numPr>
        <w:spacing w:after="200" w:line="360" w:lineRule="auto"/>
      </w:pPr>
      <w:r w:rsidRPr="00A5398A">
        <w:rPr>
          <w:rFonts w:ascii="Arial" w:hAnsi="Arial" w:cs="Arial"/>
        </w:rPr>
        <w:t xml:space="preserve">imati razvijenu kulturnu svijest i izražavanje; </w:t>
      </w:r>
    </w:p>
    <w:p w14:paraId="34DE94AD" w14:textId="77777777" w:rsidR="00BA55A5" w:rsidRPr="00A5398A" w:rsidRDefault="00BA55A5" w:rsidP="00BA55A5">
      <w:pPr>
        <w:pStyle w:val="Odlomakpopisa"/>
        <w:numPr>
          <w:ilvl w:val="0"/>
          <w:numId w:val="7"/>
        </w:numPr>
        <w:spacing w:after="200" w:line="360" w:lineRule="auto"/>
      </w:pPr>
      <w:r w:rsidRPr="00A5398A">
        <w:rPr>
          <w:rFonts w:ascii="Arial" w:hAnsi="Arial" w:cs="Arial"/>
        </w:rPr>
        <w:t>kritički razmišljati;</w:t>
      </w:r>
    </w:p>
    <w:p w14:paraId="59FA7ED9" w14:textId="2A9D7258" w:rsidR="00BA55A5" w:rsidRPr="00A5398A" w:rsidRDefault="00BA55A5" w:rsidP="00BA55A5">
      <w:pPr>
        <w:pStyle w:val="Odlomakpopisa"/>
        <w:numPr>
          <w:ilvl w:val="0"/>
          <w:numId w:val="7"/>
        </w:numPr>
        <w:spacing w:after="200" w:line="360" w:lineRule="auto"/>
      </w:pPr>
      <w:r w:rsidRPr="00481810">
        <w:rPr>
          <w:rFonts w:ascii="Arial" w:hAnsi="Arial" w:cs="Arial"/>
        </w:rPr>
        <w:t>biti</w:t>
      </w:r>
      <w:r w:rsidR="00481810">
        <w:rPr>
          <w:rFonts w:ascii="Arial" w:hAnsi="Arial" w:cs="Arial"/>
        </w:rPr>
        <w:t xml:space="preserve"> </w:t>
      </w:r>
      <w:r w:rsidRPr="00481810">
        <w:rPr>
          <w:rFonts w:ascii="Arial" w:hAnsi="Arial" w:cs="Arial"/>
        </w:rPr>
        <w:t>socijalno osviješteni i odgovorni građani</w:t>
      </w:r>
      <w:r w:rsidRPr="00A5398A">
        <w:rPr>
          <w:rFonts w:ascii="Arial" w:hAnsi="Arial" w:cs="Arial"/>
        </w:rPr>
        <w:t>;</w:t>
      </w:r>
    </w:p>
    <w:p w14:paraId="79E1280A" w14:textId="77777777" w:rsidR="00BA55A5" w:rsidRPr="00A5398A" w:rsidRDefault="00BA55A5" w:rsidP="00BA55A5">
      <w:pPr>
        <w:pStyle w:val="Odlomakpopisa"/>
        <w:numPr>
          <w:ilvl w:val="0"/>
          <w:numId w:val="7"/>
        </w:numPr>
        <w:spacing w:after="200" w:line="360" w:lineRule="auto"/>
      </w:pPr>
      <w:r w:rsidRPr="00A5398A">
        <w:rPr>
          <w:rFonts w:ascii="Arial" w:hAnsi="Arial" w:cs="Arial"/>
        </w:rPr>
        <w:t xml:space="preserve">imati razvijenu empatiju i </w:t>
      </w:r>
      <w:proofErr w:type="spellStart"/>
      <w:r w:rsidRPr="00A5398A">
        <w:rPr>
          <w:rFonts w:ascii="Arial" w:hAnsi="Arial" w:cs="Arial"/>
        </w:rPr>
        <w:t>interpersonalne</w:t>
      </w:r>
      <w:proofErr w:type="spellEnd"/>
      <w:r w:rsidRPr="00A5398A">
        <w:rPr>
          <w:rFonts w:ascii="Arial" w:hAnsi="Arial" w:cs="Arial"/>
        </w:rPr>
        <w:t xml:space="preserve"> vještine;</w:t>
      </w:r>
    </w:p>
    <w:p w14:paraId="4DCA0656" w14:textId="77777777" w:rsidR="00BA55A5" w:rsidRPr="00A5398A" w:rsidRDefault="00BA55A5" w:rsidP="00BA55A5">
      <w:pPr>
        <w:pStyle w:val="Odlomakpopisa"/>
        <w:numPr>
          <w:ilvl w:val="0"/>
          <w:numId w:val="7"/>
        </w:numPr>
        <w:spacing w:after="200" w:line="360" w:lineRule="auto"/>
      </w:pPr>
      <w:r w:rsidRPr="00A5398A">
        <w:rPr>
          <w:rFonts w:ascii="Arial" w:hAnsi="Arial" w:cs="Arial"/>
        </w:rPr>
        <w:t>biti spremni za rad u timu.</w:t>
      </w:r>
    </w:p>
    <w:p w14:paraId="5A61F113" w14:textId="77777777" w:rsidR="00BA55A5" w:rsidRPr="00A5398A" w:rsidRDefault="00BA55A5" w:rsidP="00C93409">
      <w:pPr>
        <w:shd w:val="clear" w:color="auto" w:fill="FFFFFF"/>
        <w:rPr>
          <w:color w:val="8D73AD"/>
        </w:rPr>
        <w:sectPr w:rsidR="00BA55A5" w:rsidRPr="00A5398A" w:rsidSect="00F23901">
          <w:pgSz w:w="11906" w:h="16838"/>
          <w:pgMar w:top="1418" w:right="1134" w:bottom="1276" w:left="1134" w:header="709" w:footer="709" w:gutter="0"/>
          <w:pgNumType w:start="0"/>
          <w:cols w:space="720"/>
          <w:titlePg/>
          <w:docGrid w:linePitch="360"/>
        </w:sectPr>
      </w:pPr>
    </w:p>
    <w:p w14:paraId="4740DB3C" w14:textId="4924875B" w:rsidR="00C93409" w:rsidRDefault="00206EEA" w:rsidP="00C93409">
      <w:pPr>
        <w:spacing w:line="360" w:lineRule="auto"/>
        <w:jc w:val="center"/>
        <w:rPr>
          <w:rFonts w:ascii="Arial" w:hAnsi="Arial" w:cs="Arial"/>
        </w:rPr>
      </w:pPr>
      <w:bookmarkStart w:id="0" w:name="_GoBack"/>
      <w:r>
        <w:rPr>
          <w:rFonts w:ascii="Arial" w:hAnsi="Arial" w:cs="Arial"/>
          <w:noProof/>
        </w:rPr>
        <w:lastRenderedPageBreak/>
        <w:drawing>
          <wp:anchor distT="0" distB="0" distL="114300" distR="114300" simplePos="0" relativeHeight="251892736" behindDoc="0" locked="0" layoutInCell="1" allowOverlap="1" wp14:anchorId="1969911E" wp14:editId="3BCAEADC">
            <wp:simplePos x="0" y="0"/>
            <wp:positionH relativeFrom="page">
              <wp:posOffset>-57150</wp:posOffset>
            </wp:positionH>
            <wp:positionV relativeFrom="paragraph">
              <wp:posOffset>-951230</wp:posOffset>
            </wp:positionV>
            <wp:extent cx="7593965" cy="10725150"/>
            <wp:effectExtent l="0" t="0" r="6985" b="0"/>
            <wp:wrapNone/>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00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4563" cy="10725995"/>
                    </a:xfrm>
                    <a:prstGeom prst="rect">
                      <a:avLst/>
                    </a:prstGeom>
                  </pic:spPr>
                </pic:pic>
              </a:graphicData>
            </a:graphic>
            <wp14:sizeRelH relativeFrom="margin">
              <wp14:pctWidth>0</wp14:pctWidth>
            </wp14:sizeRelH>
            <wp14:sizeRelV relativeFrom="margin">
              <wp14:pctHeight>0</wp14:pctHeight>
            </wp14:sizeRelV>
          </wp:anchor>
        </w:drawing>
      </w:r>
      <w:bookmarkEnd w:id="0"/>
    </w:p>
    <w:p w14:paraId="7DB231E5" w14:textId="77777777" w:rsidR="000470C7" w:rsidRDefault="000470C7" w:rsidP="00C93409">
      <w:pPr>
        <w:spacing w:line="360" w:lineRule="auto"/>
        <w:jc w:val="center"/>
        <w:rPr>
          <w:rFonts w:ascii="Arial" w:hAnsi="Arial" w:cs="Arial"/>
        </w:rPr>
      </w:pPr>
    </w:p>
    <w:p w14:paraId="511CC6C8" w14:textId="77777777" w:rsidR="000470C7" w:rsidRDefault="000470C7" w:rsidP="00C93409">
      <w:pPr>
        <w:spacing w:line="360" w:lineRule="auto"/>
        <w:jc w:val="center"/>
        <w:rPr>
          <w:rFonts w:ascii="Arial" w:hAnsi="Arial" w:cs="Arial"/>
        </w:rPr>
      </w:pPr>
    </w:p>
    <w:p w14:paraId="7BB6C448" w14:textId="77777777" w:rsidR="000470C7" w:rsidRDefault="000470C7" w:rsidP="00C93409">
      <w:pPr>
        <w:spacing w:line="360" w:lineRule="auto"/>
        <w:jc w:val="center"/>
        <w:rPr>
          <w:rFonts w:ascii="Arial" w:hAnsi="Arial" w:cs="Arial"/>
        </w:rPr>
      </w:pPr>
    </w:p>
    <w:p w14:paraId="4625D5A8" w14:textId="77777777" w:rsidR="000470C7" w:rsidRDefault="000470C7" w:rsidP="00C93409">
      <w:pPr>
        <w:spacing w:line="360" w:lineRule="auto"/>
        <w:jc w:val="center"/>
        <w:rPr>
          <w:rFonts w:ascii="Arial" w:hAnsi="Arial" w:cs="Arial"/>
        </w:rPr>
      </w:pPr>
    </w:p>
    <w:p w14:paraId="0A3C4329" w14:textId="77777777" w:rsidR="000470C7" w:rsidRPr="00A5398A" w:rsidRDefault="000470C7" w:rsidP="00C93409">
      <w:pPr>
        <w:spacing w:line="360" w:lineRule="auto"/>
        <w:jc w:val="center"/>
        <w:rPr>
          <w:rFonts w:ascii="Arial" w:hAnsi="Arial" w:cs="Arial"/>
        </w:rPr>
      </w:pPr>
    </w:p>
    <w:p w14:paraId="1E2755DB" w14:textId="77777777" w:rsidR="00C93409" w:rsidRPr="00A5398A" w:rsidRDefault="00C93409" w:rsidP="00C93409">
      <w:pPr>
        <w:spacing w:line="360" w:lineRule="auto"/>
        <w:jc w:val="center"/>
        <w:rPr>
          <w:rFonts w:ascii="Arial" w:hAnsi="Arial" w:cs="Arial"/>
        </w:rPr>
      </w:pPr>
    </w:p>
    <w:p w14:paraId="661569DB" w14:textId="77777777" w:rsidR="004A546D" w:rsidRPr="00A5398A" w:rsidRDefault="004A546D" w:rsidP="00C93409">
      <w:pPr>
        <w:spacing w:line="360" w:lineRule="auto"/>
        <w:jc w:val="center"/>
        <w:rPr>
          <w:rFonts w:ascii="Arial" w:hAnsi="Arial" w:cs="Arial"/>
        </w:rPr>
      </w:pPr>
    </w:p>
    <w:p w14:paraId="5E8AD258" w14:textId="52CEEBFB" w:rsidR="004A546D" w:rsidRPr="00A5398A" w:rsidRDefault="004A546D" w:rsidP="00C93409">
      <w:pPr>
        <w:spacing w:line="360" w:lineRule="auto"/>
        <w:jc w:val="center"/>
        <w:rPr>
          <w:rFonts w:ascii="Arial" w:hAnsi="Arial" w:cs="Arial"/>
        </w:rPr>
      </w:pPr>
    </w:p>
    <w:p w14:paraId="0EB4675E" w14:textId="77777777" w:rsidR="00C93409" w:rsidRPr="00A5398A" w:rsidRDefault="00C93409" w:rsidP="00C93409">
      <w:pPr>
        <w:spacing w:line="360" w:lineRule="auto"/>
        <w:rPr>
          <w:rFonts w:ascii="Arial" w:hAnsi="Arial" w:cs="Arial"/>
        </w:rPr>
      </w:pPr>
    </w:p>
    <w:p w14:paraId="39EE3C1E" w14:textId="734D2C1E" w:rsidR="00C93409" w:rsidRPr="00A5398A" w:rsidRDefault="00C93409" w:rsidP="004A546D">
      <w:pPr>
        <w:spacing w:line="360" w:lineRule="auto"/>
        <w:jc w:val="center"/>
        <w:rPr>
          <w:rFonts w:ascii="Life Savers" w:hAnsi="Life Savers"/>
          <w:color w:val="399AAD"/>
          <w:sz w:val="60"/>
          <w:szCs w:val="60"/>
        </w:rPr>
      </w:pPr>
      <w:r w:rsidRPr="00A5398A">
        <w:rPr>
          <w:rFonts w:ascii="Life Savers" w:hAnsi="Life Savers" w:cs="Arial"/>
          <w:b/>
          <w:color w:val="399AAD"/>
          <w:sz w:val="60"/>
          <w:szCs w:val="60"/>
        </w:rPr>
        <w:t>ŠKOLSKI KURIKULUM ZA 202</w:t>
      </w:r>
      <w:r w:rsidR="00BC7C19">
        <w:rPr>
          <w:rFonts w:ascii="Life Savers" w:hAnsi="Life Savers" w:cs="Arial"/>
          <w:b/>
          <w:color w:val="399AAD"/>
          <w:sz w:val="60"/>
          <w:szCs w:val="60"/>
        </w:rPr>
        <w:t>6</w:t>
      </w:r>
      <w:r w:rsidRPr="00A5398A">
        <w:rPr>
          <w:rFonts w:ascii="Life Savers" w:hAnsi="Life Savers" w:cs="Arial"/>
          <w:b/>
          <w:color w:val="399AAD"/>
          <w:sz w:val="60"/>
          <w:szCs w:val="60"/>
        </w:rPr>
        <w:t>./202</w:t>
      </w:r>
      <w:r w:rsidR="00BC7C19">
        <w:rPr>
          <w:rFonts w:ascii="Life Savers" w:hAnsi="Life Savers" w:cs="Arial"/>
          <w:b/>
          <w:color w:val="399AAD"/>
          <w:sz w:val="60"/>
          <w:szCs w:val="60"/>
        </w:rPr>
        <w:t>7</w:t>
      </w:r>
      <w:r w:rsidRPr="00A5398A">
        <w:rPr>
          <w:rFonts w:ascii="Life Savers" w:hAnsi="Life Savers" w:cs="Arial"/>
          <w:b/>
          <w:color w:val="399AAD"/>
          <w:sz w:val="60"/>
          <w:szCs w:val="60"/>
        </w:rPr>
        <w:t>.  ŠKOLSKU GODINU</w:t>
      </w:r>
    </w:p>
    <w:p w14:paraId="038522DE" w14:textId="77777777" w:rsidR="00C93409" w:rsidRPr="00A5398A" w:rsidRDefault="00C93409" w:rsidP="00C93409">
      <w:pPr>
        <w:spacing w:line="360" w:lineRule="auto"/>
        <w:jc w:val="both"/>
        <w:rPr>
          <w:rFonts w:ascii="Arial" w:hAnsi="Arial" w:cs="Arial"/>
          <w:b/>
        </w:rPr>
      </w:pPr>
    </w:p>
    <w:p w14:paraId="25975B91" w14:textId="77777777" w:rsidR="00C93409" w:rsidRDefault="00C93409" w:rsidP="00C93409">
      <w:pPr>
        <w:spacing w:line="360" w:lineRule="auto"/>
        <w:jc w:val="both"/>
        <w:rPr>
          <w:rFonts w:ascii="Arial" w:hAnsi="Arial" w:cs="Arial"/>
          <w:b/>
        </w:rPr>
      </w:pPr>
    </w:p>
    <w:p w14:paraId="421B720D" w14:textId="77777777" w:rsidR="000470C7" w:rsidRDefault="000470C7" w:rsidP="00C93409">
      <w:pPr>
        <w:spacing w:line="360" w:lineRule="auto"/>
        <w:jc w:val="both"/>
        <w:rPr>
          <w:rFonts w:ascii="Arial" w:hAnsi="Arial" w:cs="Arial"/>
          <w:b/>
        </w:rPr>
      </w:pPr>
    </w:p>
    <w:p w14:paraId="5CEB082E" w14:textId="77777777" w:rsidR="000470C7" w:rsidRDefault="000470C7" w:rsidP="00C93409">
      <w:pPr>
        <w:spacing w:line="360" w:lineRule="auto"/>
        <w:jc w:val="both"/>
        <w:rPr>
          <w:rFonts w:ascii="Arial" w:hAnsi="Arial" w:cs="Arial"/>
          <w:b/>
        </w:rPr>
      </w:pPr>
    </w:p>
    <w:p w14:paraId="50552802" w14:textId="77777777" w:rsidR="000470C7" w:rsidRPr="00A5398A" w:rsidRDefault="000470C7" w:rsidP="00C93409">
      <w:pPr>
        <w:spacing w:line="360" w:lineRule="auto"/>
        <w:jc w:val="both"/>
        <w:rPr>
          <w:rFonts w:ascii="Arial" w:hAnsi="Arial" w:cs="Arial"/>
          <w:b/>
        </w:rPr>
      </w:pPr>
    </w:p>
    <w:p w14:paraId="3AA09701" w14:textId="77777777" w:rsidR="00C93409" w:rsidRPr="00A5398A" w:rsidRDefault="00C93409" w:rsidP="00C93409">
      <w:pPr>
        <w:spacing w:line="360" w:lineRule="auto"/>
        <w:jc w:val="both"/>
        <w:rPr>
          <w:rFonts w:ascii="Arial" w:hAnsi="Arial" w:cs="Arial"/>
          <w:b/>
        </w:rPr>
      </w:pPr>
    </w:p>
    <w:p w14:paraId="3DCDC639" w14:textId="079102BB" w:rsidR="00C93409" w:rsidRPr="00A5398A" w:rsidRDefault="00C93409" w:rsidP="00C93409">
      <w:pPr>
        <w:spacing w:line="360" w:lineRule="auto"/>
        <w:jc w:val="both"/>
        <w:rPr>
          <w:b/>
        </w:rPr>
      </w:pPr>
      <w:r w:rsidRPr="00A5398A">
        <w:rPr>
          <w:rFonts w:ascii="Arial" w:hAnsi="Arial" w:cs="Arial"/>
          <w:b/>
        </w:rPr>
        <w:t>KLASA:</w:t>
      </w:r>
      <w:r w:rsidR="0016723D" w:rsidRPr="00A5398A">
        <w:rPr>
          <w:rFonts w:ascii="Arial" w:hAnsi="Arial" w:cs="Arial"/>
          <w:b/>
        </w:rPr>
        <w:t xml:space="preserve"> </w:t>
      </w:r>
      <w:r w:rsidR="007E369A">
        <w:rPr>
          <w:rFonts w:ascii="Arial" w:hAnsi="Arial" w:cs="Arial"/>
          <w:b/>
        </w:rPr>
        <w:t>602-12/26-01/01</w:t>
      </w:r>
    </w:p>
    <w:p w14:paraId="1A3A4FC7" w14:textId="494E7F97" w:rsidR="00C93409" w:rsidRPr="00A5398A" w:rsidRDefault="00C93409" w:rsidP="00C93409">
      <w:pPr>
        <w:spacing w:line="360" w:lineRule="auto"/>
        <w:jc w:val="both"/>
        <w:rPr>
          <w:b/>
        </w:rPr>
      </w:pPr>
      <w:r w:rsidRPr="00A5398A">
        <w:rPr>
          <w:rFonts w:ascii="Arial" w:hAnsi="Arial" w:cs="Arial"/>
          <w:b/>
        </w:rPr>
        <w:t>URBROJ:</w:t>
      </w:r>
      <w:r w:rsidR="007770FD" w:rsidRPr="00A5398A">
        <w:rPr>
          <w:rFonts w:ascii="Arial" w:hAnsi="Arial" w:cs="Arial"/>
          <w:b/>
        </w:rPr>
        <w:t xml:space="preserve"> </w:t>
      </w:r>
      <w:r w:rsidR="007E369A">
        <w:rPr>
          <w:rFonts w:ascii="Arial" w:hAnsi="Arial" w:cs="Arial"/>
          <w:b/>
        </w:rPr>
        <w:t>2105-4-14-26-1</w:t>
      </w:r>
    </w:p>
    <w:p w14:paraId="5ED76AD7" w14:textId="6B149C45" w:rsidR="00C93409" w:rsidRPr="00A5398A" w:rsidRDefault="00C93409" w:rsidP="00C93409">
      <w:pPr>
        <w:spacing w:line="360" w:lineRule="auto"/>
        <w:jc w:val="both"/>
      </w:pPr>
      <w:r w:rsidRPr="00A5398A">
        <w:rPr>
          <w:rFonts w:ascii="Arial" w:hAnsi="Arial" w:cs="Arial"/>
        </w:rPr>
        <w:t xml:space="preserve">U Novigradu, </w:t>
      </w:r>
      <w:r w:rsidR="003B300D">
        <w:rPr>
          <w:rFonts w:ascii="Arial" w:hAnsi="Arial" w:cs="Arial"/>
        </w:rPr>
        <w:t>12</w:t>
      </w:r>
      <w:r w:rsidR="000470C7">
        <w:rPr>
          <w:rFonts w:ascii="Arial" w:hAnsi="Arial" w:cs="Arial"/>
        </w:rPr>
        <w:t>.</w:t>
      </w:r>
      <w:r w:rsidR="00E967CC">
        <w:rPr>
          <w:rFonts w:ascii="Arial" w:hAnsi="Arial" w:cs="Arial"/>
        </w:rPr>
        <w:t xml:space="preserve"> </w:t>
      </w:r>
      <w:r w:rsidR="000470C7">
        <w:rPr>
          <w:rFonts w:ascii="Arial" w:hAnsi="Arial" w:cs="Arial"/>
        </w:rPr>
        <w:t>listopada 202</w:t>
      </w:r>
      <w:r w:rsidR="00BC7C19">
        <w:rPr>
          <w:rFonts w:ascii="Arial" w:hAnsi="Arial" w:cs="Arial"/>
        </w:rPr>
        <w:t>6</w:t>
      </w:r>
      <w:r w:rsidR="000470C7">
        <w:rPr>
          <w:rFonts w:ascii="Arial" w:hAnsi="Arial" w:cs="Arial"/>
        </w:rPr>
        <w:t>.</w:t>
      </w:r>
    </w:p>
    <w:p w14:paraId="092AA0D6" w14:textId="77777777" w:rsidR="00C93409" w:rsidRPr="00A5398A" w:rsidRDefault="00C93409" w:rsidP="00C93409">
      <w:pPr>
        <w:spacing w:line="360" w:lineRule="auto"/>
        <w:jc w:val="both"/>
        <w:rPr>
          <w:rFonts w:ascii="Arial" w:hAnsi="Arial" w:cs="Arial"/>
        </w:rPr>
      </w:pPr>
    </w:p>
    <w:p w14:paraId="4368E658" w14:textId="77777777" w:rsidR="00304D95" w:rsidRPr="00A5398A" w:rsidRDefault="00304D95" w:rsidP="00C93409">
      <w:pPr>
        <w:spacing w:line="360" w:lineRule="auto"/>
        <w:jc w:val="both"/>
        <w:rPr>
          <w:rFonts w:ascii="Arial" w:hAnsi="Arial" w:cs="Arial"/>
        </w:rPr>
      </w:pPr>
    </w:p>
    <w:p w14:paraId="2A598514" w14:textId="77777777" w:rsidR="004A546D" w:rsidRDefault="004A546D" w:rsidP="00C93409">
      <w:pPr>
        <w:spacing w:line="360" w:lineRule="auto"/>
        <w:jc w:val="both"/>
        <w:rPr>
          <w:rFonts w:ascii="Arial" w:hAnsi="Arial" w:cs="Arial"/>
        </w:rPr>
      </w:pPr>
    </w:p>
    <w:p w14:paraId="62E7318E" w14:textId="77777777" w:rsidR="000470C7" w:rsidRPr="00A5398A" w:rsidRDefault="000470C7" w:rsidP="00C93409">
      <w:pPr>
        <w:spacing w:line="360" w:lineRule="auto"/>
        <w:jc w:val="both"/>
        <w:rPr>
          <w:rFonts w:ascii="Arial" w:hAnsi="Arial" w:cs="Arial"/>
        </w:rPr>
      </w:pPr>
    </w:p>
    <w:p w14:paraId="47531234" w14:textId="77777777" w:rsidR="004A546D" w:rsidRPr="00A5398A" w:rsidRDefault="004A546D" w:rsidP="00C93409">
      <w:pPr>
        <w:spacing w:line="360" w:lineRule="auto"/>
        <w:jc w:val="both"/>
        <w:rPr>
          <w:rFonts w:ascii="Arial" w:hAnsi="Arial" w:cs="Arial"/>
        </w:rPr>
      </w:pPr>
    </w:p>
    <w:p w14:paraId="58EE28BC" w14:textId="77777777" w:rsidR="00B127AB" w:rsidRPr="00A5398A" w:rsidRDefault="00B127AB" w:rsidP="00C93409">
      <w:pPr>
        <w:spacing w:line="360" w:lineRule="auto"/>
        <w:jc w:val="both"/>
        <w:rPr>
          <w:rFonts w:ascii="Arial" w:hAnsi="Arial" w:cs="Arial"/>
        </w:rPr>
      </w:pPr>
    </w:p>
    <w:p w14:paraId="439D97F4" w14:textId="6F5A8367" w:rsidR="00C93409" w:rsidRPr="00A5398A" w:rsidRDefault="000470C7" w:rsidP="00C93409">
      <w:pPr>
        <w:spacing w:line="360" w:lineRule="auto"/>
      </w:pPr>
      <w:r>
        <w:rPr>
          <w:rFonts w:ascii="Arial" w:hAnsi="Arial" w:cs="Arial"/>
          <w:b/>
        </w:rPr>
        <w:t>v</w:t>
      </w:r>
      <w:r w:rsidR="004D1158">
        <w:rPr>
          <w:rFonts w:ascii="Arial" w:hAnsi="Arial" w:cs="Arial"/>
          <w:b/>
        </w:rPr>
        <w:t>.d. r</w:t>
      </w:r>
      <w:r w:rsidR="00C93409" w:rsidRPr="00A5398A">
        <w:rPr>
          <w:rFonts w:ascii="Arial" w:hAnsi="Arial" w:cs="Arial"/>
          <w:b/>
        </w:rPr>
        <w:t>avnatelj</w:t>
      </w:r>
      <w:r w:rsidR="00A3380C">
        <w:rPr>
          <w:rFonts w:ascii="Arial" w:hAnsi="Arial" w:cs="Arial"/>
          <w:b/>
        </w:rPr>
        <w:t>a</w:t>
      </w:r>
      <w:r w:rsidR="00C93409" w:rsidRPr="00A5398A">
        <w:rPr>
          <w:rFonts w:ascii="Arial" w:hAnsi="Arial" w:cs="Arial"/>
          <w:b/>
        </w:rPr>
        <w:t xml:space="preserve">: </w:t>
      </w:r>
      <w:r w:rsidR="008C38B1" w:rsidRPr="00A5398A">
        <w:rPr>
          <w:rFonts w:ascii="Arial" w:hAnsi="Arial" w:cs="Arial"/>
          <w:b/>
        </w:rPr>
        <w:tab/>
      </w:r>
      <w:r w:rsidR="008C38B1" w:rsidRPr="00A5398A">
        <w:rPr>
          <w:rFonts w:ascii="Arial" w:hAnsi="Arial" w:cs="Arial"/>
          <w:b/>
        </w:rPr>
        <w:tab/>
      </w:r>
      <w:r w:rsidR="008C38B1" w:rsidRPr="00A5398A">
        <w:rPr>
          <w:rFonts w:ascii="Arial" w:hAnsi="Arial" w:cs="Arial"/>
          <w:b/>
        </w:rPr>
        <w:tab/>
      </w:r>
      <w:r w:rsidR="008C38B1" w:rsidRPr="00A5398A">
        <w:rPr>
          <w:rFonts w:ascii="Arial" w:hAnsi="Arial" w:cs="Arial"/>
          <w:b/>
        </w:rPr>
        <w:tab/>
      </w:r>
      <w:r w:rsidR="008C38B1" w:rsidRPr="00A5398A">
        <w:rPr>
          <w:rFonts w:ascii="Arial" w:hAnsi="Arial" w:cs="Arial"/>
          <w:b/>
        </w:rPr>
        <w:tab/>
      </w:r>
      <w:r w:rsidR="008C38B1" w:rsidRPr="00A5398A">
        <w:rPr>
          <w:rFonts w:ascii="Arial" w:hAnsi="Arial" w:cs="Arial"/>
          <w:b/>
        </w:rPr>
        <w:tab/>
      </w:r>
      <w:r w:rsidR="00C93409" w:rsidRPr="00A5398A">
        <w:rPr>
          <w:rFonts w:ascii="Arial" w:hAnsi="Arial" w:cs="Arial"/>
          <w:b/>
        </w:rPr>
        <w:t>Predsjednica Školskog odbora:</w:t>
      </w:r>
    </w:p>
    <w:p w14:paraId="0FDB3573" w14:textId="37FD6FB7" w:rsidR="00C93409" w:rsidRPr="00A5398A" w:rsidRDefault="004D1158" w:rsidP="00C93409">
      <w:pPr>
        <w:spacing w:line="360" w:lineRule="auto"/>
        <w:rPr>
          <w:rFonts w:ascii="Arial" w:hAnsi="Arial" w:cs="Arial"/>
        </w:rPr>
      </w:pPr>
      <w:r>
        <w:rPr>
          <w:rFonts w:ascii="Arial" w:hAnsi="Arial" w:cs="Arial"/>
        </w:rPr>
        <w:t xml:space="preserve">Aleksandra Krt, </w:t>
      </w:r>
      <w:proofErr w:type="spellStart"/>
      <w:r w:rsidR="00A3380C">
        <w:rPr>
          <w:rFonts w:ascii="Arial" w:hAnsi="Arial" w:cs="Arial"/>
        </w:rPr>
        <w:t>bacc.paed</w:t>
      </w:r>
      <w:proofErr w:type="spellEnd"/>
      <w:r w:rsidR="00A3380C">
        <w:rPr>
          <w:rFonts w:ascii="Arial" w:hAnsi="Arial" w:cs="Arial"/>
        </w:rPr>
        <w:t>.</w:t>
      </w:r>
      <w:r w:rsidR="008C38B1" w:rsidRPr="00A5398A">
        <w:rPr>
          <w:rFonts w:ascii="Arial" w:hAnsi="Arial" w:cs="Arial"/>
          <w:b/>
        </w:rPr>
        <w:tab/>
      </w:r>
      <w:r w:rsidR="009C3AA2" w:rsidRPr="00A5398A">
        <w:rPr>
          <w:rFonts w:ascii="Arial" w:hAnsi="Arial" w:cs="Arial"/>
          <w:b/>
        </w:rPr>
        <w:tab/>
      </w:r>
      <w:r w:rsidR="008C38B1" w:rsidRPr="00A5398A">
        <w:rPr>
          <w:rFonts w:ascii="Arial" w:hAnsi="Arial" w:cs="Arial"/>
          <w:b/>
        </w:rPr>
        <w:tab/>
      </w:r>
      <w:r w:rsidR="00A3380C">
        <w:rPr>
          <w:rFonts w:ascii="Arial" w:hAnsi="Arial" w:cs="Arial"/>
          <w:b/>
        </w:rPr>
        <w:tab/>
      </w:r>
      <w:r w:rsidR="001B0557" w:rsidRPr="001B0557">
        <w:rPr>
          <w:rFonts w:ascii="Arial" w:hAnsi="Arial" w:cs="Arial"/>
          <w:bCs/>
        </w:rPr>
        <w:t>Jelena Hanzl</w:t>
      </w:r>
      <w:r w:rsidR="00C93409" w:rsidRPr="001B0557">
        <w:rPr>
          <w:rFonts w:ascii="Arial" w:hAnsi="Arial" w:cs="Arial"/>
          <w:bCs/>
        </w:rPr>
        <w:t>,</w:t>
      </w:r>
      <w:r w:rsidR="00C93409" w:rsidRPr="00A5398A">
        <w:rPr>
          <w:rFonts w:ascii="Arial" w:hAnsi="Arial" w:cs="Arial"/>
        </w:rPr>
        <w:t xml:space="preserve"> prof.</w:t>
      </w:r>
    </w:p>
    <w:p w14:paraId="679E2D07" w14:textId="77777777" w:rsidR="00304D95" w:rsidRPr="00A5398A" w:rsidRDefault="00304D95" w:rsidP="00C93409">
      <w:pPr>
        <w:spacing w:line="360" w:lineRule="auto"/>
        <w:rPr>
          <w:rFonts w:ascii="Arial" w:hAnsi="Arial" w:cs="Arial"/>
          <w:b/>
        </w:rPr>
      </w:pPr>
    </w:p>
    <w:p w14:paraId="3A3264D9" w14:textId="77777777" w:rsidR="00304D95" w:rsidRPr="00A5398A" w:rsidRDefault="00304D95" w:rsidP="00C93409">
      <w:pPr>
        <w:spacing w:line="360" w:lineRule="auto"/>
        <w:rPr>
          <w:rFonts w:ascii="Arial" w:hAnsi="Arial" w:cs="Arial"/>
          <w:b/>
        </w:rPr>
        <w:sectPr w:rsidR="00304D95" w:rsidRPr="00A5398A" w:rsidSect="00F23901">
          <w:pgSz w:w="11906" w:h="16838"/>
          <w:pgMar w:top="1418" w:right="1134" w:bottom="1276" w:left="1134" w:header="709" w:footer="709" w:gutter="0"/>
          <w:pgNumType w:start="0"/>
          <w:cols w:space="720"/>
          <w:titlePg/>
          <w:docGrid w:linePitch="360"/>
        </w:sectPr>
      </w:pPr>
    </w:p>
    <w:p w14:paraId="35B87C27" w14:textId="49CB2F58" w:rsidR="00DE2D5E" w:rsidRPr="003B300D" w:rsidRDefault="00DE2D5E" w:rsidP="003B300D">
      <w:pPr>
        <w:jc w:val="center"/>
        <w:rPr>
          <w:rFonts w:ascii="Life Savers" w:hAnsi="Life Savers"/>
          <w:b/>
          <w:color w:val="8D73AD"/>
          <w:sz w:val="96"/>
          <w:szCs w:val="96"/>
        </w:rPr>
      </w:pPr>
      <w:bookmarkStart w:id="1" w:name="_Toc84369695"/>
      <w:r w:rsidRPr="00A5398A">
        <w:rPr>
          <w:rFonts w:ascii="Life Savers" w:hAnsi="Life Savers"/>
          <w:b/>
          <w:color w:val="8D73AD"/>
          <w:sz w:val="96"/>
          <w:szCs w:val="96"/>
        </w:rPr>
        <w:lastRenderedPageBreak/>
        <w:t>Sadržaj</w:t>
      </w:r>
    </w:p>
    <w:bookmarkStart w:id="2" w:name="_Hlk147926541"/>
    <w:p w14:paraId="40B1F662" w14:textId="1BD23514" w:rsidR="005B51B2" w:rsidRPr="007F5D91" w:rsidRDefault="0040388C">
      <w:pPr>
        <w:pStyle w:val="Sadraj1"/>
        <w:tabs>
          <w:tab w:val="right" w:leader="dot" w:pos="9771"/>
        </w:tabs>
        <w:rPr>
          <w:rFonts w:asciiTheme="minorHAnsi" w:eastAsiaTheme="minorEastAsia" w:hAnsiTheme="minorHAnsi" w:cstheme="minorBidi"/>
          <w:b w:val="0"/>
          <w:bCs w:val="0"/>
          <w:caps w:val="0"/>
          <w:noProof/>
          <w:sz w:val="22"/>
          <w:szCs w:val="22"/>
          <w:lang w:val="it-IT" w:eastAsia="en-US"/>
        </w:rPr>
      </w:pPr>
      <w:r w:rsidRPr="007F5D91">
        <w:rPr>
          <w:rFonts w:asciiTheme="minorBidi" w:hAnsiTheme="minorBidi" w:cstheme="minorBidi"/>
          <w:b w:val="0"/>
          <w:color w:val="8D73AD"/>
          <w:sz w:val="20"/>
          <w:szCs w:val="20"/>
        </w:rPr>
        <w:fldChar w:fldCharType="begin"/>
      </w:r>
      <w:r w:rsidR="000F2126" w:rsidRPr="007F5D91">
        <w:rPr>
          <w:rFonts w:asciiTheme="minorBidi" w:hAnsiTheme="minorBidi" w:cstheme="minorBidi"/>
          <w:b w:val="0"/>
          <w:color w:val="8D73AD"/>
          <w:sz w:val="20"/>
          <w:szCs w:val="20"/>
        </w:rPr>
        <w:instrText xml:space="preserve"> TOC \o "1-4" \u </w:instrText>
      </w:r>
      <w:r w:rsidRPr="007F5D91">
        <w:rPr>
          <w:rFonts w:asciiTheme="minorBidi" w:hAnsiTheme="minorBidi" w:cstheme="minorBidi"/>
          <w:b w:val="0"/>
          <w:color w:val="8D73AD"/>
          <w:sz w:val="20"/>
          <w:szCs w:val="20"/>
        </w:rPr>
        <w:fldChar w:fldCharType="separate"/>
      </w:r>
      <w:r w:rsidR="005B51B2" w:rsidRPr="007F5D91">
        <w:rPr>
          <w:noProof/>
        </w:rPr>
        <w:t>1. ODGOJNO-OBRAZOVNI RAD</w:t>
      </w:r>
      <w:r w:rsidR="005B51B2" w:rsidRPr="007F5D91">
        <w:rPr>
          <w:noProof/>
        </w:rPr>
        <w:tab/>
      </w:r>
      <w:r w:rsidR="005B51B2" w:rsidRPr="007F5D91">
        <w:rPr>
          <w:noProof/>
        </w:rPr>
        <w:fldChar w:fldCharType="begin"/>
      </w:r>
      <w:r w:rsidR="005B51B2" w:rsidRPr="007F5D91">
        <w:rPr>
          <w:noProof/>
        </w:rPr>
        <w:instrText xml:space="preserve"> PAGEREF _Toc242946089 \h </w:instrText>
      </w:r>
      <w:r w:rsidR="005B51B2" w:rsidRPr="007F5D91">
        <w:rPr>
          <w:noProof/>
        </w:rPr>
      </w:r>
      <w:r w:rsidR="005B51B2" w:rsidRPr="007F5D91">
        <w:rPr>
          <w:noProof/>
        </w:rPr>
        <w:fldChar w:fldCharType="separate"/>
      </w:r>
      <w:r w:rsidR="00206EEA">
        <w:rPr>
          <w:noProof/>
        </w:rPr>
        <w:t>4</w:t>
      </w:r>
      <w:r w:rsidR="005B51B2" w:rsidRPr="007F5D91">
        <w:rPr>
          <w:noProof/>
        </w:rPr>
        <w:fldChar w:fldCharType="end"/>
      </w:r>
    </w:p>
    <w:p w14:paraId="0645DC5B" w14:textId="5B836E84"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t>1.1. IZBORNA NASTAVA</w:t>
      </w:r>
      <w:r w:rsidRPr="007F5D91">
        <w:rPr>
          <w:noProof/>
        </w:rPr>
        <w:tab/>
      </w:r>
      <w:r w:rsidRPr="007F5D91">
        <w:rPr>
          <w:noProof/>
        </w:rPr>
        <w:fldChar w:fldCharType="begin"/>
      </w:r>
      <w:r w:rsidRPr="007F5D91">
        <w:rPr>
          <w:noProof/>
        </w:rPr>
        <w:instrText xml:space="preserve"> PAGEREF _Toc242946090 \h </w:instrText>
      </w:r>
      <w:r w:rsidRPr="007F5D91">
        <w:rPr>
          <w:noProof/>
        </w:rPr>
      </w:r>
      <w:r w:rsidRPr="007F5D91">
        <w:rPr>
          <w:noProof/>
        </w:rPr>
        <w:fldChar w:fldCharType="separate"/>
      </w:r>
      <w:r w:rsidR="00206EEA">
        <w:rPr>
          <w:noProof/>
        </w:rPr>
        <w:t>5</w:t>
      </w:r>
      <w:r w:rsidRPr="007F5D91">
        <w:rPr>
          <w:noProof/>
        </w:rPr>
        <w:fldChar w:fldCharType="end"/>
      </w:r>
    </w:p>
    <w:p w14:paraId="41233EDD" w14:textId="46BFA577"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1.1.1. IZBORNA NASTAVA – razredna nastava</w:t>
      </w:r>
      <w:r w:rsidRPr="007F5D91">
        <w:rPr>
          <w:noProof/>
        </w:rPr>
        <w:tab/>
      </w:r>
      <w:r w:rsidRPr="007F5D91">
        <w:rPr>
          <w:noProof/>
        </w:rPr>
        <w:fldChar w:fldCharType="begin"/>
      </w:r>
      <w:r w:rsidRPr="007F5D91">
        <w:rPr>
          <w:noProof/>
        </w:rPr>
        <w:instrText xml:space="preserve"> PAGEREF _Toc242946091 \h </w:instrText>
      </w:r>
      <w:r w:rsidRPr="007F5D91">
        <w:rPr>
          <w:noProof/>
        </w:rPr>
      </w:r>
      <w:r w:rsidRPr="007F5D91">
        <w:rPr>
          <w:noProof/>
        </w:rPr>
        <w:fldChar w:fldCharType="separate"/>
      </w:r>
      <w:r w:rsidR="00206EEA">
        <w:rPr>
          <w:noProof/>
        </w:rPr>
        <w:t>5</w:t>
      </w:r>
      <w:r w:rsidRPr="007F5D91">
        <w:rPr>
          <w:noProof/>
        </w:rPr>
        <w:fldChar w:fldCharType="end"/>
      </w:r>
    </w:p>
    <w:p w14:paraId="002F79C8" w14:textId="258A3A75"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1.1.1.1. IZBORNA NASTAVA – Njemački jezik</w:t>
      </w:r>
      <w:r w:rsidRPr="007F5D91">
        <w:rPr>
          <w:noProof/>
        </w:rPr>
        <w:tab/>
      </w:r>
      <w:r w:rsidRPr="007F5D91">
        <w:rPr>
          <w:noProof/>
        </w:rPr>
        <w:fldChar w:fldCharType="begin"/>
      </w:r>
      <w:r w:rsidRPr="007F5D91">
        <w:rPr>
          <w:noProof/>
        </w:rPr>
        <w:instrText xml:space="preserve"> PAGEREF _Toc242946092 \h </w:instrText>
      </w:r>
      <w:r w:rsidRPr="007F5D91">
        <w:rPr>
          <w:noProof/>
        </w:rPr>
      </w:r>
      <w:r w:rsidRPr="007F5D91">
        <w:rPr>
          <w:noProof/>
        </w:rPr>
        <w:fldChar w:fldCharType="separate"/>
      </w:r>
      <w:r w:rsidR="00206EEA">
        <w:rPr>
          <w:noProof/>
        </w:rPr>
        <w:t>6</w:t>
      </w:r>
      <w:r w:rsidRPr="007F5D91">
        <w:rPr>
          <w:noProof/>
        </w:rPr>
        <w:fldChar w:fldCharType="end"/>
      </w:r>
    </w:p>
    <w:p w14:paraId="385FAACC" w14:textId="40F5891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1.1.1.2. IZBORNA NASTAVA – Vjeronauk</w:t>
      </w:r>
      <w:r w:rsidRPr="007F5D91">
        <w:rPr>
          <w:noProof/>
        </w:rPr>
        <w:tab/>
      </w:r>
      <w:r w:rsidRPr="007F5D91">
        <w:rPr>
          <w:noProof/>
        </w:rPr>
        <w:fldChar w:fldCharType="begin"/>
      </w:r>
      <w:r w:rsidRPr="007F5D91">
        <w:rPr>
          <w:noProof/>
        </w:rPr>
        <w:instrText xml:space="preserve"> PAGEREF _Toc242946093 \h </w:instrText>
      </w:r>
      <w:r w:rsidRPr="007F5D91">
        <w:rPr>
          <w:noProof/>
        </w:rPr>
      </w:r>
      <w:r w:rsidRPr="007F5D91">
        <w:rPr>
          <w:noProof/>
        </w:rPr>
        <w:fldChar w:fldCharType="separate"/>
      </w:r>
      <w:r w:rsidR="00206EEA">
        <w:rPr>
          <w:noProof/>
        </w:rPr>
        <w:t>7</w:t>
      </w:r>
      <w:r w:rsidRPr="007F5D91">
        <w:rPr>
          <w:noProof/>
        </w:rPr>
        <w:fldChar w:fldCharType="end"/>
      </w:r>
    </w:p>
    <w:p w14:paraId="49283657" w14:textId="44A369C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eastAsia="Arial"/>
          <w:noProof/>
          <w:lang w:eastAsia="en-US"/>
        </w:rPr>
        <w:t>1.1.1.3. IZBORNA NASTAVA – Informatika</w:t>
      </w:r>
      <w:r w:rsidRPr="007F5D91">
        <w:rPr>
          <w:noProof/>
        </w:rPr>
        <w:tab/>
      </w:r>
      <w:r w:rsidRPr="007F5D91">
        <w:rPr>
          <w:noProof/>
        </w:rPr>
        <w:fldChar w:fldCharType="begin"/>
      </w:r>
      <w:r w:rsidRPr="007F5D91">
        <w:rPr>
          <w:noProof/>
        </w:rPr>
        <w:instrText xml:space="preserve"> PAGEREF _Toc242946094 \h </w:instrText>
      </w:r>
      <w:r w:rsidRPr="007F5D91">
        <w:rPr>
          <w:noProof/>
        </w:rPr>
      </w:r>
      <w:r w:rsidRPr="007F5D91">
        <w:rPr>
          <w:noProof/>
        </w:rPr>
        <w:fldChar w:fldCharType="separate"/>
      </w:r>
      <w:r w:rsidR="00206EEA">
        <w:rPr>
          <w:noProof/>
        </w:rPr>
        <w:t>8</w:t>
      </w:r>
      <w:r w:rsidRPr="007F5D91">
        <w:rPr>
          <w:noProof/>
        </w:rPr>
        <w:fldChar w:fldCharType="end"/>
      </w:r>
    </w:p>
    <w:p w14:paraId="26B994DA" w14:textId="16B1AE1D"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color w:val="8D73AD"/>
        </w:rPr>
        <w:t>1.1.2. IZBORNA NASTAVA – predmetna nastava</w:t>
      </w:r>
      <w:r w:rsidRPr="007F5D91">
        <w:rPr>
          <w:noProof/>
        </w:rPr>
        <w:tab/>
      </w:r>
      <w:r w:rsidRPr="007F5D91">
        <w:rPr>
          <w:noProof/>
        </w:rPr>
        <w:fldChar w:fldCharType="begin"/>
      </w:r>
      <w:r w:rsidRPr="007F5D91">
        <w:rPr>
          <w:noProof/>
        </w:rPr>
        <w:instrText xml:space="preserve"> PAGEREF _Toc242946095 \h </w:instrText>
      </w:r>
      <w:r w:rsidRPr="007F5D91">
        <w:rPr>
          <w:noProof/>
        </w:rPr>
      </w:r>
      <w:r w:rsidRPr="007F5D91">
        <w:rPr>
          <w:noProof/>
        </w:rPr>
        <w:fldChar w:fldCharType="separate"/>
      </w:r>
      <w:r w:rsidR="00206EEA">
        <w:rPr>
          <w:noProof/>
        </w:rPr>
        <w:t>9</w:t>
      </w:r>
      <w:r w:rsidRPr="007F5D91">
        <w:rPr>
          <w:noProof/>
        </w:rPr>
        <w:fldChar w:fldCharType="end"/>
      </w:r>
    </w:p>
    <w:p w14:paraId="38904297" w14:textId="47DECBB2"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1.1.2.1. IZBORNA NASTAVA – Njemački jezik</w:t>
      </w:r>
      <w:r w:rsidRPr="007F5D91">
        <w:rPr>
          <w:noProof/>
        </w:rPr>
        <w:tab/>
      </w:r>
      <w:r w:rsidRPr="007F5D91">
        <w:rPr>
          <w:noProof/>
        </w:rPr>
        <w:fldChar w:fldCharType="begin"/>
      </w:r>
      <w:r w:rsidRPr="007F5D91">
        <w:rPr>
          <w:noProof/>
        </w:rPr>
        <w:instrText xml:space="preserve"> PAGEREF _Toc242946096 \h </w:instrText>
      </w:r>
      <w:r w:rsidRPr="007F5D91">
        <w:rPr>
          <w:noProof/>
        </w:rPr>
      </w:r>
      <w:r w:rsidRPr="007F5D91">
        <w:rPr>
          <w:noProof/>
        </w:rPr>
        <w:fldChar w:fldCharType="separate"/>
      </w:r>
      <w:r w:rsidR="00206EEA">
        <w:rPr>
          <w:noProof/>
        </w:rPr>
        <w:t>10</w:t>
      </w:r>
      <w:r w:rsidRPr="007F5D91">
        <w:rPr>
          <w:noProof/>
        </w:rPr>
        <w:fldChar w:fldCharType="end"/>
      </w:r>
    </w:p>
    <w:p w14:paraId="11577B11" w14:textId="339F8962"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1.1.2.2. IZBORNA NASTAVA – Vjeronauk</w:t>
      </w:r>
      <w:r w:rsidRPr="007F5D91">
        <w:rPr>
          <w:noProof/>
        </w:rPr>
        <w:tab/>
      </w:r>
      <w:r w:rsidRPr="007F5D91">
        <w:rPr>
          <w:noProof/>
        </w:rPr>
        <w:fldChar w:fldCharType="begin"/>
      </w:r>
      <w:r w:rsidRPr="007F5D91">
        <w:rPr>
          <w:noProof/>
        </w:rPr>
        <w:instrText xml:space="preserve"> PAGEREF _Toc242946097 \h </w:instrText>
      </w:r>
      <w:r w:rsidRPr="007F5D91">
        <w:rPr>
          <w:noProof/>
        </w:rPr>
      </w:r>
      <w:r w:rsidRPr="007F5D91">
        <w:rPr>
          <w:noProof/>
        </w:rPr>
        <w:fldChar w:fldCharType="separate"/>
      </w:r>
      <w:r w:rsidR="00206EEA">
        <w:rPr>
          <w:noProof/>
        </w:rPr>
        <w:t>11</w:t>
      </w:r>
      <w:r w:rsidRPr="007F5D91">
        <w:rPr>
          <w:noProof/>
        </w:rPr>
        <w:fldChar w:fldCharType="end"/>
      </w:r>
    </w:p>
    <w:p w14:paraId="6418F757" w14:textId="10C8232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1.1.2.3. IZBORNA NASTAVA – Informatika</w:t>
      </w:r>
      <w:r w:rsidRPr="007F5D91">
        <w:rPr>
          <w:noProof/>
        </w:rPr>
        <w:tab/>
      </w:r>
      <w:r w:rsidRPr="007F5D91">
        <w:rPr>
          <w:noProof/>
        </w:rPr>
        <w:fldChar w:fldCharType="begin"/>
      </w:r>
      <w:r w:rsidRPr="007F5D91">
        <w:rPr>
          <w:noProof/>
        </w:rPr>
        <w:instrText xml:space="preserve"> PAGEREF _Toc242946098 \h </w:instrText>
      </w:r>
      <w:r w:rsidRPr="007F5D91">
        <w:rPr>
          <w:noProof/>
        </w:rPr>
      </w:r>
      <w:r w:rsidRPr="007F5D91">
        <w:rPr>
          <w:noProof/>
        </w:rPr>
        <w:fldChar w:fldCharType="separate"/>
      </w:r>
      <w:r w:rsidR="00206EEA">
        <w:rPr>
          <w:noProof/>
        </w:rPr>
        <w:t>13</w:t>
      </w:r>
      <w:r w:rsidRPr="007F5D91">
        <w:rPr>
          <w:noProof/>
        </w:rPr>
        <w:fldChar w:fldCharType="end"/>
      </w:r>
    </w:p>
    <w:p w14:paraId="2CD5BF57" w14:textId="2DF9F858"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t>1.2. DOPUNSKA NASTAVA</w:t>
      </w:r>
      <w:r w:rsidRPr="007F5D91">
        <w:rPr>
          <w:noProof/>
        </w:rPr>
        <w:tab/>
      </w:r>
      <w:r w:rsidRPr="007F5D91">
        <w:rPr>
          <w:noProof/>
        </w:rPr>
        <w:fldChar w:fldCharType="begin"/>
      </w:r>
      <w:r w:rsidRPr="007F5D91">
        <w:rPr>
          <w:noProof/>
        </w:rPr>
        <w:instrText xml:space="preserve"> PAGEREF _Toc242946099 \h </w:instrText>
      </w:r>
      <w:r w:rsidRPr="007F5D91">
        <w:rPr>
          <w:noProof/>
        </w:rPr>
      </w:r>
      <w:r w:rsidRPr="007F5D91">
        <w:rPr>
          <w:noProof/>
        </w:rPr>
        <w:fldChar w:fldCharType="separate"/>
      </w:r>
      <w:r w:rsidR="00206EEA">
        <w:rPr>
          <w:noProof/>
        </w:rPr>
        <w:t>14</w:t>
      </w:r>
      <w:r w:rsidRPr="007F5D91">
        <w:rPr>
          <w:noProof/>
        </w:rPr>
        <w:fldChar w:fldCharType="end"/>
      </w:r>
    </w:p>
    <w:p w14:paraId="1F1A3450" w14:textId="7B227899"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1.2.1. DOPUNSKA NASTAVA – razredna nastava</w:t>
      </w:r>
      <w:r w:rsidRPr="007F5D91">
        <w:rPr>
          <w:noProof/>
        </w:rPr>
        <w:tab/>
      </w:r>
      <w:r w:rsidRPr="007F5D91">
        <w:rPr>
          <w:noProof/>
        </w:rPr>
        <w:fldChar w:fldCharType="begin"/>
      </w:r>
      <w:r w:rsidRPr="007F5D91">
        <w:rPr>
          <w:noProof/>
        </w:rPr>
        <w:instrText xml:space="preserve"> PAGEREF _Toc242946100 \h </w:instrText>
      </w:r>
      <w:r w:rsidRPr="007F5D91">
        <w:rPr>
          <w:noProof/>
        </w:rPr>
      </w:r>
      <w:r w:rsidRPr="007F5D91">
        <w:rPr>
          <w:noProof/>
        </w:rPr>
        <w:fldChar w:fldCharType="separate"/>
      </w:r>
      <w:r w:rsidR="00206EEA">
        <w:rPr>
          <w:noProof/>
        </w:rPr>
        <w:t>14</w:t>
      </w:r>
      <w:r w:rsidRPr="007F5D91">
        <w:rPr>
          <w:noProof/>
        </w:rPr>
        <w:fldChar w:fldCharType="end"/>
      </w:r>
    </w:p>
    <w:p w14:paraId="4B55B462" w14:textId="7228A32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1.2.1.1. DOPUNSKA NASTAVA – Hrvatski jezik</w:t>
      </w:r>
      <w:r w:rsidRPr="007F5D91">
        <w:rPr>
          <w:noProof/>
        </w:rPr>
        <w:tab/>
      </w:r>
      <w:r w:rsidRPr="007F5D91">
        <w:rPr>
          <w:noProof/>
        </w:rPr>
        <w:fldChar w:fldCharType="begin"/>
      </w:r>
      <w:r w:rsidRPr="007F5D91">
        <w:rPr>
          <w:noProof/>
        </w:rPr>
        <w:instrText xml:space="preserve"> PAGEREF _Toc242946101 \h </w:instrText>
      </w:r>
      <w:r w:rsidRPr="007F5D91">
        <w:rPr>
          <w:noProof/>
        </w:rPr>
      </w:r>
      <w:r w:rsidRPr="007F5D91">
        <w:rPr>
          <w:noProof/>
        </w:rPr>
        <w:fldChar w:fldCharType="separate"/>
      </w:r>
      <w:r w:rsidR="00206EEA">
        <w:rPr>
          <w:noProof/>
        </w:rPr>
        <w:t>15</w:t>
      </w:r>
      <w:r w:rsidRPr="007F5D91">
        <w:rPr>
          <w:noProof/>
        </w:rPr>
        <w:fldChar w:fldCharType="end"/>
      </w:r>
    </w:p>
    <w:p w14:paraId="31F5ECD8" w14:textId="591D560C"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1.2.1.2. DOPUNSKA NASTAVA – Matematika</w:t>
      </w:r>
      <w:r w:rsidRPr="007F5D91">
        <w:rPr>
          <w:noProof/>
        </w:rPr>
        <w:tab/>
      </w:r>
      <w:r w:rsidRPr="007F5D91">
        <w:rPr>
          <w:noProof/>
        </w:rPr>
        <w:fldChar w:fldCharType="begin"/>
      </w:r>
      <w:r w:rsidRPr="007F5D91">
        <w:rPr>
          <w:noProof/>
        </w:rPr>
        <w:instrText xml:space="preserve"> PAGEREF _Toc242946102 \h </w:instrText>
      </w:r>
      <w:r w:rsidRPr="007F5D91">
        <w:rPr>
          <w:noProof/>
        </w:rPr>
      </w:r>
      <w:r w:rsidRPr="007F5D91">
        <w:rPr>
          <w:noProof/>
        </w:rPr>
        <w:fldChar w:fldCharType="separate"/>
      </w:r>
      <w:r w:rsidR="00206EEA">
        <w:rPr>
          <w:noProof/>
        </w:rPr>
        <w:t>23</w:t>
      </w:r>
      <w:r w:rsidRPr="007F5D91">
        <w:rPr>
          <w:noProof/>
        </w:rPr>
        <w:fldChar w:fldCharType="end"/>
      </w:r>
    </w:p>
    <w:p w14:paraId="428BDAC2" w14:textId="68DE8FAF"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color w:val="8D73AD"/>
        </w:rPr>
        <w:t>1.2.2. DOPUNSKA NASTAVA – predmetna nastava</w:t>
      </w:r>
      <w:r w:rsidRPr="007F5D91">
        <w:rPr>
          <w:noProof/>
        </w:rPr>
        <w:tab/>
      </w:r>
      <w:r w:rsidRPr="007F5D91">
        <w:rPr>
          <w:noProof/>
        </w:rPr>
        <w:fldChar w:fldCharType="begin"/>
      </w:r>
      <w:r w:rsidRPr="007F5D91">
        <w:rPr>
          <w:noProof/>
        </w:rPr>
        <w:instrText xml:space="preserve"> PAGEREF _Toc242946103 \h </w:instrText>
      </w:r>
      <w:r w:rsidRPr="007F5D91">
        <w:rPr>
          <w:noProof/>
        </w:rPr>
      </w:r>
      <w:r w:rsidRPr="007F5D91">
        <w:rPr>
          <w:noProof/>
        </w:rPr>
        <w:fldChar w:fldCharType="separate"/>
      </w:r>
      <w:r w:rsidR="00206EEA">
        <w:rPr>
          <w:noProof/>
        </w:rPr>
        <w:t>32</w:t>
      </w:r>
      <w:r w:rsidRPr="007F5D91">
        <w:rPr>
          <w:noProof/>
        </w:rPr>
        <w:fldChar w:fldCharType="end"/>
      </w:r>
    </w:p>
    <w:p w14:paraId="0A54187A" w14:textId="2200C22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1.2.2.1. DOPUNSKA NASTAVA – Hrvatski jezik</w:t>
      </w:r>
      <w:r w:rsidRPr="007F5D91">
        <w:rPr>
          <w:noProof/>
        </w:rPr>
        <w:tab/>
      </w:r>
      <w:r w:rsidRPr="007F5D91">
        <w:rPr>
          <w:noProof/>
        </w:rPr>
        <w:fldChar w:fldCharType="begin"/>
      </w:r>
      <w:r w:rsidRPr="007F5D91">
        <w:rPr>
          <w:noProof/>
        </w:rPr>
        <w:instrText xml:space="preserve"> PAGEREF _Toc242946104 \h </w:instrText>
      </w:r>
      <w:r w:rsidRPr="007F5D91">
        <w:rPr>
          <w:noProof/>
        </w:rPr>
      </w:r>
      <w:r w:rsidRPr="007F5D91">
        <w:rPr>
          <w:noProof/>
        </w:rPr>
        <w:fldChar w:fldCharType="separate"/>
      </w:r>
      <w:r w:rsidR="00206EEA">
        <w:rPr>
          <w:noProof/>
        </w:rPr>
        <w:t>33</w:t>
      </w:r>
      <w:r w:rsidRPr="007F5D91">
        <w:rPr>
          <w:noProof/>
        </w:rPr>
        <w:fldChar w:fldCharType="end"/>
      </w:r>
    </w:p>
    <w:p w14:paraId="573BA52F" w14:textId="4744400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1.2.2.2. DOPUNSKA NASTAVA – Matematika</w:t>
      </w:r>
      <w:r w:rsidRPr="007F5D91">
        <w:rPr>
          <w:noProof/>
        </w:rPr>
        <w:tab/>
      </w:r>
      <w:r w:rsidRPr="007F5D91">
        <w:rPr>
          <w:noProof/>
        </w:rPr>
        <w:fldChar w:fldCharType="begin"/>
      </w:r>
      <w:r w:rsidRPr="007F5D91">
        <w:rPr>
          <w:noProof/>
        </w:rPr>
        <w:instrText xml:space="preserve"> PAGEREF _Toc242946105 \h </w:instrText>
      </w:r>
      <w:r w:rsidRPr="007F5D91">
        <w:rPr>
          <w:noProof/>
        </w:rPr>
      </w:r>
      <w:r w:rsidRPr="007F5D91">
        <w:rPr>
          <w:noProof/>
        </w:rPr>
        <w:fldChar w:fldCharType="separate"/>
      </w:r>
      <w:r w:rsidR="00206EEA">
        <w:rPr>
          <w:noProof/>
        </w:rPr>
        <w:t>36</w:t>
      </w:r>
      <w:r w:rsidRPr="007F5D91">
        <w:rPr>
          <w:noProof/>
        </w:rPr>
        <w:fldChar w:fldCharType="end"/>
      </w:r>
    </w:p>
    <w:p w14:paraId="263CE400" w14:textId="297E1BD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DOPUNSKA NASTAVA – Matematika</w:t>
      </w:r>
      <w:r w:rsidRPr="007F5D91">
        <w:rPr>
          <w:noProof/>
        </w:rPr>
        <w:tab/>
      </w:r>
      <w:r w:rsidRPr="007F5D91">
        <w:rPr>
          <w:noProof/>
        </w:rPr>
        <w:fldChar w:fldCharType="begin"/>
      </w:r>
      <w:r w:rsidRPr="007F5D91">
        <w:rPr>
          <w:noProof/>
        </w:rPr>
        <w:instrText xml:space="preserve"> PAGEREF _Toc242946106 \h </w:instrText>
      </w:r>
      <w:r w:rsidRPr="007F5D91">
        <w:rPr>
          <w:noProof/>
        </w:rPr>
      </w:r>
      <w:r w:rsidRPr="007F5D91">
        <w:rPr>
          <w:noProof/>
        </w:rPr>
        <w:fldChar w:fldCharType="separate"/>
      </w:r>
      <w:r w:rsidR="00206EEA">
        <w:rPr>
          <w:noProof/>
        </w:rPr>
        <w:t>37</w:t>
      </w:r>
      <w:r w:rsidRPr="007F5D91">
        <w:rPr>
          <w:noProof/>
        </w:rPr>
        <w:fldChar w:fldCharType="end"/>
      </w:r>
    </w:p>
    <w:p w14:paraId="0903AB5F" w14:textId="6911C709"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1.2.2.3. DOPUNSKA NASTAVA – Geografija</w:t>
      </w:r>
      <w:r w:rsidRPr="007F5D91">
        <w:rPr>
          <w:noProof/>
        </w:rPr>
        <w:tab/>
      </w:r>
      <w:r w:rsidRPr="007F5D91">
        <w:rPr>
          <w:noProof/>
        </w:rPr>
        <w:fldChar w:fldCharType="begin"/>
      </w:r>
      <w:r w:rsidRPr="007F5D91">
        <w:rPr>
          <w:noProof/>
        </w:rPr>
        <w:instrText xml:space="preserve"> PAGEREF _Toc242946107 \h </w:instrText>
      </w:r>
      <w:r w:rsidRPr="007F5D91">
        <w:rPr>
          <w:noProof/>
        </w:rPr>
      </w:r>
      <w:r w:rsidRPr="007F5D91">
        <w:rPr>
          <w:noProof/>
        </w:rPr>
        <w:fldChar w:fldCharType="separate"/>
      </w:r>
      <w:r w:rsidR="00206EEA">
        <w:rPr>
          <w:noProof/>
        </w:rPr>
        <w:t>38</w:t>
      </w:r>
      <w:r w:rsidRPr="007F5D91">
        <w:rPr>
          <w:noProof/>
        </w:rPr>
        <w:fldChar w:fldCharType="end"/>
      </w:r>
    </w:p>
    <w:p w14:paraId="6CD2070B" w14:textId="25CDC5C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1.2.2.4. DOPUNSKA NASTAVA – Povijest</w:t>
      </w:r>
      <w:r w:rsidRPr="007F5D91">
        <w:rPr>
          <w:noProof/>
        </w:rPr>
        <w:tab/>
      </w:r>
      <w:r w:rsidRPr="007F5D91">
        <w:rPr>
          <w:noProof/>
        </w:rPr>
        <w:fldChar w:fldCharType="begin"/>
      </w:r>
      <w:r w:rsidRPr="007F5D91">
        <w:rPr>
          <w:noProof/>
        </w:rPr>
        <w:instrText xml:space="preserve"> PAGEREF _Toc242946108 \h </w:instrText>
      </w:r>
      <w:r w:rsidRPr="007F5D91">
        <w:rPr>
          <w:noProof/>
        </w:rPr>
      </w:r>
      <w:r w:rsidRPr="007F5D91">
        <w:rPr>
          <w:noProof/>
        </w:rPr>
        <w:fldChar w:fldCharType="separate"/>
      </w:r>
      <w:r w:rsidR="00206EEA">
        <w:rPr>
          <w:noProof/>
        </w:rPr>
        <w:t>39</w:t>
      </w:r>
      <w:r w:rsidRPr="007F5D91">
        <w:rPr>
          <w:noProof/>
        </w:rPr>
        <w:fldChar w:fldCharType="end"/>
      </w:r>
    </w:p>
    <w:p w14:paraId="50651F4A" w14:textId="4C35FAB8"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1.2.2.5. DOPUNSKA NASTAVA – Engleski jezik</w:t>
      </w:r>
      <w:r w:rsidRPr="007F5D91">
        <w:rPr>
          <w:noProof/>
        </w:rPr>
        <w:tab/>
      </w:r>
      <w:r w:rsidRPr="007F5D91">
        <w:rPr>
          <w:noProof/>
        </w:rPr>
        <w:fldChar w:fldCharType="begin"/>
      </w:r>
      <w:r w:rsidRPr="007F5D91">
        <w:rPr>
          <w:noProof/>
        </w:rPr>
        <w:instrText xml:space="preserve"> PAGEREF _Toc242946109 \h </w:instrText>
      </w:r>
      <w:r w:rsidRPr="007F5D91">
        <w:rPr>
          <w:noProof/>
        </w:rPr>
      </w:r>
      <w:r w:rsidRPr="007F5D91">
        <w:rPr>
          <w:noProof/>
        </w:rPr>
        <w:fldChar w:fldCharType="separate"/>
      </w:r>
      <w:r w:rsidR="00206EEA">
        <w:rPr>
          <w:noProof/>
        </w:rPr>
        <w:t>41</w:t>
      </w:r>
      <w:r w:rsidRPr="007F5D91">
        <w:rPr>
          <w:noProof/>
        </w:rPr>
        <w:fldChar w:fldCharType="end"/>
      </w:r>
    </w:p>
    <w:p w14:paraId="526E421B" w14:textId="2EF12FD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ascii="Arial" w:hAnsi="Arial"/>
          <w:b/>
          <w:bCs/>
          <w:noProof/>
          <w:color w:val="8D73AD"/>
        </w:rPr>
        <w:t>1.2.2.6. DOPUNSKA NASTAVA – Talijanski jezik</w:t>
      </w:r>
      <w:r w:rsidRPr="007F5D91">
        <w:rPr>
          <w:noProof/>
        </w:rPr>
        <w:tab/>
      </w:r>
      <w:r w:rsidRPr="007F5D91">
        <w:rPr>
          <w:noProof/>
        </w:rPr>
        <w:fldChar w:fldCharType="begin"/>
      </w:r>
      <w:r w:rsidRPr="007F5D91">
        <w:rPr>
          <w:noProof/>
        </w:rPr>
        <w:instrText xml:space="preserve"> PAGEREF _Toc242946110 \h </w:instrText>
      </w:r>
      <w:r w:rsidRPr="007F5D91">
        <w:rPr>
          <w:noProof/>
        </w:rPr>
      </w:r>
      <w:r w:rsidRPr="007F5D91">
        <w:rPr>
          <w:noProof/>
        </w:rPr>
        <w:fldChar w:fldCharType="separate"/>
      </w:r>
      <w:r w:rsidR="00206EEA">
        <w:rPr>
          <w:noProof/>
        </w:rPr>
        <w:t>43</w:t>
      </w:r>
      <w:r w:rsidRPr="007F5D91">
        <w:rPr>
          <w:noProof/>
        </w:rPr>
        <w:fldChar w:fldCharType="end"/>
      </w:r>
    </w:p>
    <w:p w14:paraId="6AEAF90C" w14:textId="0F0B9F40"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1.2.2.7. DOPUNSKA NASTAVA – Kemija</w:t>
      </w:r>
      <w:r w:rsidRPr="007F5D91">
        <w:rPr>
          <w:noProof/>
        </w:rPr>
        <w:tab/>
      </w:r>
      <w:r w:rsidRPr="007F5D91">
        <w:rPr>
          <w:noProof/>
        </w:rPr>
        <w:fldChar w:fldCharType="begin"/>
      </w:r>
      <w:r w:rsidRPr="007F5D91">
        <w:rPr>
          <w:noProof/>
        </w:rPr>
        <w:instrText xml:space="preserve"> PAGEREF _Toc242946111 \h </w:instrText>
      </w:r>
      <w:r w:rsidRPr="007F5D91">
        <w:rPr>
          <w:noProof/>
        </w:rPr>
      </w:r>
      <w:r w:rsidRPr="007F5D91">
        <w:rPr>
          <w:noProof/>
        </w:rPr>
        <w:fldChar w:fldCharType="separate"/>
      </w:r>
      <w:r w:rsidR="00206EEA">
        <w:rPr>
          <w:noProof/>
        </w:rPr>
        <w:t>44</w:t>
      </w:r>
      <w:r w:rsidRPr="007F5D91">
        <w:rPr>
          <w:noProof/>
        </w:rPr>
        <w:fldChar w:fldCharType="end"/>
      </w:r>
    </w:p>
    <w:p w14:paraId="53612922" w14:textId="4A5840DC"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t>1.3. Dodatna nastava</w:t>
      </w:r>
      <w:r w:rsidRPr="007F5D91">
        <w:rPr>
          <w:noProof/>
        </w:rPr>
        <w:tab/>
      </w:r>
      <w:r w:rsidRPr="007F5D91">
        <w:rPr>
          <w:noProof/>
        </w:rPr>
        <w:fldChar w:fldCharType="begin"/>
      </w:r>
      <w:r w:rsidRPr="007F5D91">
        <w:rPr>
          <w:noProof/>
        </w:rPr>
        <w:instrText xml:space="preserve"> PAGEREF _Toc242946112 \h </w:instrText>
      </w:r>
      <w:r w:rsidRPr="007F5D91">
        <w:rPr>
          <w:noProof/>
        </w:rPr>
      </w:r>
      <w:r w:rsidRPr="007F5D91">
        <w:rPr>
          <w:noProof/>
        </w:rPr>
        <w:fldChar w:fldCharType="separate"/>
      </w:r>
      <w:r w:rsidR="00206EEA">
        <w:rPr>
          <w:noProof/>
        </w:rPr>
        <w:t>45</w:t>
      </w:r>
      <w:r w:rsidRPr="007F5D91">
        <w:rPr>
          <w:noProof/>
        </w:rPr>
        <w:fldChar w:fldCharType="end"/>
      </w:r>
    </w:p>
    <w:p w14:paraId="5173ED38" w14:textId="0C26111F"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1.3.1. Dodatna nastava – razredna nastava</w:t>
      </w:r>
      <w:r w:rsidRPr="007F5D91">
        <w:rPr>
          <w:noProof/>
        </w:rPr>
        <w:tab/>
      </w:r>
      <w:r w:rsidRPr="007F5D91">
        <w:rPr>
          <w:noProof/>
        </w:rPr>
        <w:fldChar w:fldCharType="begin"/>
      </w:r>
      <w:r w:rsidRPr="007F5D91">
        <w:rPr>
          <w:noProof/>
        </w:rPr>
        <w:instrText xml:space="preserve"> PAGEREF _Toc242946113 \h </w:instrText>
      </w:r>
      <w:r w:rsidRPr="007F5D91">
        <w:rPr>
          <w:noProof/>
        </w:rPr>
      </w:r>
      <w:r w:rsidRPr="007F5D91">
        <w:rPr>
          <w:noProof/>
        </w:rPr>
        <w:fldChar w:fldCharType="separate"/>
      </w:r>
      <w:r w:rsidR="00206EEA">
        <w:rPr>
          <w:noProof/>
        </w:rPr>
        <w:t>45</w:t>
      </w:r>
      <w:r w:rsidRPr="007F5D91">
        <w:rPr>
          <w:noProof/>
        </w:rPr>
        <w:fldChar w:fldCharType="end"/>
      </w:r>
    </w:p>
    <w:p w14:paraId="67605E73" w14:textId="5871E44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1.3.1.1. DODATNA NASTAVA – Hrvatski jezik</w:t>
      </w:r>
      <w:r w:rsidRPr="007F5D91">
        <w:rPr>
          <w:noProof/>
        </w:rPr>
        <w:tab/>
      </w:r>
      <w:r w:rsidRPr="007F5D91">
        <w:rPr>
          <w:noProof/>
        </w:rPr>
        <w:fldChar w:fldCharType="begin"/>
      </w:r>
      <w:r w:rsidRPr="007F5D91">
        <w:rPr>
          <w:noProof/>
        </w:rPr>
        <w:instrText xml:space="preserve"> PAGEREF _Toc242946114 \h </w:instrText>
      </w:r>
      <w:r w:rsidRPr="007F5D91">
        <w:rPr>
          <w:noProof/>
        </w:rPr>
      </w:r>
      <w:r w:rsidRPr="007F5D91">
        <w:rPr>
          <w:noProof/>
        </w:rPr>
        <w:fldChar w:fldCharType="separate"/>
      </w:r>
      <w:r w:rsidR="00206EEA">
        <w:rPr>
          <w:noProof/>
        </w:rPr>
        <w:t>46</w:t>
      </w:r>
      <w:r w:rsidRPr="007F5D91">
        <w:rPr>
          <w:noProof/>
        </w:rPr>
        <w:fldChar w:fldCharType="end"/>
      </w:r>
    </w:p>
    <w:p w14:paraId="77144B33" w14:textId="79E2DB0E"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ascii="Arial" w:hAnsi="Arial"/>
          <w:b/>
          <w:bCs/>
          <w:noProof/>
          <w:color w:val="399AAD"/>
        </w:rPr>
        <w:t>DODATNA NASTAVA – Hrvatski jezik</w:t>
      </w:r>
      <w:r w:rsidRPr="007F5D91">
        <w:rPr>
          <w:noProof/>
        </w:rPr>
        <w:tab/>
      </w:r>
      <w:r w:rsidRPr="007F5D91">
        <w:rPr>
          <w:noProof/>
        </w:rPr>
        <w:fldChar w:fldCharType="begin"/>
      </w:r>
      <w:r w:rsidRPr="007F5D91">
        <w:rPr>
          <w:noProof/>
        </w:rPr>
        <w:instrText xml:space="preserve"> PAGEREF _Toc242946115 \h </w:instrText>
      </w:r>
      <w:r w:rsidRPr="007F5D91">
        <w:rPr>
          <w:noProof/>
        </w:rPr>
      </w:r>
      <w:r w:rsidRPr="007F5D91">
        <w:rPr>
          <w:noProof/>
        </w:rPr>
        <w:fldChar w:fldCharType="separate"/>
      </w:r>
      <w:r w:rsidR="00206EEA">
        <w:rPr>
          <w:noProof/>
        </w:rPr>
        <w:t>47</w:t>
      </w:r>
      <w:r w:rsidRPr="007F5D91">
        <w:rPr>
          <w:noProof/>
        </w:rPr>
        <w:fldChar w:fldCharType="end"/>
      </w:r>
    </w:p>
    <w:p w14:paraId="6095D32B" w14:textId="3E4E10B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1.3.1.2. DODATNA NASTAVA – Matematika</w:t>
      </w:r>
      <w:r w:rsidRPr="007F5D91">
        <w:rPr>
          <w:noProof/>
        </w:rPr>
        <w:tab/>
      </w:r>
      <w:r w:rsidRPr="007F5D91">
        <w:rPr>
          <w:noProof/>
        </w:rPr>
        <w:fldChar w:fldCharType="begin"/>
      </w:r>
      <w:r w:rsidRPr="007F5D91">
        <w:rPr>
          <w:noProof/>
        </w:rPr>
        <w:instrText xml:space="preserve"> PAGEREF _Toc242946116 \h </w:instrText>
      </w:r>
      <w:r w:rsidRPr="007F5D91">
        <w:rPr>
          <w:noProof/>
        </w:rPr>
      </w:r>
      <w:r w:rsidRPr="007F5D91">
        <w:rPr>
          <w:noProof/>
        </w:rPr>
        <w:fldChar w:fldCharType="separate"/>
      </w:r>
      <w:r w:rsidR="00206EEA">
        <w:rPr>
          <w:noProof/>
        </w:rPr>
        <w:t>49</w:t>
      </w:r>
      <w:r w:rsidRPr="007F5D91">
        <w:rPr>
          <w:noProof/>
        </w:rPr>
        <w:fldChar w:fldCharType="end"/>
      </w:r>
    </w:p>
    <w:p w14:paraId="6ED30B55" w14:textId="5DE30CA6"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color w:val="8D73AD"/>
        </w:rPr>
        <w:t>1.3.2. Dodatna nastava – predmetna nastava</w:t>
      </w:r>
      <w:r w:rsidRPr="007F5D91">
        <w:rPr>
          <w:noProof/>
        </w:rPr>
        <w:tab/>
      </w:r>
      <w:r w:rsidRPr="007F5D91">
        <w:rPr>
          <w:noProof/>
        </w:rPr>
        <w:fldChar w:fldCharType="begin"/>
      </w:r>
      <w:r w:rsidRPr="007F5D91">
        <w:rPr>
          <w:noProof/>
        </w:rPr>
        <w:instrText xml:space="preserve"> PAGEREF _Toc242946117 \h </w:instrText>
      </w:r>
      <w:r w:rsidRPr="007F5D91">
        <w:rPr>
          <w:noProof/>
        </w:rPr>
      </w:r>
      <w:r w:rsidRPr="007F5D91">
        <w:rPr>
          <w:noProof/>
        </w:rPr>
        <w:fldChar w:fldCharType="separate"/>
      </w:r>
      <w:r w:rsidR="00206EEA">
        <w:rPr>
          <w:noProof/>
        </w:rPr>
        <w:t>57</w:t>
      </w:r>
      <w:r w:rsidRPr="007F5D91">
        <w:rPr>
          <w:noProof/>
        </w:rPr>
        <w:fldChar w:fldCharType="end"/>
      </w:r>
    </w:p>
    <w:p w14:paraId="3166BF9B" w14:textId="5EDC2015"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1.3.2.1. DODATNA NASTAVA – Hrvatski jezik</w:t>
      </w:r>
      <w:r w:rsidRPr="007F5D91">
        <w:rPr>
          <w:noProof/>
        </w:rPr>
        <w:tab/>
      </w:r>
      <w:r w:rsidRPr="007F5D91">
        <w:rPr>
          <w:noProof/>
        </w:rPr>
        <w:fldChar w:fldCharType="begin"/>
      </w:r>
      <w:r w:rsidRPr="007F5D91">
        <w:rPr>
          <w:noProof/>
        </w:rPr>
        <w:instrText xml:space="preserve"> PAGEREF _Toc242946118 \h </w:instrText>
      </w:r>
      <w:r w:rsidRPr="007F5D91">
        <w:rPr>
          <w:noProof/>
        </w:rPr>
      </w:r>
      <w:r w:rsidRPr="007F5D91">
        <w:rPr>
          <w:noProof/>
        </w:rPr>
        <w:fldChar w:fldCharType="separate"/>
      </w:r>
      <w:r w:rsidR="00206EEA">
        <w:rPr>
          <w:noProof/>
        </w:rPr>
        <w:t>58</w:t>
      </w:r>
      <w:r w:rsidRPr="007F5D91">
        <w:rPr>
          <w:noProof/>
        </w:rPr>
        <w:fldChar w:fldCharType="end"/>
      </w:r>
    </w:p>
    <w:p w14:paraId="4DD15D5F" w14:textId="31540CB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DODATNA NASTAVA – Hrvatski jezik</w:t>
      </w:r>
      <w:r w:rsidRPr="007F5D91">
        <w:rPr>
          <w:noProof/>
        </w:rPr>
        <w:tab/>
      </w:r>
      <w:r w:rsidRPr="007F5D91">
        <w:rPr>
          <w:noProof/>
        </w:rPr>
        <w:fldChar w:fldCharType="begin"/>
      </w:r>
      <w:r w:rsidRPr="007F5D91">
        <w:rPr>
          <w:noProof/>
        </w:rPr>
        <w:instrText xml:space="preserve"> PAGEREF _Toc242946119 \h </w:instrText>
      </w:r>
      <w:r w:rsidRPr="007F5D91">
        <w:rPr>
          <w:noProof/>
        </w:rPr>
      </w:r>
      <w:r w:rsidRPr="007F5D91">
        <w:rPr>
          <w:noProof/>
        </w:rPr>
        <w:fldChar w:fldCharType="separate"/>
      </w:r>
      <w:r w:rsidR="00206EEA">
        <w:rPr>
          <w:noProof/>
        </w:rPr>
        <w:t>59</w:t>
      </w:r>
      <w:r w:rsidRPr="007F5D91">
        <w:rPr>
          <w:noProof/>
        </w:rPr>
        <w:fldChar w:fldCharType="end"/>
      </w:r>
    </w:p>
    <w:p w14:paraId="73F7EAF6" w14:textId="1A8B40B5"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ascii="Arial" w:hAnsi="Arial"/>
          <w:b/>
          <w:bCs/>
          <w:noProof/>
          <w:color w:val="8D73AD"/>
        </w:rPr>
        <w:t>DODATNA NASTAVA – Hrvatski jezik</w:t>
      </w:r>
      <w:r w:rsidRPr="007F5D91">
        <w:rPr>
          <w:noProof/>
        </w:rPr>
        <w:tab/>
      </w:r>
      <w:r w:rsidRPr="007F5D91">
        <w:rPr>
          <w:noProof/>
        </w:rPr>
        <w:fldChar w:fldCharType="begin"/>
      </w:r>
      <w:r w:rsidRPr="007F5D91">
        <w:rPr>
          <w:noProof/>
        </w:rPr>
        <w:instrText xml:space="preserve"> PAGEREF _Toc242946120 \h </w:instrText>
      </w:r>
      <w:r w:rsidRPr="007F5D91">
        <w:rPr>
          <w:noProof/>
        </w:rPr>
      </w:r>
      <w:r w:rsidRPr="007F5D91">
        <w:rPr>
          <w:noProof/>
        </w:rPr>
        <w:fldChar w:fldCharType="separate"/>
      </w:r>
      <w:r w:rsidR="00206EEA">
        <w:rPr>
          <w:noProof/>
        </w:rPr>
        <w:t>60</w:t>
      </w:r>
      <w:r w:rsidRPr="007F5D91">
        <w:rPr>
          <w:noProof/>
        </w:rPr>
        <w:fldChar w:fldCharType="end"/>
      </w:r>
    </w:p>
    <w:p w14:paraId="08FDDD53" w14:textId="49B0A1D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1.3.2.2. DODATNA NASTAVA – Matematika</w:t>
      </w:r>
      <w:r w:rsidRPr="007F5D91">
        <w:rPr>
          <w:noProof/>
        </w:rPr>
        <w:tab/>
      </w:r>
      <w:r w:rsidRPr="007F5D91">
        <w:rPr>
          <w:noProof/>
        </w:rPr>
        <w:fldChar w:fldCharType="begin"/>
      </w:r>
      <w:r w:rsidRPr="007F5D91">
        <w:rPr>
          <w:noProof/>
        </w:rPr>
        <w:instrText xml:space="preserve"> PAGEREF _Toc242946121 \h </w:instrText>
      </w:r>
      <w:r w:rsidRPr="007F5D91">
        <w:rPr>
          <w:noProof/>
        </w:rPr>
      </w:r>
      <w:r w:rsidRPr="007F5D91">
        <w:rPr>
          <w:noProof/>
        </w:rPr>
        <w:fldChar w:fldCharType="separate"/>
      </w:r>
      <w:r w:rsidR="00206EEA">
        <w:rPr>
          <w:noProof/>
        </w:rPr>
        <w:t>61</w:t>
      </w:r>
      <w:r w:rsidRPr="007F5D91">
        <w:rPr>
          <w:noProof/>
        </w:rPr>
        <w:fldChar w:fldCharType="end"/>
      </w:r>
    </w:p>
    <w:p w14:paraId="0E2079AB" w14:textId="3A99DA20"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DODATNA NASTAVA – Matematika</w:t>
      </w:r>
      <w:r w:rsidRPr="007F5D91">
        <w:rPr>
          <w:noProof/>
        </w:rPr>
        <w:tab/>
      </w:r>
      <w:r w:rsidRPr="007F5D91">
        <w:rPr>
          <w:noProof/>
        </w:rPr>
        <w:fldChar w:fldCharType="begin"/>
      </w:r>
      <w:r w:rsidRPr="007F5D91">
        <w:rPr>
          <w:noProof/>
        </w:rPr>
        <w:instrText xml:space="preserve"> PAGEREF _Toc242946122 \h </w:instrText>
      </w:r>
      <w:r w:rsidRPr="007F5D91">
        <w:rPr>
          <w:noProof/>
        </w:rPr>
      </w:r>
      <w:r w:rsidRPr="007F5D91">
        <w:rPr>
          <w:noProof/>
        </w:rPr>
        <w:fldChar w:fldCharType="separate"/>
      </w:r>
      <w:r w:rsidR="00206EEA">
        <w:rPr>
          <w:noProof/>
        </w:rPr>
        <w:t>62</w:t>
      </w:r>
      <w:r w:rsidRPr="007F5D91">
        <w:rPr>
          <w:noProof/>
        </w:rPr>
        <w:fldChar w:fldCharType="end"/>
      </w:r>
    </w:p>
    <w:p w14:paraId="0EE857A9" w14:textId="4EEEB47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1.3.2.3. DODATNA NASTAVA – Talijanski jezik</w:t>
      </w:r>
      <w:r w:rsidRPr="007F5D91">
        <w:rPr>
          <w:noProof/>
        </w:rPr>
        <w:tab/>
      </w:r>
      <w:r w:rsidRPr="007F5D91">
        <w:rPr>
          <w:noProof/>
        </w:rPr>
        <w:fldChar w:fldCharType="begin"/>
      </w:r>
      <w:r w:rsidRPr="007F5D91">
        <w:rPr>
          <w:noProof/>
        </w:rPr>
        <w:instrText xml:space="preserve"> PAGEREF _Toc242946123 \h </w:instrText>
      </w:r>
      <w:r w:rsidRPr="007F5D91">
        <w:rPr>
          <w:noProof/>
        </w:rPr>
      </w:r>
      <w:r w:rsidRPr="007F5D91">
        <w:rPr>
          <w:noProof/>
        </w:rPr>
        <w:fldChar w:fldCharType="separate"/>
      </w:r>
      <w:r w:rsidR="00206EEA">
        <w:rPr>
          <w:noProof/>
        </w:rPr>
        <w:t>63</w:t>
      </w:r>
      <w:r w:rsidRPr="007F5D91">
        <w:rPr>
          <w:noProof/>
        </w:rPr>
        <w:fldChar w:fldCharType="end"/>
      </w:r>
    </w:p>
    <w:p w14:paraId="0277AD43" w14:textId="7130FE02"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DODATNA NASTAVA – Talijanski jezik</w:t>
      </w:r>
      <w:r w:rsidRPr="007F5D91">
        <w:rPr>
          <w:noProof/>
        </w:rPr>
        <w:tab/>
      </w:r>
      <w:r w:rsidRPr="007F5D91">
        <w:rPr>
          <w:noProof/>
        </w:rPr>
        <w:fldChar w:fldCharType="begin"/>
      </w:r>
      <w:r w:rsidRPr="007F5D91">
        <w:rPr>
          <w:noProof/>
        </w:rPr>
        <w:instrText xml:space="preserve"> PAGEREF _Toc242946124 \h </w:instrText>
      </w:r>
      <w:r w:rsidRPr="007F5D91">
        <w:rPr>
          <w:noProof/>
        </w:rPr>
      </w:r>
      <w:r w:rsidRPr="007F5D91">
        <w:rPr>
          <w:noProof/>
        </w:rPr>
        <w:fldChar w:fldCharType="separate"/>
      </w:r>
      <w:r w:rsidR="00206EEA">
        <w:rPr>
          <w:noProof/>
        </w:rPr>
        <w:t>64</w:t>
      </w:r>
      <w:r w:rsidRPr="007F5D91">
        <w:rPr>
          <w:noProof/>
        </w:rPr>
        <w:fldChar w:fldCharType="end"/>
      </w:r>
    </w:p>
    <w:p w14:paraId="443EA607" w14:textId="75C9008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1.3.2.4. DODATNA NASTAVA – Kemija</w:t>
      </w:r>
      <w:r w:rsidRPr="007F5D91">
        <w:rPr>
          <w:noProof/>
        </w:rPr>
        <w:tab/>
      </w:r>
      <w:r w:rsidRPr="007F5D91">
        <w:rPr>
          <w:noProof/>
        </w:rPr>
        <w:fldChar w:fldCharType="begin"/>
      </w:r>
      <w:r w:rsidRPr="007F5D91">
        <w:rPr>
          <w:noProof/>
        </w:rPr>
        <w:instrText xml:space="preserve"> PAGEREF _Toc242946125 \h </w:instrText>
      </w:r>
      <w:r w:rsidRPr="007F5D91">
        <w:rPr>
          <w:noProof/>
        </w:rPr>
      </w:r>
      <w:r w:rsidRPr="007F5D91">
        <w:rPr>
          <w:noProof/>
        </w:rPr>
        <w:fldChar w:fldCharType="separate"/>
      </w:r>
      <w:r w:rsidR="00206EEA">
        <w:rPr>
          <w:noProof/>
        </w:rPr>
        <w:t>65</w:t>
      </w:r>
      <w:r w:rsidRPr="007F5D91">
        <w:rPr>
          <w:noProof/>
        </w:rPr>
        <w:fldChar w:fldCharType="end"/>
      </w:r>
    </w:p>
    <w:p w14:paraId="32742759" w14:textId="304C1D02"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iCs/>
          <w:noProof/>
          <w:color w:val="8D73AD"/>
        </w:rPr>
        <w:t xml:space="preserve">1.3.2.5. </w:t>
      </w:r>
      <w:r w:rsidRPr="007F5D91">
        <w:rPr>
          <w:noProof/>
          <w:color w:val="8D73AD"/>
        </w:rPr>
        <w:t>DODATNA NASTAVA – Engleski jezik</w:t>
      </w:r>
      <w:r w:rsidRPr="007F5D91">
        <w:rPr>
          <w:noProof/>
        </w:rPr>
        <w:tab/>
      </w:r>
      <w:r w:rsidRPr="007F5D91">
        <w:rPr>
          <w:noProof/>
        </w:rPr>
        <w:fldChar w:fldCharType="begin"/>
      </w:r>
      <w:r w:rsidRPr="007F5D91">
        <w:rPr>
          <w:noProof/>
        </w:rPr>
        <w:instrText xml:space="preserve"> PAGEREF _Toc242946126 \h </w:instrText>
      </w:r>
      <w:r w:rsidRPr="007F5D91">
        <w:rPr>
          <w:noProof/>
        </w:rPr>
      </w:r>
      <w:r w:rsidRPr="007F5D91">
        <w:rPr>
          <w:noProof/>
        </w:rPr>
        <w:fldChar w:fldCharType="separate"/>
      </w:r>
      <w:r w:rsidR="00206EEA">
        <w:rPr>
          <w:noProof/>
        </w:rPr>
        <w:t>66</w:t>
      </w:r>
      <w:r w:rsidRPr="007F5D91">
        <w:rPr>
          <w:noProof/>
        </w:rPr>
        <w:fldChar w:fldCharType="end"/>
      </w:r>
    </w:p>
    <w:p w14:paraId="2D1652C8" w14:textId="20DED4B0" w:rsidR="005B51B2" w:rsidRPr="007F5D91" w:rsidRDefault="005B51B2">
      <w:pPr>
        <w:pStyle w:val="Sadraj1"/>
        <w:tabs>
          <w:tab w:val="right" w:leader="dot" w:pos="9771"/>
        </w:tabs>
        <w:rPr>
          <w:rFonts w:asciiTheme="minorHAnsi" w:eastAsiaTheme="minorEastAsia" w:hAnsiTheme="minorHAnsi" w:cstheme="minorBidi"/>
          <w:b w:val="0"/>
          <w:bCs w:val="0"/>
          <w:caps w:val="0"/>
          <w:noProof/>
          <w:sz w:val="22"/>
          <w:szCs w:val="22"/>
          <w:lang w:val="it-IT" w:eastAsia="en-US"/>
        </w:rPr>
      </w:pPr>
      <w:r w:rsidRPr="007F5D91">
        <w:rPr>
          <w:noProof/>
        </w:rPr>
        <w:t>2. IZVANNASTAVNI I IZVANUČIONIČKI RAD</w:t>
      </w:r>
      <w:r w:rsidRPr="007F5D91">
        <w:rPr>
          <w:noProof/>
        </w:rPr>
        <w:tab/>
      </w:r>
      <w:r w:rsidRPr="007F5D91">
        <w:rPr>
          <w:noProof/>
        </w:rPr>
        <w:fldChar w:fldCharType="begin"/>
      </w:r>
      <w:r w:rsidRPr="007F5D91">
        <w:rPr>
          <w:noProof/>
        </w:rPr>
        <w:instrText xml:space="preserve"> PAGEREF _Toc242946127 \h </w:instrText>
      </w:r>
      <w:r w:rsidRPr="007F5D91">
        <w:rPr>
          <w:noProof/>
        </w:rPr>
      </w:r>
      <w:r w:rsidRPr="007F5D91">
        <w:rPr>
          <w:noProof/>
        </w:rPr>
        <w:fldChar w:fldCharType="separate"/>
      </w:r>
      <w:r w:rsidR="00206EEA">
        <w:rPr>
          <w:noProof/>
        </w:rPr>
        <w:t>67</w:t>
      </w:r>
      <w:r w:rsidRPr="007F5D91">
        <w:rPr>
          <w:noProof/>
        </w:rPr>
        <w:fldChar w:fldCharType="end"/>
      </w:r>
    </w:p>
    <w:p w14:paraId="4C728724" w14:textId="46B51FD9"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t>2.1. Produženi boravak učenika nižih razreda</w:t>
      </w:r>
      <w:r w:rsidRPr="007F5D91">
        <w:rPr>
          <w:noProof/>
        </w:rPr>
        <w:tab/>
      </w:r>
      <w:r w:rsidRPr="007F5D91">
        <w:rPr>
          <w:noProof/>
        </w:rPr>
        <w:fldChar w:fldCharType="begin"/>
      </w:r>
      <w:r w:rsidRPr="007F5D91">
        <w:rPr>
          <w:noProof/>
        </w:rPr>
        <w:instrText xml:space="preserve"> PAGEREF _Toc242946128 \h </w:instrText>
      </w:r>
      <w:r w:rsidRPr="007F5D91">
        <w:rPr>
          <w:noProof/>
        </w:rPr>
      </w:r>
      <w:r w:rsidRPr="007F5D91">
        <w:rPr>
          <w:noProof/>
        </w:rPr>
        <w:fldChar w:fldCharType="separate"/>
      </w:r>
      <w:r w:rsidR="00206EEA">
        <w:rPr>
          <w:noProof/>
        </w:rPr>
        <w:t>68</w:t>
      </w:r>
      <w:r w:rsidRPr="007F5D91">
        <w:rPr>
          <w:noProof/>
        </w:rPr>
        <w:fldChar w:fldCharType="end"/>
      </w:r>
    </w:p>
    <w:p w14:paraId="60B74AAA" w14:textId="11CB2AE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2.1.1. Produženi boravak – 1.a i 1.b</w:t>
      </w:r>
      <w:r w:rsidRPr="007F5D91">
        <w:rPr>
          <w:noProof/>
        </w:rPr>
        <w:tab/>
      </w:r>
      <w:r w:rsidRPr="007F5D91">
        <w:rPr>
          <w:noProof/>
        </w:rPr>
        <w:fldChar w:fldCharType="begin"/>
      </w:r>
      <w:r w:rsidRPr="007F5D91">
        <w:rPr>
          <w:noProof/>
        </w:rPr>
        <w:instrText xml:space="preserve"> PAGEREF _Toc242946129 \h </w:instrText>
      </w:r>
      <w:r w:rsidRPr="007F5D91">
        <w:rPr>
          <w:noProof/>
        </w:rPr>
      </w:r>
      <w:r w:rsidRPr="007F5D91">
        <w:rPr>
          <w:noProof/>
        </w:rPr>
        <w:fldChar w:fldCharType="separate"/>
      </w:r>
      <w:r w:rsidR="00206EEA">
        <w:rPr>
          <w:noProof/>
        </w:rPr>
        <w:t>69</w:t>
      </w:r>
      <w:r w:rsidRPr="007F5D91">
        <w:rPr>
          <w:noProof/>
        </w:rPr>
        <w:fldChar w:fldCharType="end"/>
      </w:r>
    </w:p>
    <w:p w14:paraId="72B84CBF" w14:textId="370D21E5"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hAnsi="Arial" w:cs="Arial"/>
          <w:noProof/>
        </w:rPr>
        <w:t>2.1.2. Produženi boravak – 2.b i dio 2.a</w:t>
      </w:r>
      <w:r w:rsidRPr="007F5D91">
        <w:rPr>
          <w:noProof/>
        </w:rPr>
        <w:tab/>
      </w:r>
      <w:r w:rsidRPr="007F5D91">
        <w:rPr>
          <w:noProof/>
        </w:rPr>
        <w:fldChar w:fldCharType="begin"/>
      </w:r>
      <w:r w:rsidRPr="007F5D91">
        <w:rPr>
          <w:noProof/>
        </w:rPr>
        <w:instrText xml:space="preserve"> PAGEREF _Toc242946130 \h </w:instrText>
      </w:r>
      <w:r w:rsidRPr="007F5D91">
        <w:rPr>
          <w:noProof/>
        </w:rPr>
      </w:r>
      <w:r w:rsidRPr="007F5D91">
        <w:rPr>
          <w:noProof/>
        </w:rPr>
        <w:fldChar w:fldCharType="separate"/>
      </w:r>
      <w:r w:rsidR="00206EEA">
        <w:rPr>
          <w:noProof/>
        </w:rPr>
        <w:t>70</w:t>
      </w:r>
      <w:r w:rsidRPr="007F5D91">
        <w:rPr>
          <w:noProof/>
        </w:rPr>
        <w:fldChar w:fldCharType="end"/>
      </w:r>
    </w:p>
    <w:p w14:paraId="2365384B" w14:textId="058F08F6"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hAnsi="Arial" w:cs="Arial"/>
          <w:noProof/>
        </w:rPr>
        <w:t>2.1.3. Produženi boravak – 2.c i dio 2.a</w:t>
      </w:r>
      <w:r w:rsidRPr="007F5D91">
        <w:rPr>
          <w:noProof/>
        </w:rPr>
        <w:tab/>
      </w:r>
      <w:r w:rsidRPr="007F5D91">
        <w:rPr>
          <w:noProof/>
        </w:rPr>
        <w:fldChar w:fldCharType="begin"/>
      </w:r>
      <w:r w:rsidRPr="007F5D91">
        <w:rPr>
          <w:noProof/>
        </w:rPr>
        <w:instrText xml:space="preserve"> PAGEREF _Toc242946131 \h </w:instrText>
      </w:r>
      <w:r w:rsidRPr="007F5D91">
        <w:rPr>
          <w:noProof/>
        </w:rPr>
      </w:r>
      <w:r w:rsidRPr="007F5D91">
        <w:rPr>
          <w:noProof/>
        </w:rPr>
        <w:fldChar w:fldCharType="separate"/>
      </w:r>
      <w:r w:rsidR="00206EEA">
        <w:rPr>
          <w:noProof/>
        </w:rPr>
        <w:t>71</w:t>
      </w:r>
      <w:r w:rsidRPr="007F5D91">
        <w:rPr>
          <w:noProof/>
        </w:rPr>
        <w:fldChar w:fldCharType="end"/>
      </w:r>
    </w:p>
    <w:p w14:paraId="7D2D674A" w14:textId="45A7096F"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hAnsi="Arial" w:cs="Arial"/>
          <w:noProof/>
        </w:rPr>
        <w:t>2.1.4. Produženi boravak – 3.a i 3.b</w:t>
      </w:r>
      <w:r w:rsidRPr="007F5D91">
        <w:rPr>
          <w:noProof/>
        </w:rPr>
        <w:tab/>
      </w:r>
      <w:r w:rsidRPr="007F5D91">
        <w:rPr>
          <w:noProof/>
        </w:rPr>
        <w:fldChar w:fldCharType="begin"/>
      </w:r>
      <w:r w:rsidRPr="007F5D91">
        <w:rPr>
          <w:noProof/>
        </w:rPr>
        <w:instrText xml:space="preserve"> PAGEREF _Toc242946132 \h </w:instrText>
      </w:r>
      <w:r w:rsidRPr="007F5D91">
        <w:rPr>
          <w:noProof/>
        </w:rPr>
      </w:r>
      <w:r w:rsidRPr="007F5D91">
        <w:rPr>
          <w:noProof/>
        </w:rPr>
        <w:fldChar w:fldCharType="separate"/>
      </w:r>
      <w:r w:rsidR="00206EEA">
        <w:rPr>
          <w:noProof/>
        </w:rPr>
        <w:t>72</w:t>
      </w:r>
      <w:r w:rsidRPr="007F5D91">
        <w:rPr>
          <w:noProof/>
        </w:rPr>
        <w:fldChar w:fldCharType="end"/>
      </w:r>
    </w:p>
    <w:p w14:paraId="51E07E1D" w14:textId="0E5835CB"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lastRenderedPageBreak/>
        <w:t>2.2. Izvannastavne aktivnosti</w:t>
      </w:r>
      <w:r w:rsidRPr="007F5D91">
        <w:rPr>
          <w:noProof/>
        </w:rPr>
        <w:tab/>
      </w:r>
      <w:r w:rsidRPr="007F5D91">
        <w:rPr>
          <w:noProof/>
        </w:rPr>
        <w:fldChar w:fldCharType="begin"/>
      </w:r>
      <w:r w:rsidRPr="007F5D91">
        <w:rPr>
          <w:noProof/>
        </w:rPr>
        <w:instrText xml:space="preserve"> PAGEREF _Toc242946133 \h </w:instrText>
      </w:r>
      <w:r w:rsidRPr="007F5D91">
        <w:rPr>
          <w:noProof/>
        </w:rPr>
      </w:r>
      <w:r w:rsidRPr="007F5D91">
        <w:rPr>
          <w:noProof/>
        </w:rPr>
        <w:fldChar w:fldCharType="separate"/>
      </w:r>
      <w:r w:rsidR="00206EEA">
        <w:rPr>
          <w:noProof/>
        </w:rPr>
        <w:t>73</w:t>
      </w:r>
      <w:r w:rsidRPr="007F5D91">
        <w:rPr>
          <w:noProof/>
        </w:rPr>
        <w:fldChar w:fldCharType="end"/>
      </w:r>
    </w:p>
    <w:p w14:paraId="2C52FEAB" w14:textId="50E6D7E9"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2.2.1. Izvannastavne aktivnosti – razredna nastava</w:t>
      </w:r>
      <w:r w:rsidRPr="007F5D91">
        <w:rPr>
          <w:noProof/>
        </w:rPr>
        <w:tab/>
      </w:r>
      <w:r w:rsidRPr="007F5D91">
        <w:rPr>
          <w:noProof/>
        </w:rPr>
        <w:fldChar w:fldCharType="begin"/>
      </w:r>
      <w:r w:rsidRPr="007F5D91">
        <w:rPr>
          <w:noProof/>
        </w:rPr>
        <w:instrText xml:space="preserve"> PAGEREF _Toc242946134 \h </w:instrText>
      </w:r>
      <w:r w:rsidRPr="007F5D91">
        <w:rPr>
          <w:noProof/>
        </w:rPr>
      </w:r>
      <w:r w:rsidRPr="007F5D91">
        <w:rPr>
          <w:noProof/>
        </w:rPr>
        <w:fldChar w:fldCharType="separate"/>
      </w:r>
      <w:r w:rsidR="00206EEA">
        <w:rPr>
          <w:noProof/>
        </w:rPr>
        <w:t>73</w:t>
      </w:r>
      <w:r w:rsidRPr="007F5D91">
        <w:rPr>
          <w:noProof/>
        </w:rPr>
        <w:fldChar w:fldCharType="end"/>
      </w:r>
    </w:p>
    <w:p w14:paraId="0700C1B0" w14:textId="6BCAFDE4"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2.2.1.1. English club</w:t>
      </w:r>
      <w:r w:rsidRPr="007F5D91">
        <w:rPr>
          <w:noProof/>
        </w:rPr>
        <w:tab/>
      </w:r>
      <w:r w:rsidRPr="007F5D91">
        <w:rPr>
          <w:noProof/>
        </w:rPr>
        <w:fldChar w:fldCharType="begin"/>
      </w:r>
      <w:r w:rsidRPr="007F5D91">
        <w:rPr>
          <w:noProof/>
        </w:rPr>
        <w:instrText xml:space="preserve"> PAGEREF _Toc242946135 \h </w:instrText>
      </w:r>
      <w:r w:rsidRPr="007F5D91">
        <w:rPr>
          <w:noProof/>
        </w:rPr>
      </w:r>
      <w:r w:rsidRPr="007F5D91">
        <w:rPr>
          <w:noProof/>
        </w:rPr>
        <w:fldChar w:fldCharType="separate"/>
      </w:r>
      <w:r w:rsidR="00206EEA">
        <w:rPr>
          <w:noProof/>
        </w:rPr>
        <w:t>74</w:t>
      </w:r>
      <w:r w:rsidRPr="007F5D91">
        <w:rPr>
          <w:noProof/>
        </w:rPr>
        <w:fldChar w:fldCharType="end"/>
      </w:r>
    </w:p>
    <w:p w14:paraId="43132F11" w14:textId="3C469977"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2.2.1.2. Radionica izrade nakita</w:t>
      </w:r>
      <w:r w:rsidRPr="007F5D91">
        <w:rPr>
          <w:noProof/>
        </w:rPr>
        <w:tab/>
      </w:r>
      <w:r w:rsidRPr="007F5D91">
        <w:rPr>
          <w:noProof/>
        </w:rPr>
        <w:fldChar w:fldCharType="begin"/>
      </w:r>
      <w:r w:rsidRPr="007F5D91">
        <w:rPr>
          <w:noProof/>
        </w:rPr>
        <w:instrText xml:space="preserve"> PAGEREF _Toc242946136 \h </w:instrText>
      </w:r>
      <w:r w:rsidRPr="007F5D91">
        <w:rPr>
          <w:noProof/>
        </w:rPr>
      </w:r>
      <w:r w:rsidRPr="007F5D91">
        <w:rPr>
          <w:noProof/>
        </w:rPr>
        <w:fldChar w:fldCharType="separate"/>
      </w:r>
      <w:r w:rsidR="00206EEA">
        <w:rPr>
          <w:noProof/>
        </w:rPr>
        <w:t>75</w:t>
      </w:r>
      <w:r w:rsidRPr="007F5D91">
        <w:rPr>
          <w:noProof/>
        </w:rPr>
        <w:fldChar w:fldCharType="end"/>
      </w:r>
    </w:p>
    <w:p w14:paraId="52016682" w14:textId="1D588F4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2.2.1.3. Kreativna radionica</w:t>
      </w:r>
      <w:r w:rsidRPr="007F5D91">
        <w:rPr>
          <w:noProof/>
        </w:rPr>
        <w:tab/>
      </w:r>
      <w:r w:rsidRPr="007F5D91">
        <w:rPr>
          <w:noProof/>
        </w:rPr>
        <w:fldChar w:fldCharType="begin"/>
      </w:r>
      <w:r w:rsidRPr="007F5D91">
        <w:rPr>
          <w:noProof/>
        </w:rPr>
        <w:instrText xml:space="preserve"> PAGEREF _Toc242946137 \h </w:instrText>
      </w:r>
      <w:r w:rsidRPr="007F5D91">
        <w:rPr>
          <w:noProof/>
        </w:rPr>
      </w:r>
      <w:r w:rsidRPr="007F5D91">
        <w:rPr>
          <w:noProof/>
        </w:rPr>
        <w:fldChar w:fldCharType="separate"/>
      </w:r>
      <w:r w:rsidR="00206EEA">
        <w:rPr>
          <w:noProof/>
        </w:rPr>
        <w:t>76</w:t>
      </w:r>
      <w:r w:rsidRPr="007F5D91">
        <w:rPr>
          <w:noProof/>
        </w:rPr>
        <w:fldChar w:fldCharType="end"/>
      </w:r>
    </w:p>
    <w:p w14:paraId="1AC66012" w14:textId="1B291DD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2.2.1.4. Dramska radionica</w:t>
      </w:r>
      <w:r w:rsidRPr="007F5D91">
        <w:rPr>
          <w:noProof/>
        </w:rPr>
        <w:tab/>
      </w:r>
      <w:r w:rsidRPr="007F5D91">
        <w:rPr>
          <w:noProof/>
        </w:rPr>
        <w:fldChar w:fldCharType="begin"/>
      </w:r>
      <w:r w:rsidRPr="007F5D91">
        <w:rPr>
          <w:noProof/>
        </w:rPr>
        <w:instrText xml:space="preserve"> PAGEREF _Toc242946138 \h </w:instrText>
      </w:r>
      <w:r w:rsidRPr="007F5D91">
        <w:rPr>
          <w:noProof/>
        </w:rPr>
      </w:r>
      <w:r w:rsidRPr="007F5D91">
        <w:rPr>
          <w:noProof/>
        </w:rPr>
        <w:fldChar w:fldCharType="separate"/>
      </w:r>
      <w:r w:rsidR="00206EEA">
        <w:rPr>
          <w:noProof/>
        </w:rPr>
        <w:t>77</w:t>
      </w:r>
      <w:r w:rsidRPr="007F5D91">
        <w:rPr>
          <w:noProof/>
        </w:rPr>
        <w:fldChar w:fldCharType="end"/>
      </w:r>
    </w:p>
    <w:p w14:paraId="47605A05" w14:textId="54A28A6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2.2.1.5. Motorko</w:t>
      </w:r>
      <w:r w:rsidRPr="007F5D91">
        <w:rPr>
          <w:noProof/>
        </w:rPr>
        <w:tab/>
      </w:r>
      <w:r w:rsidRPr="007F5D91">
        <w:rPr>
          <w:noProof/>
        </w:rPr>
        <w:fldChar w:fldCharType="begin"/>
      </w:r>
      <w:r w:rsidRPr="007F5D91">
        <w:rPr>
          <w:noProof/>
        </w:rPr>
        <w:instrText xml:space="preserve"> PAGEREF _Toc242946139 \h </w:instrText>
      </w:r>
      <w:r w:rsidRPr="007F5D91">
        <w:rPr>
          <w:noProof/>
        </w:rPr>
      </w:r>
      <w:r w:rsidRPr="007F5D91">
        <w:rPr>
          <w:noProof/>
        </w:rPr>
        <w:fldChar w:fldCharType="separate"/>
      </w:r>
      <w:r w:rsidR="00206EEA">
        <w:rPr>
          <w:noProof/>
        </w:rPr>
        <w:t>78</w:t>
      </w:r>
      <w:r w:rsidRPr="007F5D91">
        <w:rPr>
          <w:noProof/>
        </w:rPr>
        <w:fldChar w:fldCharType="end"/>
      </w:r>
    </w:p>
    <w:p w14:paraId="566A5698" w14:textId="24992F7C"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cs="Arial"/>
          <w:noProof/>
          <w:color w:val="8D73AD"/>
        </w:rPr>
        <w:t>2.2.1.6.</w:t>
      </w:r>
      <w:r w:rsidRPr="007F5D91">
        <w:rPr>
          <w:noProof/>
          <w:color w:val="ED7D31" w:themeColor="accent2"/>
        </w:rPr>
        <w:t xml:space="preserve"> </w:t>
      </w:r>
      <w:r w:rsidRPr="007F5D91">
        <w:rPr>
          <w:noProof/>
          <w:color w:val="7030A0"/>
          <w:lang w:val="it-IT"/>
        </w:rPr>
        <w:t>Likovna radionica</w:t>
      </w:r>
      <w:r w:rsidRPr="007F5D91">
        <w:rPr>
          <w:noProof/>
        </w:rPr>
        <w:tab/>
      </w:r>
      <w:r w:rsidRPr="007F5D91">
        <w:rPr>
          <w:noProof/>
        </w:rPr>
        <w:fldChar w:fldCharType="begin"/>
      </w:r>
      <w:r w:rsidRPr="007F5D91">
        <w:rPr>
          <w:noProof/>
        </w:rPr>
        <w:instrText xml:space="preserve"> PAGEREF _Toc242946140 \h </w:instrText>
      </w:r>
      <w:r w:rsidRPr="007F5D91">
        <w:rPr>
          <w:noProof/>
        </w:rPr>
      </w:r>
      <w:r w:rsidRPr="007F5D91">
        <w:rPr>
          <w:noProof/>
        </w:rPr>
        <w:fldChar w:fldCharType="separate"/>
      </w:r>
      <w:r w:rsidR="00206EEA">
        <w:rPr>
          <w:noProof/>
        </w:rPr>
        <w:t>79</w:t>
      </w:r>
      <w:r w:rsidRPr="007F5D91">
        <w:rPr>
          <w:noProof/>
        </w:rPr>
        <w:fldChar w:fldCharType="end"/>
      </w:r>
    </w:p>
    <w:p w14:paraId="4888EAD2" w14:textId="02D5CAF0"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2.2.1.7. Eko radionica</w:t>
      </w:r>
      <w:r w:rsidRPr="007F5D91">
        <w:rPr>
          <w:noProof/>
        </w:rPr>
        <w:tab/>
      </w:r>
      <w:r w:rsidRPr="007F5D91">
        <w:rPr>
          <w:noProof/>
        </w:rPr>
        <w:fldChar w:fldCharType="begin"/>
      </w:r>
      <w:r w:rsidRPr="007F5D91">
        <w:rPr>
          <w:noProof/>
        </w:rPr>
        <w:instrText xml:space="preserve"> PAGEREF _Toc242946141 \h </w:instrText>
      </w:r>
      <w:r w:rsidRPr="007F5D91">
        <w:rPr>
          <w:noProof/>
        </w:rPr>
      </w:r>
      <w:r w:rsidRPr="007F5D91">
        <w:rPr>
          <w:noProof/>
        </w:rPr>
        <w:fldChar w:fldCharType="separate"/>
      </w:r>
      <w:r w:rsidR="00206EEA">
        <w:rPr>
          <w:noProof/>
        </w:rPr>
        <w:t>80</w:t>
      </w:r>
      <w:r w:rsidRPr="007F5D91">
        <w:rPr>
          <w:noProof/>
        </w:rPr>
        <w:fldChar w:fldCharType="end"/>
      </w:r>
    </w:p>
    <w:p w14:paraId="47A55FD1" w14:textId="79A377B9"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2.2.1.8. Radionica 3D printanja</w:t>
      </w:r>
      <w:r w:rsidRPr="007F5D91">
        <w:rPr>
          <w:noProof/>
        </w:rPr>
        <w:tab/>
      </w:r>
      <w:r w:rsidRPr="007F5D91">
        <w:rPr>
          <w:noProof/>
        </w:rPr>
        <w:fldChar w:fldCharType="begin"/>
      </w:r>
      <w:r w:rsidRPr="007F5D91">
        <w:rPr>
          <w:noProof/>
        </w:rPr>
        <w:instrText xml:space="preserve"> PAGEREF _Toc242946142 \h </w:instrText>
      </w:r>
      <w:r w:rsidRPr="007F5D91">
        <w:rPr>
          <w:noProof/>
        </w:rPr>
      </w:r>
      <w:r w:rsidRPr="007F5D91">
        <w:rPr>
          <w:noProof/>
        </w:rPr>
        <w:fldChar w:fldCharType="separate"/>
      </w:r>
      <w:r w:rsidR="00206EEA">
        <w:rPr>
          <w:noProof/>
        </w:rPr>
        <w:t>81</w:t>
      </w:r>
      <w:r w:rsidRPr="007F5D91">
        <w:rPr>
          <w:noProof/>
        </w:rPr>
        <w:fldChar w:fldCharType="end"/>
      </w:r>
    </w:p>
    <w:p w14:paraId="2E59B37D" w14:textId="7E4649D1"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color w:val="8D73AD"/>
        </w:rPr>
        <w:t>2.2.2. Izvannastavne aktivnosti – predmetna nastava</w:t>
      </w:r>
      <w:r w:rsidRPr="007F5D91">
        <w:rPr>
          <w:noProof/>
        </w:rPr>
        <w:tab/>
      </w:r>
      <w:r w:rsidRPr="007F5D91">
        <w:rPr>
          <w:noProof/>
        </w:rPr>
        <w:fldChar w:fldCharType="begin"/>
      </w:r>
      <w:r w:rsidRPr="007F5D91">
        <w:rPr>
          <w:noProof/>
        </w:rPr>
        <w:instrText xml:space="preserve"> PAGEREF _Toc242946143 \h </w:instrText>
      </w:r>
      <w:r w:rsidRPr="007F5D91">
        <w:rPr>
          <w:noProof/>
        </w:rPr>
      </w:r>
      <w:r w:rsidRPr="007F5D91">
        <w:rPr>
          <w:noProof/>
        </w:rPr>
        <w:fldChar w:fldCharType="separate"/>
      </w:r>
      <w:r w:rsidR="00206EEA">
        <w:rPr>
          <w:noProof/>
        </w:rPr>
        <w:t>82</w:t>
      </w:r>
      <w:r w:rsidRPr="007F5D91">
        <w:rPr>
          <w:noProof/>
        </w:rPr>
        <w:fldChar w:fldCharType="end"/>
      </w:r>
    </w:p>
    <w:p w14:paraId="42477EBA" w14:textId="0C079A5C"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2.2.2.1. Školski zbor</w:t>
      </w:r>
      <w:r w:rsidRPr="007F5D91">
        <w:rPr>
          <w:noProof/>
        </w:rPr>
        <w:tab/>
      </w:r>
      <w:r w:rsidRPr="007F5D91">
        <w:rPr>
          <w:noProof/>
        </w:rPr>
        <w:fldChar w:fldCharType="begin"/>
      </w:r>
      <w:r w:rsidRPr="007F5D91">
        <w:rPr>
          <w:noProof/>
        </w:rPr>
        <w:instrText xml:space="preserve"> PAGEREF _Toc242946144 \h </w:instrText>
      </w:r>
      <w:r w:rsidRPr="007F5D91">
        <w:rPr>
          <w:noProof/>
        </w:rPr>
      </w:r>
      <w:r w:rsidRPr="007F5D91">
        <w:rPr>
          <w:noProof/>
        </w:rPr>
        <w:fldChar w:fldCharType="separate"/>
      </w:r>
      <w:r w:rsidR="00206EEA">
        <w:rPr>
          <w:noProof/>
        </w:rPr>
        <w:t>83</w:t>
      </w:r>
      <w:r w:rsidRPr="007F5D91">
        <w:rPr>
          <w:noProof/>
        </w:rPr>
        <w:fldChar w:fldCharType="end"/>
      </w:r>
    </w:p>
    <w:p w14:paraId="4BD587E0" w14:textId="58364FD6"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2.2.2.2. Humanitarno-zdravstvena aktivnost</w:t>
      </w:r>
      <w:r w:rsidRPr="007F5D91">
        <w:rPr>
          <w:noProof/>
        </w:rPr>
        <w:tab/>
      </w:r>
      <w:r w:rsidRPr="007F5D91">
        <w:rPr>
          <w:noProof/>
        </w:rPr>
        <w:fldChar w:fldCharType="begin"/>
      </w:r>
      <w:r w:rsidRPr="007F5D91">
        <w:rPr>
          <w:noProof/>
        </w:rPr>
        <w:instrText xml:space="preserve"> PAGEREF _Toc242946145 \h </w:instrText>
      </w:r>
      <w:r w:rsidRPr="007F5D91">
        <w:rPr>
          <w:noProof/>
        </w:rPr>
      </w:r>
      <w:r w:rsidRPr="007F5D91">
        <w:rPr>
          <w:noProof/>
        </w:rPr>
        <w:fldChar w:fldCharType="separate"/>
      </w:r>
      <w:r w:rsidR="00206EEA">
        <w:rPr>
          <w:noProof/>
        </w:rPr>
        <w:t>84</w:t>
      </w:r>
      <w:r w:rsidRPr="007F5D91">
        <w:rPr>
          <w:noProof/>
        </w:rPr>
        <w:fldChar w:fldCharType="end"/>
      </w:r>
    </w:p>
    <w:p w14:paraId="59CA8234" w14:textId="727B5E38"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2.2.2.3. Vjeronaučna radionica</w:t>
      </w:r>
      <w:r w:rsidRPr="007F5D91">
        <w:rPr>
          <w:noProof/>
        </w:rPr>
        <w:tab/>
      </w:r>
      <w:r w:rsidRPr="007F5D91">
        <w:rPr>
          <w:noProof/>
        </w:rPr>
        <w:fldChar w:fldCharType="begin"/>
      </w:r>
      <w:r w:rsidRPr="007F5D91">
        <w:rPr>
          <w:noProof/>
        </w:rPr>
        <w:instrText xml:space="preserve"> PAGEREF _Toc242946146 \h </w:instrText>
      </w:r>
      <w:r w:rsidRPr="007F5D91">
        <w:rPr>
          <w:noProof/>
        </w:rPr>
      </w:r>
      <w:r w:rsidRPr="007F5D91">
        <w:rPr>
          <w:noProof/>
        </w:rPr>
        <w:fldChar w:fldCharType="separate"/>
      </w:r>
      <w:r w:rsidR="00206EEA">
        <w:rPr>
          <w:noProof/>
        </w:rPr>
        <w:t>85</w:t>
      </w:r>
      <w:r w:rsidRPr="007F5D91">
        <w:rPr>
          <w:noProof/>
        </w:rPr>
        <w:fldChar w:fldCharType="end"/>
      </w:r>
    </w:p>
    <w:p w14:paraId="48F1D8F6" w14:textId="3655A1F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2.2.2.4. Školsko sportsko društvo</w:t>
      </w:r>
      <w:r w:rsidRPr="007F5D91">
        <w:rPr>
          <w:noProof/>
        </w:rPr>
        <w:tab/>
      </w:r>
      <w:r w:rsidRPr="007F5D91">
        <w:rPr>
          <w:noProof/>
        </w:rPr>
        <w:fldChar w:fldCharType="begin"/>
      </w:r>
      <w:r w:rsidRPr="007F5D91">
        <w:rPr>
          <w:noProof/>
        </w:rPr>
        <w:instrText xml:space="preserve"> PAGEREF _Toc242946147 \h </w:instrText>
      </w:r>
      <w:r w:rsidRPr="007F5D91">
        <w:rPr>
          <w:noProof/>
        </w:rPr>
      </w:r>
      <w:r w:rsidRPr="007F5D91">
        <w:rPr>
          <w:noProof/>
        </w:rPr>
        <w:fldChar w:fldCharType="separate"/>
      </w:r>
      <w:r w:rsidR="00206EEA">
        <w:rPr>
          <w:noProof/>
        </w:rPr>
        <w:t>86</w:t>
      </w:r>
      <w:r w:rsidRPr="007F5D91">
        <w:rPr>
          <w:noProof/>
        </w:rPr>
        <w:fldChar w:fldCharType="end"/>
      </w:r>
    </w:p>
    <w:p w14:paraId="011D2791" w14:textId="4E358CE8"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2.2.2.5. Likovna grupa</w:t>
      </w:r>
      <w:r w:rsidRPr="007F5D91">
        <w:rPr>
          <w:noProof/>
        </w:rPr>
        <w:tab/>
      </w:r>
      <w:r w:rsidRPr="007F5D91">
        <w:rPr>
          <w:noProof/>
        </w:rPr>
        <w:fldChar w:fldCharType="begin"/>
      </w:r>
      <w:r w:rsidRPr="007F5D91">
        <w:rPr>
          <w:noProof/>
        </w:rPr>
        <w:instrText xml:space="preserve"> PAGEREF _Toc242946148 \h </w:instrText>
      </w:r>
      <w:r w:rsidRPr="007F5D91">
        <w:rPr>
          <w:noProof/>
        </w:rPr>
      </w:r>
      <w:r w:rsidRPr="007F5D91">
        <w:rPr>
          <w:noProof/>
        </w:rPr>
        <w:fldChar w:fldCharType="separate"/>
      </w:r>
      <w:r w:rsidR="00206EEA">
        <w:rPr>
          <w:noProof/>
        </w:rPr>
        <w:t>87</w:t>
      </w:r>
      <w:r w:rsidRPr="007F5D91">
        <w:rPr>
          <w:noProof/>
        </w:rPr>
        <w:fldChar w:fldCharType="end"/>
      </w:r>
    </w:p>
    <w:p w14:paraId="5683A31E" w14:textId="71C2C2B9"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2.2.2.6. Dramska radionica</w:t>
      </w:r>
      <w:r w:rsidRPr="007F5D91">
        <w:rPr>
          <w:noProof/>
        </w:rPr>
        <w:tab/>
      </w:r>
      <w:r w:rsidRPr="007F5D91">
        <w:rPr>
          <w:noProof/>
        </w:rPr>
        <w:fldChar w:fldCharType="begin"/>
      </w:r>
      <w:r w:rsidRPr="007F5D91">
        <w:rPr>
          <w:noProof/>
        </w:rPr>
        <w:instrText xml:space="preserve"> PAGEREF _Toc242946149 \h </w:instrText>
      </w:r>
      <w:r w:rsidRPr="007F5D91">
        <w:rPr>
          <w:noProof/>
        </w:rPr>
      </w:r>
      <w:r w:rsidRPr="007F5D91">
        <w:rPr>
          <w:noProof/>
        </w:rPr>
        <w:fldChar w:fldCharType="separate"/>
      </w:r>
      <w:r w:rsidR="00206EEA">
        <w:rPr>
          <w:noProof/>
        </w:rPr>
        <w:t>88</w:t>
      </w:r>
      <w:r w:rsidRPr="007F5D91">
        <w:rPr>
          <w:noProof/>
        </w:rPr>
        <w:fldChar w:fldCharType="end"/>
      </w:r>
    </w:p>
    <w:p w14:paraId="13158DA5" w14:textId="5C909FC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2.2.2.7. Pjantina</w:t>
      </w:r>
      <w:r w:rsidRPr="007F5D91">
        <w:rPr>
          <w:noProof/>
        </w:rPr>
        <w:tab/>
      </w:r>
      <w:r w:rsidRPr="007F5D91">
        <w:rPr>
          <w:noProof/>
        </w:rPr>
        <w:fldChar w:fldCharType="begin"/>
      </w:r>
      <w:r w:rsidRPr="007F5D91">
        <w:rPr>
          <w:noProof/>
        </w:rPr>
        <w:instrText xml:space="preserve"> PAGEREF _Toc242946150 \h </w:instrText>
      </w:r>
      <w:r w:rsidRPr="007F5D91">
        <w:rPr>
          <w:noProof/>
        </w:rPr>
      </w:r>
      <w:r w:rsidRPr="007F5D91">
        <w:rPr>
          <w:noProof/>
        </w:rPr>
        <w:fldChar w:fldCharType="separate"/>
      </w:r>
      <w:r w:rsidR="00206EEA">
        <w:rPr>
          <w:noProof/>
        </w:rPr>
        <w:t>89</w:t>
      </w:r>
      <w:r w:rsidRPr="007F5D91">
        <w:rPr>
          <w:noProof/>
        </w:rPr>
        <w:fldChar w:fldCharType="end"/>
      </w:r>
    </w:p>
    <w:p w14:paraId="3CE7A66B" w14:textId="41A85D82"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2.2.2.8. Mladi tehničari</w:t>
      </w:r>
      <w:r w:rsidRPr="007F5D91">
        <w:rPr>
          <w:noProof/>
        </w:rPr>
        <w:tab/>
      </w:r>
      <w:r w:rsidRPr="007F5D91">
        <w:rPr>
          <w:noProof/>
        </w:rPr>
        <w:fldChar w:fldCharType="begin"/>
      </w:r>
      <w:r w:rsidRPr="007F5D91">
        <w:rPr>
          <w:noProof/>
        </w:rPr>
        <w:instrText xml:space="preserve"> PAGEREF _Toc242946151 \h </w:instrText>
      </w:r>
      <w:r w:rsidRPr="007F5D91">
        <w:rPr>
          <w:noProof/>
        </w:rPr>
      </w:r>
      <w:r w:rsidRPr="007F5D91">
        <w:rPr>
          <w:noProof/>
        </w:rPr>
        <w:fldChar w:fldCharType="separate"/>
      </w:r>
      <w:r w:rsidR="00206EEA">
        <w:rPr>
          <w:noProof/>
        </w:rPr>
        <w:t>90</w:t>
      </w:r>
      <w:r w:rsidRPr="007F5D91">
        <w:rPr>
          <w:noProof/>
        </w:rPr>
        <w:fldChar w:fldCharType="end"/>
      </w:r>
    </w:p>
    <w:p w14:paraId="1DE8288C" w14:textId="014E8C72"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2.2.2.9. Građanski odgoj i obrazovanje</w:t>
      </w:r>
      <w:r w:rsidRPr="007F5D91">
        <w:rPr>
          <w:noProof/>
        </w:rPr>
        <w:tab/>
      </w:r>
      <w:r w:rsidRPr="007F5D91">
        <w:rPr>
          <w:noProof/>
        </w:rPr>
        <w:fldChar w:fldCharType="begin"/>
      </w:r>
      <w:r w:rsidRPr="007F5D91">
        <w:rPr>
          <w:noProof/>
        </w:rPr>
        <w:instrText xml:space="preserve"> PAGEREF _Toc242946152 \h </w:instrText>
      </w:r>
      <w:r w:rsidRPr="007F5D91">
        <w:rPr>
          <w:noProof/>
        </w:rPr>
      </w:r>
      <w:r w:rsidRPr="007F5D91">
        <w:rPr>
          <w:noProof/>
        </w:rPr>
        <w:fldChar w:fldCharType="separate"/>
      </w:r>
      <w:r w:rsidR="00206EEA">
        <w:rPr>
          <w:noProof/>
        </w:rPr>
        <w:t>91</w:t>
      </w:r>
      <w:r w:rsidRPr="007F5D91">
        <w:rPr>
          <w:noProof/>
        </w:rPr>
        <w:fldChar w:fldCharType="end"/>
      </w:r>
    </w:p>
    <w:p w14:paraId="6E6835E2" w14:textId="561DAE8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ascii="Arial" w:hAnsi="Arial" w:cs="Arial"/>
          <w:b/>
          <w:bCs/>
          <w:noProof/>
          <w:color w:val="8D73AD"/>
        </w:rPr>
        <w:t>2.2.2.10.</w:t>
      </w:r>
      <w:r w:rsidRPr="007F5D91">
        <w:rPr>
          <w:noProof/>
          <w:color w:val="8D73AD"/>
        </w:rPr>
        <w:t xml:space="preserve"> </w:t>
      </w:r>
      <w:r w:rsidRPr="007F5D91">
        <w:rPr>
          <w:rFonts w:ascii="Arial" w:hAnsi="Arial"/>
          <w:b/>
          <w:bCs/>
          <w:noProof/>
          <w:color w:val="8D73AD"/>
        </w:rPr>
        <w:t>Mali nogomet</w:t>
      </w:r>
      <w:r w:rsidRPr="007F5D91">
        <w:rPr>
          <w:noProof/>
        </w:rPr>
        <w:tab/>
      </w:r>
      <w:r w:rsidRPr="007F5D91">
        <w:rPr>
          <w:noProof/>
        </w:rPr>
        <w:fldChar w:fldCharType="begin"/>
      </w:r>
      <w:r w:rsidRPr="007F5D91">
        <w:rPr>
          <w:noProof/>
        </w:rPr>
        <w:instrText xml:space="preserve"> PAGEREF _Toc242946153 \h </w:instrText>
      </w:r>
      <w:r w:rsidRPr="007F5D91">
        <w:rPr>
          <w:noProof/>
        </w:rPr>
      </w:r>
      <w:r w:rsidRPr="007F5D91">
        <w:rPr>
          <w:noProof/>
        </w:rPr>
        <w:fldChar w:fldCharType="separate"/>
      </w:r>
      <w:r w:rsidR="00206EEA">
        <w:rPr>
          <w:noProof/>
        </w:rPr>
        <w:t>92</w:t>
      </w:r>
      <w:r w:rsidRPr="007F5D91">
        <w:rPr>
          <w:noProof/>
        </w:rPr>
        <w:fldChar w:fldCharType="end"/>
      </w:r>
    </w:p>
    <w:p w14:paraId="2EE813B1" w14:textId="16A3B13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rFonts w:cs="Arial"/>
          <w:noProof/>
          <w:color w:val="8D73AD"/>
        </w:rPr>
        <w:t>2.2.2.11. Radionica „Immagini e immaginazioni“</w:t>
      </w:r>
      <w:r w:rsidRPr="007F5D91">
        <w:rPr>
          <w:noProof/>
        </w:rPr>
        <w:tab/>
      </w:r>
      <w:r w:rsidRPr="007F5D91">
        <w:rPr>
          <w:noProof/>
        </w:rPr>
        <w:fldChar w:fldCharType="begin"/>
      </w:r>
      <w:r w:rsidRPr="007F5D91">
        <w:rPr>
          <w:noProof/>
        </w:rPr>
        <w:instrText xml:space="preserve"> PAGEREF _Toc242946154 \h </w:instrText>
      </w:r>
      <w:r w:rsidRPr="007F5D91">
        <w:rPr>
          <w:noProof/>
        </w:rPr>
      </w:r>
      <w:r w:rsidRPr="007F5D91">
        <w:rPr>
          <w:noProof/>
        </w:rPr>
        <w:fldChar w:fldCharType="separate"/>
      </w:r>
      <w:r w:rsidR="00206EEA">
        <w:rPr>
          <w:noProof/>
        </w:rPr>
        <w:t>93</w:t>
      </w:r>
      <w:r w:rsidRPr="007F5D91">
        <w:rPr>
          <w:noProof/>
        </w:rPr>
        <w:fldChar w:fldCharType="end"/>
      </w:r>
    </w:p>
    <w:p w14:paraId="1848390E" w14:textId="50C958D0"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ED7D31" w:themeColor="accent2"/>
        </w:rPr>
        <w:t>2.3.  Školska zadruga Apiculae Civitatis Novae</w:t>
      </w:r>
      <w:r w:rsidRPr="007F5D91">
        <w:rPr>
          <w:noProof/>
        </w:rPr>
        <w:tab/>
      </w:r>
      <w:r w:rsidRPr="007F5D91">
        <w:rPr>
          <w:noProof/>
        </w:rPr>
        <w:fldChar w:fldCharType="begin"/>
      </w:r>
      <w:r w:rsidRPr="007F5D91">
        <w:rPr>
          <w:noProof/>
        </w:rPr>
        <w:instrText xml:space="preserve"> PAGEREF _Toc242946155 \h </w:instrText>
      </w:r>
      <w:r w:rsidRPr="007F5D91">
        <w:rPr>
          <w:noProof/>
        </w:rPr>
      </w:r>
      <w:r w:rsidRPr="007F5D91">
        <w:rPr>
          <w:noProof/>
        </w:rPr>
        <w:fldChar w:fldCharType="separate"/>
      </w:r>
      <w:r w:rsidR="00206EEA">
        <w:rPr>
          <w:noProof/>
        </w:rPr>
        <w:t>94</w:t>
      </w:r>
      <w:r w:rsidRPr="007F5D91">
        <w:rPr>
          <w:noProof/>
        </w:rPr>
        <w:fldChar w:fldCharType="end"/>
      </w:r>
    </w:p>
    <w:p w14:paraId="25C19A11" w14:textId="3DCF56A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ED7D31" w:themeColor="accent2"/>
        </w:rPr>
        <w:t>2.3.1. Domaćinstvo</w:t>
      </w:r>
      <w:r w:rsidRPr="007F5D91">
        <w:rPr>
          <w:noProof/>
        </w:rPr>
        <w:tab/>
      </w:r>
      <w:r w:rsidRPr="007F5D91">
        <w:rPr>
          <w:noProof/>
        </w:rPr>
        <w:fldChar w:fldCharType="begin"/>
      </w:r>
      <w:r w:rsidRPr="007F5D91">
        <w:rPr>
          <w:noProof/>
        </w:rPr>
        <w:instrText xml:space="preserve"> PAGEREF _Toc242946156 \h </w:instrText>
      </w:r>
      <w:r w:rsidRPr="007F5D91">
        <w:rPr>
          <w:noProof/>
        </w:rPr>
      </w:r>
      <w:r w:rsidRPr="007F5D91">
        <w:rPr>
          <w:noProof/>
        </w:rPr>
        <w:fldChar w:fldCharType="separate"/>
      </w:r>
      <w:r w:rsidR="00206EEA">
        <w:rPr>
          <w:noProof/>
        </w:rPr>
        <w:t>96</w:t>
      </w:r>
      <w:r w:rsidRPr="007F5D91">
        <w:rPr>
          <w:noProof/>
        </w:rPr>
        <w:fldChar w:fldCharType="end"/>
      </w:r>
    </w:p>
    <w:p w14:paraId="0F4038B3" w14:textId="410542F2"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t>2.4. Izvanučionička nastava</w:t>
      </w:r>
      <w:r w:rsidRPr="007F5D91">
        <w:rPr>
          <w:noProof/>
        </w:rPr>
        <w:tab/>
      </w:r>
      <w:r w:rsidRPr="007F5D91">
        <w:rPr>
          <w:noProof/>
        </w:rPr>
        <w:fldChar w:fldCharType="begin"/>
      </w:r>
      <w:r w:rsidRPr="007F5D91">
        <w:rPr>
          <w:noProof/>
        </w:rPr>
        <w:instrText xml:space="preserve"> PAGEREF _Toc242946157 \h </w:instrText>
      </w:r>
      <w:r w:rsidRPr="007F5D91">
        <w:rPr>
          <w:noProof/>
        </w:rPr>
      </w:r>
      <w:r w:rsidRPr="007F5D91">
        <w:rPr>
          <w:noProof/>
        </w:rPr>
        <w:fldChar w:fldCharType="separate"/>
      </w:r>
      <w:r w:rsidR="00206EEA">
        <w:rPr>
          <w:noProof/>
        </w:rPr>
        <w:t>97</w:t>
      </w:r>
      <w:r w:rsidRPr="007F5D91">
        <w:rPr>
          <w:noProof/>
        </w:rPr>
        <w:fldChar w:fldCharType="end"/>
      </w:r>
    </w:p>
    <w:p w14:paraId="2DCBD92F" w14:textId="7080D76F"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2.4.1. Izvanučionička nastava – razredna nastava</w:t>
      </w:r>
      <w:r w:rsidRPr="007F5D91">
        <w:rPr>
          <w:noProof/>
        </w:rPr>
        <w:tab/>
      </w:r>
      <w:r w:rsidRPr="007F5D91">
        <w:rPr>
          <w:noProof/>
        </w:rPr>
        <w:fldChar w:fldCharType="begin"/>
      </w:r>
      <w:r w:rsidRPr="007F5D91">
        <w:rPr>
          <w:noProof/>
        </w:rPr>
        <w:instrText xml:space="preserve"> PAGEREF _Toc242946158 \h </w:instrText>
      </w:r>
      <w:r w:rsidRPr="007F5D91">
        <w:rPr>
          <w:noProof/>
        </w:rPr>
      </w:r>
      <w:r w:rsidRPr="007F5D91">
        <w:rPr>
          <w:noProof/>
        </w:rPr>
        <w:fldChar w:fldCharType="separate"/>
      </w:r>
      <w:r w:rsidR="00206EEA">
        <w:rPr>
          <w:noProof/>
        </w:rPr>
        <w:t>97</w:t>
      </w:r>
      <w:r w:rsidRPr="007F5D91">
        <w:rPr>
          <w:noProof/>
        </w:rPr>
        <w:fldChar w:fldCharType="end"/>
      </w:r>
    </w:p>
    <w:p w14:paraId="0057B5B9" w14:textId="34A75165"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2.4.1.1. Izvanučionička nastava – 1. razredi</w:t>
      </w:r>
      <w:r w:rsidRPr="007F5D91">
        <w:rPr>
          <w:noProof/>
        </w:rPr>
        <w:tab/>
      </w:r>
      <w:r w:rsidRPr="007F5D91">
        <w:rPr>
          <w:noProof/>
        </w:rPr>
        <w:fldChar w:fldCharType="begin"/>
      </w:r>
      <w:r w:rsidRPr="007F5D91">
        <w:rPr>
          <w:noProof/>
        </w:rPr>
        <w:instrText xml:space="preserve"> PAGEREF _Toc242946159 \h </w:instrText>
      </w:r>
      <w:r w:rsidRPr="007F5D91">
        <w:rPr>
          <w:noProof/>
        </w:rPr>
      </w:r>
      <w:r w:rsidRPr="007F5D91">
        <w:rPr>
          <w:noProof/>
        </w:rPr>
        <w:fldChar w:fldCharType="separate"/>
      </w:r>
      <w:r w:rsidR="00206EEA">
        <w:rPr>
          <w:noProof/>
        </w:rPr>
        <w:t>98</w:t>
      </w:r>
      <w:r w:rsidRPr="007F5D91">
        <w:rPr>
          <w:noProof/>
        </w:rPr>
        <w:fldChar w:fldCharType="end"/>
      </w:r>
    </w:p>
    <w:p w14:paraId="3FE31EEC" w14:textId="650B242D"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2.4.1.2. Izvanučionička nastava – 2. razredi</w:t>
      </w:r>
      <w:r w:rsidRPr="007F5D91">
        <w:rPr>
          <w:noProof/>
        </w:rPr>
        <w:tab/>
      </w:r>
      <w:r w:rsidRPr="007F5D91">
        <w:rPr>
          <w:noProof/>
        </w:rPr>
        <w:fldChar w:fldCharType="begin"/>
      </w:r>
      <w:r w:rsidRPr="007F5D91">
        <w:rPr>
          <w:noProof/>
        </w:rPr>
        <w:instrText xml:space="preserve"> PAGEREF _Toc242946160 \h </w:instrText>
      </w:r>
      <w:r w:rsidRPr="007F5D91">
        <w:rPr>
          <w:noProof/>
        </w:rPr>
      </w:r>
      <w:r w:rsidRPr="007F5D91">
        <w:rPr>
          <w:noProof/>
        </w:rPr>
        <w:fldChar w:fldCharType="separate"/>
      </w:r>
      <w:r w:rsidR="00206EEA">
        <w:rPr>
          <w:noProof/>
        </w:rPr>
        <w:t>99</w:t>
      </w:r>
      <w:r w:rsidRPr="007F5D91">
        <w:rPr>
          <w:noProof/>
        </w:rPr>
        <w:fldChar w:fldCharType="end"/>
      </w:r>
    </w:p>
    <w:p w14:paraId="07261DBA" w14:textId="48A4B61D"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2.4.1.3. Izvanučionička nastava – 3. razredi</w:t>
      </w:r>
      <w:r w:rsidRPr="007F5D91">
        <w:rPr>
          <w:noProof/>
        </w:rPr>
        <w:tab/>
      </w:r>
      <w:r w:rsidRPr="007F5D91">
        <w:rPr>
          <w:noProof/>
        </w:rPr>
        <w:fldChar w:fldCharType="begin"/>
      </w:r>
      <w:r w:rsidRPr="007F5D91">
        <w:rPr>
          <w:noProof/>
        </w:rPr>
        <w:instrText xml:space="preserve"> PAGEREF _Toc242946161 \h </w:instrText>
      </w:r>
      <w:r w:rsidRPr="007F5D91">
        <w:rPr>
          <w:noProof/>
        </w:rPr>
      </w:r>
      <w:r w:rsidRPr="007F5D91">
        <w:rPr>
          <w:noProof/>
        </w:rPr>
        <w:fldChar w:fldCharType="separate"/>
      </w:r>
      <w:r w:rsidR="00206EEA">
        <w:rPr>
          <w:noProof/>
        </w:rPr>
        <w:t>100</w:t>
      </w:r>
      <w:r w:rsidRPr="007F5D91">
        <w:rPr>
          <w:noProof/>
        </w:rPr>
        <w:fldChar w:fldCharType="end"/>
      </w:r>
    </w:p>
    <w:p w14:paraId="5C4F3033" w14:textId="6B1B48A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2.4.1.4. Izvanučionička nastava – 4. razredi</w:t>
      </w:r>
      <w:r w:rsidRPr="007F5D91">
        <w:rPr>
          <w:noProof/>
        </w:rPr>
        <w:tab/>
      </w:r>
      <w:r w:rsidRPr="007F5D91">
        <w:rPr>
          <w:noProof/>
        </w:rPr>
        <w:fldChar w:fldCharType="begin"/>
      </w:r>
      <w:r w:rsidRPr="007F5D91">
        <w:rPr>
          <w:noProof/>
        </w:rPr>
        <w:instrText xml:space="preserve"> PAGEREF _Toc242946162 \h </w:instrText>
      </w:r>
      <w:r w:rsidRPr="007F5D91">
        <w:rPr>
          <w:noProof/>
        </w:rPr>
      </w:r>
      <w:r w:rsidRPr="007F5D91">
        <w:rPr>
          <w:noProof/>
        </w:rPr>
        <w:fldChar w:fldCharType="separate"/>
      </w:r>
      <w:r w:rsidR="00206EEA">
        <w:rPr>
          <w:noProof/>
        </w:rPr>
        <w:t>101</w:t>
      </w:r>
      <w:r w:rsidRPr="007F5D91">
        <w:rPr>
          <w:noProof/>
        </w:rPr>
        <w:fldChar w:fldCharType="end"/>
      </w:r>
    </w:p>
    <w:p w14:paraId="64F9073E" w14:textId="3C2C86CE"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2.4.1.5. Radionice na Antenalu</w:t>
      </w:r>
      <w:r w:rsidRPr="007F5D91">
        <w:rPr>
          <w:noProof/>
        </w:rPr>
        <w:tab/>
      </w:r>
      <w:r w:rsidRPr="007F5D91">
        <w:rPr>
          <w:noProof/>
        </w:rPr>
        <w:fldChar w:fldCharType="begin"/>
      </w:r>
      <w:r w:rsidRPr="007F5D91">
        <w:rPr>
          <w:noProof/>
        </w:rPr>
        <w:instrText xml:space="preserve"> PAGEREF _Toc242946163 \h </w:instrText>
      </w:r>
      <w:r w:rsidRPr="007F5D91">
        <w:rPr>
          <w:noProof/>
        </w:rPr>
      </w:r>
      <w:r w:rsidRPr="007F5D91">
        <w:rPr>
          <w:noProof/>
        </w:rPr>
        <w:fldChar w:fldCharType="separate"/>
      </w:r>
      <w:r w:rsidR="00206EEA">
        <w:rPr>
          <w:noProof/>
        </w:rPr>
        <w:t>102</w:t>
      </w:r>
      <w:r w:rsidRPr="007F5D91">
        <w:rPr>
          <w:noProof/>
        </w:rPr>
        <w:fldChar w:fldCharType="end"/>
      </w:r>
    </w:p>
    <w:p w14:paraId="4097B2E2" w14:textId="0C928B2C"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hAnsi="Life Savers"/>
          <w:noProof/>
          <w:color w:val="399AAD"/>
        </w:rPr>
        <w:t>2.5. Terenska nastava i nastavne posjete</w:t>
      </w:r>
      <w:r w:rsidRPr="007F5D91">
        <w:rPr>
          <w:noProof/>
        </w:rPr>
        <w:tab/>
      </w:r>
      <w:r w:rsidRPr="007F5D91">
        <w:rPr>
          <w:noProof/>
        </w:rPr>
        <w:fldChar w:fldCharType="begin"/>
      </w:r>
      <w:r w:rsidRPr="007F5D91">
        <w:rPr>
          <w:noProof/>
        </w:rPr>
        <w:instrText xml:space="preserve"> PAGEREF _Toc242946164 \h </w:instrText>
      </w:r>
      <w:r w:rsidRPr="007F5D91">
        <w:rPr>
          <w:noProof/>
        </w:rPr>
      </w:r>
      <w:r w:rsidRPr="007F5D91">
        <w:rPr>
          <w:noProof/>
        </w:rPr>
        <w:fldChar w:fldCharType="separate"/>
      </w:r>
      <w:r w:rsidR="00206EEA">
        <w:rPr>
          <w:noProof/>
        </w:rPr>
        <w:t>103</w:t>
      </w:r>
      <w:r w:rsidRPr="007F5D91">
        <w:rPr>
          <w:noProof/>
        </w:rPr>
        <w:fldChar w:fldCharType="end"/>
      </w:r>
    </w:p>
    <w:p w14:paraId="16B66E62" w14:textId="158324ED"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2.5.1. Terenska nastava i nastavne posjete – razredna nastava</w:t>
      </w:r>
      <w:r w:rsidRPr="007F5D91">
        <w:rPr>
          <w:noProof/>
        </w:rPr>
        <w:tab/>
      </w:r>
      <w:r w:rsidRPr="007F5D91">
        <w:rPr>
          <w:noProof/>
        </w:rPr>
        <w:fldChar w:fldCharType="begin"/>
      </w:r>
      <w:r w:rsidRPr="007F5D91">
        <w:rPr>
          <w:noProof/>
        </w:rPr>
        <w:instrText xml:space="preserve"> PAGEREF _Toc242946165 \h </w:instrText>
      </w:r>
      <w:r w:rsidRPr="007F5D91">
        <w:rPr>
          <w:noProof/>
        </w:rPr>
      </w:r>
      <w:r w:rsidRPr="007F5D91">
        <w:rPr>
          <w:noProof/>
        </w:rPr>
        <w:fldChar w:fldCharType="separate"/>
      </w:r>
      <w:r w:rsidR="00206EEA">
        <w:rPr>
          <w:noProof/>
        </w:rPr>
        <w:t>104</w:t>
      </w:r>
      <w:r w:rsidRPr="007F5D91">
        <w:rPr>
          <w:noProof/>
        </w:rPr>
        <w:fldChar w:fldCharType="end"/>
      </w:r>
    </w:p>
    <w:p w14:paraId="6FB556C0" w14:textId="379AFE36"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2.5.1.1. Prirodni park Škarline – 3. razredi</w:t>
      </w:r>
      <w:r w:rsidRPr="007F5D91">
        <w:rPr>
          <w:noProof/>
        </w:rPr>
        <w:tab/>
      </w:r>
      <w:r w:rsidRPr="007F5D91">
        <w:rPr>
          <w:noProof/>
        </w:rPr>
        <w:fldChar w:fldCharType="begin"/>
      </w:r>
      <w:r w:rsidRPr="007F5D91">
        <w:rPr>
          <w:noProof/>
        </w:rPr>
        <w:instrText xml:space="preserve"> PAGEREF _Toc242946166 \h </w:instrText>
      </w:r>
      <w:r w:rsidRPr="007F5D91">
        <w:rPr>
          <w:noProof/>
        </w:rPr>
      </w:r>
      <w:r w:rsidRPr="007F5D91">
        <w:rPr>
          <w:noProof/>
        </w:rPr>
        <w:fldChar w:fldCharType="separate"/>
      </w:r>
      <w:r w:rsidR="00206EEA">
        <w:rPr>
          <w:noProof/>
        </w:rPr>
        <w:t>104</w:t>
      </w:r>
      <w:r w:rsidRPr="007F5D91">
        <w:rPr>
          <w:noProof/>
        </w:rPr>
        <w:fldChar w:fldCharType="end"/>
      </w:r>
    </w:p>
    <w:p w14:paraId="1ACE09F3" w14:textId="22DD3607"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2.5.1.2. Gradska knjižnica</w:t>
      </w:r>
      <w:r w:rsidRPr="007F5D91">
        <w:rPr>
          <w:noProof/>
        </w:rPr>
        <w:tab/>
      </w:r>
      <w:r w:rsidRPr="007F5D91">
        <w:rPr>
          <w:noProof/>
        </w:rPr>
        <w:fldChar w:fldCharType="begin"/>
      </w:r>
      <w:r w:rsidRPr="007F5D91">
        <w:rPr>
          <w:noProof/>
        </w:rPr>
        <w:instrText xml:space="preserve"> PAGEREF _Toc242946167 \h </w:instrText>
      </w:r>
      <w:r w:rsidRPr="007F5D91">
        <w:rPr>
          <w:noProof/>
        </w:rPr>
      </w:r>
      <w:r w:rsidRPr="007F5D91">
        <w:rPr>
          <w:noProof/>
        </w:rPr>
        <w:fldChar w:fldCharType="separate"/>
      </w:r>
      <w:r w:rsidR="00206EEA">
        <w:rPr>
          <w:noProof/>
        </w:rPr>
        <w:t>106</w:t>
      </w:r>
      <w:r w:rsidRPr="007F5D91">
        <w:rPr>
          <w:noProof/>
        </w:rPr>
        <w:fldChar w:fldCharType="end"/>
      </w:r>
    </w:p>
    <w:p w14:paraId="6D606F0A" w14:textId="75AC256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2.5.1.3. Muzej Lapidarij</w:t>
      </w:r>
      <w:r w:rsidRPr="007F5D91">
        <w:rPr>
          <w:noProof/>
        </w:rPr>
        <w:tab/>
      </w:r>
      <w:r w:rsidRPr="007F5D91">
        <w:rPr>
          <w:noProof/>
        </w:rPr>
        <w:fldChar w:fldCharType="begin"/>
      </w:r>
      <w:r w:rsidRPr="007F5D91">
        <w:rPr>
          <w:noProof/>
        </w:rPr>
        <w:instrText xml:space="preserve"> PAGEREF _Toc242946168 \h </w:instrText>
      </w:r>
      <w:r w:rsidRPr="007F5D91">
        <w:rPr>
          <w:noProof/>
        </w:rPr>
      </w:r>
      <w:r w:rsidRPr="007F5D91">
        <w:rPr>
          <w:noProof/>
        </w:rPr>
        <w:fldChar w:fldCharType="separate"/>
      </w:r>
      <w:r w:rsidR="00206EEA">
        <w:rPr>
          <w:noProof/>
        </w:rPr>
        <w:t>107</w:t>
      </w:r>
      <w:r w:rsidRPr="007F5D91">
        <w:rPr>
          <w:noProof/>
        </w:rPr>
        <w:fldChar w:fldCharType="end"/>
      </w:r>
    </w:p>
    <w:p w14:paraId="2790C294" w14:textId="20A3D62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2.5.1.4. CMIK</w:t>
      </w:r>
      <w:r w:rsidRPr="007F5D91">
        <w:rPr>
          <w:noProof/>
        </w:rPr>
        <w:tab/>
      </w:r>
      <w:r w:rsidRPr="007F5D91">
        <w:rPr>
          <w:noProof/>
        </w:rPr>
        <w:fldChar w:fldCharType="begin"/>
      </w:r>
      <w:r w:rsidRPr="007F5D91">
        <w:rPr>
          <w:noProof/>
        </w:rPr>
        <w:instrText xml:space="preserve"> PAGEREF _Toc242946169 \h </w:instrText>
      </w:r>
      <w:r w:rsidRPr="007F5D91">
        <w:rPr>
          <w:noProof/>
        </w:rPr>
      </w:r>
      <w:r w:rsidRPr="007F5D91">
        <w:rPr>
          <w:noProof/>
        </w:rPr>
        <w:fldChar w:fldCharType="separate"/>
      </w:r>
      <w:r w:rsidR="00206EEA">
        <w:rPr>
          <w:noProof/>
        </w:rPr>
        <w:t>108</w:t>
      </w:r>
      <w:r w:rsidRPr="007F5D91">
        <w:rPr>
          <w:noProof/>
        </w:rPr>
        <w:fldChar w:fldCharType="end"/>
      </w:r>
    </w:p>
    <w:p w14:paraId="778569A0" w14:textId="022DAC6E"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2.5.1.5. Kazališna predstava</w:t>
      </w:r>
      <w:r w:rsidRPr="007F5D91">
        <w:rPr>
          <w:noProof/>
        </w:rPr>
        <w:tab/>
      </w:r>
      <w:r w:rsidRPr="007F5D91">
        <w:rPr>
          <w:noProof/>
        </w:rPr>
        <w:fldChar w:fldCharType="begin"/>
      </w:r>
      <w:r w:rsidRPr="007F5D91">
        <w:rPr>
          <w:noProof/>
        </w:rPr>
        <w:instrText xml:space="preserve"> PAGEREF _Toc242946170 \h </w:instrText>
      </w:r>
      <w:r w:rsidRPr="007F5D91">
        <w:rPr>
          <w:noProof/>
        </w:rPr>
      </w:r>
      <w:r w:rsidRPr="007F5D91">
        <w:rPr>
          <w:noProof/>
        </w:rPr>
        <w:fldChar w:fldCharType="separate"/>
      </w:r>
      <w:r w:rsidR="00206EEA">
        <w:rPr>
          <w:noProof/>
        </w:rPr>
        <w:t>109</w:t>
      </w:r>
      <w:r w:rsidRPr="007F5D91">
        <w:rPr>
          <w:noProof/>
        </w:rPr>
        <w:fldChar w:fldCharType="end"/>
      </w:r>
    </w:p>
    <w:p w14:paraId="5432125D" w14:textId="0BB4D76D"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2.5.1.6. Posjet crkvi Sv. Pelagija i Maksima i Sv. Antona</w:t>
      </w:r>
      <w:r w:rsidRPr="007F5D91">
        <w:rPr>
          <w:noProof/>
        </w:rPr>
        <w:tab/>
      </w:r>
      <w:r w:rsidRPr="007F5D91">
        <w:rPr>
          <w:noProof/>
        </w:rPr>
        <w:fldChar w:fldCharType="begin"/>
      </w:r>
      <w:r w:rsidRPr="007F5D91">
        <w:rPr>
          <w:noProof/>
        </w:rPr>
        <w:instrText xml:space="preserve"> PAGEREF _Toc242946171 \h </w:instrText>
      </w:r>
      <w:r w:rsidRPr="007F5D91">
        <w:rPr>
          <w:noProof/>
        </w:rPr>
      </w:r>
      <w:r w:rsidRPr="007F5D91">
        <w:rPr>
          <w:noProof/>
        </w:rPr>
        <w:fldChar w:fldCharType="separate"/>
      </w:r>
      <w:r w:rsidR="00206EEA">
        <w:rPr>
          <w:noProof/>
        </w:rPr>
        <w:t>110</w:t>
      </w:r>
      <w:r w:rsidRPr="007F5D91">
        <w:rPr>
          <w:noProof/>
        </w:rPr>
        <w:fldChar w:fldCharType="end"/>
      </w:r>
    </w:p>
    <w:p w14:paraId="1FF761B7" w14:textId="60874020"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2.5.1.7. Festival dječje knjige Monte Librić</w:t>
      </w:r>
      <w:r w:rsidRPr="007F5D91">
        <w:rPr>
          <w:noProof/>
        </w:rPr>
        <w:tab/>
      </w:r>
      <w:r w:rsidRPr="007F5D91">
        <w:rPr>
          <w:noProof/>
        </w:rPr>
        <w:fldChar w:fldCharType="begin"/>
      </w:r>
      <w:r w:rsidRPr="007F5D91">
        <w:rPr>
          <w:noProof/>
        </w:rPr>
        <w:instrText xml:space="preserve"> PAGEREF _Toc242946172 \h </w:instrText>
      </w:r>
      <w:r w:rsidRPr="007F5D91">
        <w:rPr>
          <w:noProof/>
        </w:rPr>
      </w:r>
      <w:r w:rsidRPr="007F5D91">
        <w:rPr>
          <w:noProof/>
        </w:rPr>
        <w:fldChar w:fldCharType="separate"/>
      </w:r>
      <w:r w:rsidR="00206EEA">
        <w:rPr>
          <w:noProof/>
        </w:rPr>
        <w:t>111</w:t>
      </w:r>
      <w:r w:rsidRPr="007F5D91">
        <w:rPr>
          <w:noProof/>
        </w:rPr>
        <w:fldChar w:fldCharType="end"/>
      </w:r>
    </w:p>
    <w:p w14:paraId="706C5A7B" w14:textId="750F0589"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2.5.1.8. Posjet Domu za starije i nemoćne u Novigradu</w:t>
      </w:r>
      <w:r w:rsidRPr="007F5D91">
        <w:rPr>
          <w:noProof/>
        </w:rPr>
        <w:tab/>
      </w:r>
      <w:r w:rsidRPr="007F5D91">
        <w:rPr>
          <w:noProof/>
        </w:rPr>
        <w:fldChar w:fldCharType="begin"/>
      </w:r>
      <w:r w:rsidRPr="007F5D91">
        <w:rPr>
          <w:noProof/>
        </w:rPr>
        <w:instrText xml:space="preserve"> PAGEREF _Toc242946173 \h </w:instrText>
      </w:r>
      <w:r w:rsidRPr="007F5D91">
        <w:rPr>
          <w:noProof/>
        </w:rPr>
      </w:r>
      <w:r w:rsidRPr="007F5D91">
        <w:rPr>
          <w:noProof/>
        </w:rPr>
        <w:fldChar w:fldCharType="separate"/>
      </w:r>
      <w:r w:rsidR="00206EEA">
        <w:rPr>
          <w:noProof/>
        </w:rPr>
        <w:t>112</w:t>
      </w:r>
      <w:r w:rsidRPr="007F5D91">
        <w:rPr>
          <w:noProof/>
        </w:rPr>
        <w:fldChar w:fldCharType="end"/>
      </w:r>
    </w:p>
    <w:p w14:paraId="07D818F2" w14:textId="295F2BCB"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color w:val="8D73AD"/>
        </w:rPr>
        <w:t>2.5.2. Terenska nastava i nastavne posjete - predmetna nastava</w:t>
      </w:r>
      <w:r w:rsidRPr="007F5D91">
        <w:rPr>
          <w:noProof/>
        </w:rPr>
        <w:tab/>
      </w:r>
      <w:r w:rsidRPr="007F5D91">
        <w:rPr>
          <w:noProof/>
        </w:rPr>
        <w:fldChar w:fldCharType="begin"/>
      </w:r>
      <w:r w:rsidRPr="007F5D91">
        <w:rPr>
          <w:noProof/>
        </w:rPr>
        <w:instrText xml:space="preserve"> PAGEREF _Toc242946174 \h </w:instrText>
      </w:r>
      <w:r w:rsidRPr="007F5D91">
        <w:rPr>
          <w:noProof/>
        </w:rPr>
      </w:r>
      <w:r w:rsidRPr="007F5D91">
        <w:rPr>
          <w:noProof/>
        </w:rPr>
        <w:fldChar w:fldCharType="separate"/>
      </w:r>
      <w:r w:rsidR="00206EEA">
        <w:rPr>
          <w:noProof/>
        </w:rPr>
        <w:t>113</w:t>
      </w:r>
      <w:r w:rsidRPr="007F5D91">
        <w:rPr>
          <w:noProof/>
        </w:rPr>
        <w:fldChar w:fldCharType="end"/>
      </w:r>
    </w:p>
    <w:p w14:paraId="0841C3ED" w14:textId="384C4EC7"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2.5.2.1. Gradska knjižnica Novigrad</w:t>
      </w:r>
      <w:r w:rsidRPr="007F5D91">
        <w:rPr>
          <w:noProof/>
        </w:rPr>
        <w:tab/>
      </w:r>
      <w:r w:rsidRPr="007F5D91">
        <w:rPr>
          <w:noProof/>
        </w:rPr>
        <w:fldChar w:fldCharType="begin"/>
      </w:r>
      <w:r w:rsidRPr="007F5D91">
        <w:rPr>
          <w:noProof/>
        </w:rPr>
        <w:instrText xml:space="preserve"> PAGEREF _Toc242946175 \h </w:instrText>
      </w:r>
      <w:r w:rsidRPr="007F5D91">
        <w:rPr>
          <w:noProof/>
        </w:rPr>
      </w:r>
      <w:r w:rsidRPr="007F5D91">
        <w:rPr>
          <w:noProof/>
        </w:rPr>
        <w:fldChar w:fldCharType="separate"/>
      </w:r>
      <w:r w:rsidR="00206EEA">
        <w:rPr>
          <w:noProof/>
        </w:rPr>
        <w:t>114</w:t>
      </w:r>
      <w:r w:rsidRPr="007F5D91">
        <w:rPr>
          <w:noProof/>
        </w:rPr>
        <w:fldChar w:fldCharType="end"/>
      </w:r>
    </w:p>
    <w:p w14:paraId="5E05FD90" w14:textId="0B547B9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2.5.2.2. Lapidarij</w:t>
      </w:r>
      <w:r w:rsidRPr="007F5D91">
        <w:rPr>
          <w:noProof/>
        </w:rPr>
        <w:tab/>
      </w:r>
      <w:r w:rsidRPr="007F5D91">
        <w:rPr>
          <w:noProof/>
        </w:rPr>
        <w:fldChar w:fldCharType="begin"/>
      </w:r>
      <w:r w:rsidRPr="007F5D91">
        <w:rPr>
          <w:noProof/>
        </w:rPr>
        <w:instrText xml:space="preserve"> PAGEREF _Toc242946176 \h </w:instrText>
      </w:r>
      <w:r w:rsidRPr="007F5D91">
        <w:rPr>
          <w:noProof/>
        </w:rPr>
      </w:r>
      <w:r w:rsidRPr="007F5D91">
        <w:rPr>
          <w:noProof/>
        </w:rPr>
        <w:fldChar w:fldCharType="separate"/>
      </w:r>
      <w:r w:rsidR="00206EEA">
        <w:rPr>
          <w:noProof/>
        </w:rPr>
        <w:t>115</w:t>
      </w:r>
      <w:r w:rsidRPr="007F5D91">
        <w:rPr>
          <w:noProof/>
        </w:rPr>
        <w:fldChar w:fldCharType="end"/>
      </w:r>
    </w:p>
    <w:p w14:paraId="26DD6C6F" w14:textId="6C91337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2.5.2.3. Lapidarij</w:t>
      </w:r>
      <w:r w:rsidRPr="007F5D91">
        <w:rPr>
          <w:noProof/>
        </w:rPr>
        <w:tab/>
      </w:r>
      <w:r w:rsidRPr="007F5D91">
        <w:rPr>
          <w:noProof/>
        </w:rPr>
        <w:fldChar w:fldCharType="begin"/>
      </w:r>
      <w:r w:rsidRPr="007F5D91">
        <w:rPr>
          <w:noProof/>
        </w:rPr>
        <w:instrText xml:space="preserve"> PAGEREF _Toc242946177 \h </w:instrText>
      </w:r>
      <w:r w:rsidRPr="007F5D91">
        <w:rPr>
          <w:noProof/>
        </w:rPr>
      </w:r>
      <w:r w:rsidRPr="007F5D91">
        <w:rPr>
          <w:noProof/>
        </w:rPr>
        <w:fldChar w:fldCharType="separate"/>
      </w:r>
      <w:r w:rsidR="00206EEA">
        <w:rPr>
          <w:noProof/>
        </w:rPr>
        <w:t>116</w:t>
      </w:r>
      <w:r w:rsidRPr="007F5D91">
        <w:rPr>
          <w:noProof/>
        </w:rPr>
        <w:fldChar w:fldCharType="end"/>
      </w:r>
    </w:p>
    <w:p w14:paraId="1795A01D" w14:textId="622CE366"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2.5.2.4. CMIK</w:t>
      </w:r>
      <w:r w:rsidRPr="007F5D91">
        <w:rPr>
          <w:noProof/>
        </w:rPr>
        <w:tab/>
      </w:r>
      <w:r w:rsidRPr="007F5D91">
        <w:rPr>
          <w:noProof/>
        </w:rPr>
        <w:fldChar w:fldCharType="begin"/>
      </w:r>
      <w:r w:rsidRPr="007F5D91">
        <w:rPr>
          <w:noProof/>
        </w:rPr>
        <w:instrText xml:space="preserve"> PAGEREF _Toc242946178 \h </w:instrText>
      </w:r>
      <w:r w:rsidRPr="007F5D91">
        <w:rPr>
          <w:noProof/>
        </w:rPr>
      </w:r>
      <w:r w:rsidRPr="007F5D91">
        <w:rPr>
          <w:noProof/>
        </w:rPr>
        <w:fldChar w:fldCharType="separate"/>
      </w:r>
      <w:r w:rsidR="00206EEA">
        <w:rPr>
          <w:noProof/>
        </w:rPr>
        <w:t>117</w:t>
      </w:r>
      <w:r w:rsidRPr="007F5D91">
        <w:rPr>
          <w:noProof/>
        </w:rPr>
        <w:fldChar w:fldCharType="end"/>
      </w:r>
    </w:p>
    <w:p w14:paraId="622C3E71" w14:textId="3956C033"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2.5.2.5. Okolica škole i muzej / galerije u Novigradu</w:t>
      </w:r>
      <w:r w:rsidRPr="007F5D91">
        <w:rPr>
          <w:noProof/>
        </w:rPr>
        <w:tab/>
      </w:r>
      <w:r w:rsidRPr="007F5D91">
        <w:rPr>
          <w:noProof/>
        </w:rPr>
        <w:fldChar w:fldCharType="begin"/>
      </w:r>
      <w:r w:rsidRPr="007F5D91">
        <w:rPr>
          <w:noProof/>
        </w:rPr>
        <w:instrText xml:space="preserve"> PAGEREF _Toc242946179 \h </w:instrText>
      </w:r>
      <w:r w:rsidRPr="007F5D91">
        <w:rPr>
          <w:noProof/>
        </w:rPr>
      </w:r>
      <w:r w:rsidRPr="007F5D91">
        <w:rPr>
          <w:noProof/>
        </w:rPr>
        <w:fldChar w:fldCharType="separate"/>
      </w:r>
      <w:r w:rsidR="00206EEA">
        <w:rPr>
          <w:noProof/>
        </w:rPr>
        <w:t>118</w:t>
      </w:r>
      <w:r w:rsidRPr="007F5D91">
        <w:rPr>
          <w:noProof/>
        </w:rPr>
        <w:fldChar w:fldCharType="end"/>
      </w:r>
    </w:p>
    <w:p w14:paraId="566460F2" w14:textId="49465A0D"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2.5.2.6. Kazališna predstava</w:t>
      </w:r>
      <w:r w:rsidRPr="007F5D91">
        <w:rPr>
          <w:noProof/>
        </w:rPr>
        <w:tab/>
      </w:r>
      <w:r w:rsidRPr="007F5D91">
        <w:rPr>
          <w:noProof/>
        </w:rPr>
        <w:fldChar w:fldCharType="begin"/>
      </w:r>
      <w:r w:rsidRPr="007F5D91">
        <w:rPr>
          <w:noProof/>
        </w:rPr>
        <w:instrText xml:space="preserve"> PAGEREF _Toc242946180 \h </w:instrText>
      </w:r>
      <w:r w:rsidRPr="007F5D91">
        <w:rPr>
          <w:noProof/>
        </w:rPr>
      </w:r>
      <w:r w:rsidRPr="007F5D91">
        <w:rPr>
          <w:noProof/>
        </w:rPr>
        <w:fldChar w:fldCharType="separate"/>
      </w:r>
      <w:r w:rsidR="00206EEA">
        <w:rPr>
          <w:noProof/>
        </w:rPr>
        <w:t>119</w:t>
      </w:r>
      <w:r w:rsidRPr="007F5D91">
        <w:rPr>
          <w:noProof/>
        </w:rPr>
        <w:fldChar w:fldCharType="end"/>
      </w:r>
    </w:p>
    <w:p w14:paraId="63E81355" w14:textId="3EE6BE17"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2.4.2.7. Filmska predstava</w:t>
      </w:r>
      <w:r w:rsidRPr="007F5D91">
        <w:rPr>
          <w:noProof/>
        </w:rPr>
        <w:tab/>
      </w:r>
      <w:r w:rsidRPr="007F5D91">
        <w:rPr>
          <w:noProof/>
        </w:rPr>
        <w:fldChar w:fldCharType="begin"/>
      </w:r>
      <w:r w:rsidRPr="007F5D91">
        <w:rPr>
          <w:noProof/>
        </w:rPr>
        <w:instrText xml:space="preserve"> PAGEREF _Toc242946181 \h </w:instrText>
      </w:r>
      <w:r w:rsidRPr="007F5D91">
        <w:rPr>
          <w:noProof/>
        </w:rPr>
      </w:r>
      <w:r w:rsidRPr="007F5D91">
        <w:rPr>
          <w:noProof/>
        </w:rPr>
        <w:fldChar w:fldCharType="separate"/>
      </w:r>
      <w:r w:rsidR="00206EEA">
        <w:rPr>
          <w:noProof/>
        </w:rPr>
        <w:t>121</w:t>
      </w:r>
      <w:r w:rsidRPr="007F5D91">
        <w:rPr>
          <w:noProof/>
        </w:rPr>
        <w:fldChar w:fldCharType="end"/>
      </w:r>
    </w:p>
    <w:p w14:paraId="593A818A" w14:textId="5AE15806"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2.5.2.8. Sajam knjiga u Puli – Sa(n)jam knjige u Istri</w:t>
      </w:r>
      <w:r w:rsidRPr="007F5D91">
        <w:rPr>
          <w:noProof/>
        </w:rPr>
        <w:tab/>
      </w:r>
      <w:r w:rsidRPr="007F5D91">
        <w:rPr>
          <w:noProof/>
        </w:rPr>
        <w:fldChar w:fldCharType="begin"/>
      </w:r>
      <w:r w:rsidRPr="007F5D91">
        <w:rPr>
          <w:noProof/>
        </w:rPr>
        <w:instrText xml:space="preserve"> PAGEREF _Toc242946182 \h </w:instrText>
      </w:r>
      <w:r w:rsidRPr="007F5D91">
        <w:rPr>
          <w:noProof/>
        </w:rPr>
      </w:r>
      <w:r w:rsidRPr="007F5D91">
        <w:rPr>
          <w:noProof/>
        </w:rPr>
        <w:fldChar w:fldCharType="separate"/>
      </w:r>
      <w:r w:rsidR="00206EEA">
        <w:rPr>
          <w:noProof/>
        </w:rPr>
        <w:t>123</w:t>
      </w:r>
      <w:r w:rsidRPr="007F5D91">
        <w:rPr>
          <w:noProof/>
        </w:rPr>
        <w:fldChar w:fldCharType="end"/>
      </w:r>
    </w:p>
    <w:p w14:paraId="348866EC" w14:textId="5D3B496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2.5.2.9. „Film u školi“</w:t>
      </w:r>
      <w:r w:rsidRPr="007F5D91">
        <w:rPr>
          <w:noProof/>
        </w:rPr>
        <w:tab/>
      </w:r>
      <w:r w:rsidRPr="007F5D91">
        <w:rPr>
          <w:noProof/>
        </w:rPr>
        <w:fldChar w:fldCharType="begin"/>
      </w:r>
      <w:r w:rsidRPr="007F5D91">
        <w:rPr>
          <w:noProof/>
        </w:rPr>
        <w:instrText xml:space="preserve"> PAGEREF _Toc242946183 \h </w:instrText>
      </w:r>
      <w:r w:rsidRPr="007F5D91">
        <w:rPr>
          <w:noProof/>
        </w:rPr>
      </w:r>
      <w:r w:rsidRPr="007F5D91">
        <w:rPr>
          <w:noProof/>
        </w:rPr>
        <w:fldChar w:fldCharType="separate"/>
      </w:r>
      <w:r w:rsidR="00206EEA">
        <w:rPr>
          <w:noProof/>
        </w:rPr>
        <w:t>124</w:t>
      </w:r>
      <w:r w:rsidRPr="007F5D91">
        <w:rPr>
          <w:noProof/>
        </w:rPr>
        <w:fldChar w:fldCharType="end"/>
      </w:r>
    </w:p>
    <w:p w14:paraId="6FE132C4" w14:textId="29E36DFC"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2.5.2.10. Vukovar – memorijalni centar Domovinskog rata</w:t>
      </w:r>
      <w:r w:rsidRPr="007F5D91">
        <w:rPr>
          <w:noProof/>
        </w:rPr>
        <w:tab/>
      </w:r>
      <w:r w:rsidRPr="007F5D91">
        <w:rPr>
          <w:noProof/>
        </w:rPr>
        <w:fldChar w:fldCharType="begin"/>
      </w:r>
      <w:r w:rsidRPr="007F5D91">
        <w:rPr>
          <w:noProof/>
        </w:rPr>
        <w:instrText xml:space="preserve"> PAGEREF _Toc242946184 \h </w:instrText>
      </w:r>
      <w:r w:rsidRPr="007F5D91">
        <w:rPr>
          <w:noProof/>
        </w:rPr>
      </w:r>
      <w:r w:rsidRPr="007F5D91">
        <w:rPr>
          <w:noProof/>
        </w:rPr>
        <w:fldChar w:fldCharType="separate"/>
      </w:r>
      <w:r w:rsidR="00206EEA">
        <w:rPr>
          <w:noProof/>
        </w:rPr>
        <w:t>125</w:t>
      </w:r>
      <w:r w:rsidRPr="007F5D91">
        <w:rPr>
          <w:noProof/>
        </w:rPr>
        <w:fldChar w:fldCharType="end"/>
      </w:r>
    </w:p>
    <w:p w14:paraId="2D656A89" w14:textId="1D12CE6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2.5.2.11. Glazbena kultura – edukativni koncerti</w:t>
      </w:r>
      <w:r w:rsidRPr="007F5D91">
        <w:rPr>
          <w:noProof/>
        </w:rPr>
        <w:tab/>
      </w:r>
      <w:r w:rsidRPr="007F5D91">
        <w:rPr>
          <w:noProof/>
        </w:rPr>
        <w:fldChar w:fldCharType="begin"/>
      </w:r>
      <w:r w:rsidRPr="007F5D91">
        <w:rPr>
          <w:noProof/>
        </w:rPr>
        <w:instrText xml:space="preserve"> PAGEREF _Toc242946185 \h </w:instrText>
      </w:r>
      <w:r w:rsidRPr="007F5D91">
        <w:rPr>
          <w:noProof/>
        </w:rPr>
      </w:r>
      <w:r w:rsidRPr="007F5D91">
        <w:rPr>
          <w:noProof/>
        </w:rPr>
        <w:fldChar w:fldCharType="separate"/>
      </w:r>
      <w:r w:rsidR="00206EEA">
        <w:rPr>
          <w:noProof/>
        </w:rPr>
        <w:t>126</w:t>
      </w:r>
      <w:r w:rsidRPr="007F5D91">
        <w:rPr>
          <w:noProof/>
        </w:rPr>
        <w:fldChar w:fldCharType="end"/>
      </w:r>
    </w:p>
    <w:p w14:paraId="26B4E1D0" w14:textId="38FA55B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lastRenderedPageBreak/>
        <w:t>2.5.2.12. Zvjezdarnica Višnjan</w:t>
      </w:r>
      <w:r w:rsidRPr="007F5D91">
        <w:rPr>
          <w:noProof/>
        </w:rPr>
        <w:tab/>
      </w:r>
      <w:r w:rsidRPr="007F5D91">
        <w:rPr>
          <w:noProof/>
        </w:rPr>
        <w:fldChar w:fldCharType="begin"/>
      </w:r>
      <w:r w:rsidRPr="007F5D91">
        <w:rPr>
          <w:noProof/>
        </w:rPr>
        <w:instrText xml:space="preserve"> PAGEREF _Toc242946186 \h </w:instrText>
      </w:r>
      <w:r w:rsidRPr="007F5D91">
        <w:rPr>
          <w:noProof/>
        </w:rPr>
      </w:r>
      <w:r w:rsidRPr="007F5D91">
        <w:rPr>
          <w:noProof/>
        </w:rPr>
        <w:fldChar w:fldCharType="separate"/>
      </w:r>
      <w:r w:rsidR="00206EEA">
        <w:rPr>
          <w:noProof/>
        </w:rPr>
        <w:t>127</w:t>
      </w:r>
      <w:r w:rsidRPr="007F5D91">
        <w:rPr>
          <w:noProof/>
        </w:rPr>
        <w:fldChar w:fldCharType="end"/>
      </w:r>
    </w:p>
    <w:p w14:paraId="0447AC74" w14:textId="18B23D06"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color w:val="8D73AD"/>
        </w:rPr>
        <w:t>2.5.2.13. Posjet pavlinskom samostanu</w:t>
      </w:r>
      <w:r w:rsidRPr="007F5D91">
        <w:rPr>
          <w:noProof/>
        </w:rPr>
        <w:tab/>
      </w:r>
      <w:r w:rsidRPr="007F5D91">
        <w:rPr>
          <w:noProof/>
        </w:rPr>
        <w:fldChar w:fldCharType="begin"/>
      </w:r>
      <w:r w:rsidRPr="007F5D91">
        <w:rPr>
          <w:noProof/>
        </w:rPr>
        <w:instrText xml:space="preserve"> PAGEREF _Toc242946187 \h </w:instrText>
      </w:r>
      <w:r w:rsidRPr="007F5D91">
        <w:rPr>
          <w:noProof/>
        </w:rPr>
      </w:r>
      <w:r w:rsidRPr="007F5D91">
        <w:rPr>
          <w:noProof/>
        </w:rPr>
        <w:fldChar w:fldCharType="separate"/>
      </w:r>
      <w:r w:rsidR="00206EEA">
        <w:rPr>
          <w:noProof/>
        </w:rPr>
        <w:t>128</w:t>
      </w:r>
      <w:r w:rsidRPr="007F5D91">
        <w:rPr>
          <w:noProof/>
        </w:rPr>
        <w:fldChar w:fldCharType="end"/>
      </w:r>
    </w:p>
    <w:p w14:paraId="4CAF80FB" w14:textId="7104017F"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color w:val="8D73AD"/>
        </w:rPr>
        <w:t>2.5.2.14. Lanišće</w:t>
      </w:r>
      <w:r w:rsidRPr="007F5D91">
        <w:rPr>
          <w:noProof/>
        </w:rPr>
        <w:tab/>
      </w:r>
      <w:r w:rsidRPr="007F5D91">
        <w:rPr>
          <w:noProof/>
        </w:rPr>
        <w:fldChar w:fldCharType="begin"/>
      </w:r>
      <w:r w:rsidRPr="007F5D91">
        <w:rPr>
          <w:noProof/>
        </w:rPr>
        <w:instrText xml:space="preserve"> PAGEREF _Toc242946188 \h </w:instrText>
      </w:r>
      <w:r w:rsidRPr="007F5D91">
        <w:rPr>
          <w:noProof/>
        </w:rPr>
      </w:r>
      <w:r w:rsidRPr="007F5D91">
        <w:rPr>
          <w:noProof/>
        </w:rPr>
        <w:fldChar w:fldCharType="separate"/>
      </w:r>
      <w:r w:rsidR="00206EEA">
        <w:rPr>
          <w:noProof/>
        </w:rPr>
        <w:t>129</w:t>
      </w:r>
      <w:r w:rsidRPr="007F5D91">
        <w:rPr>
          <w:noProof/>
        </w:rPr>
        <w:fldChar w:fldCharType="end"/>
      </w:r>
    </w:p>
    <w:p w14:paraId="03F408C9" w14:textId="22BDFB2C"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color w:val="8D73AD"/>
        </w:rPr>
        <w:t>2.5.2.15 Zagreb - humanitarne organizacije</w:t>
      </w:r>
      <w:r w:rsidRPr="007F5D91">
        <w:rPr>
          <w:noProof/>
        </w:rPr>
        <w:tab/>
      </w:r>
      <w:r w:rsidRPr="007F5D91">
        <w:rPr>
          <w:noProof/>
        </w:rPr>
        <w:fldChar w:fldCharType="begin"/>
      </w:r>
      <w:r w:rsidRPr="007F5D91">
        <w:rPr>
          <w:noProof/>
        </w:rPr>
        <w:instrText xml:space="preserve"> PAGEREF _Toc242946189 \h </w:instrText>
      </w:r>
      <w:r w:rsidRPr="007F5D91">
        <w:rPr>
          <w:noProof/>
        </w:rPr>
      </w:r>
      <w:r w:rsidRPr="007F5D91">
        <w:rPr>
          <w:noProof/>
        </w:rPr>
        <w:fldChar w:fldCharType="separate"/>
      </w:r>
      <w:r w:rsidR="00206EEA">
        <w:rPr>
          <w:noProof/>
        </w:rPr>
        <w:t>130</w:t>
      </w:r>
      <w:r w:rsidRPr="007F5D91">
        <w:rPr>
          <w:noProof/>
        </w:rPr>
        <w:fldChar w:fldCharType="end"/>
      </w:r>
    </w:p>
    <w:p w14:paraId="4401B434" w14:textId="1D0F2ECB"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color w:val="8D73AD"/>
        </w:rPr>
        <w:t>2.5.2.16. MAT liga</w:t>
      </w:r>
      <w:r w:rsidRPr="007F5D91">
        <w:rPr>
          <w:noProof/>
        </w:rPr>
        <w:tab/>
      </w:r>
      <w:r w:rsidRPr="007F5D91">
        <w:rPr>
          <w:noProof/>
        </w:rPr>
        <w:fldChar w:fldCharType="begin"/>
      </w:r>
      <w:r w:rsidRPr="007F5D91">
        <w:rPr>
          <w:noProof/>
        </w:rPr>
        <w:instrText xml:space="preserve"> PAGEREF _Toc242946190 \h </w:instrText>
      </w:r>
      <w:r w:rsidRPr="007F5D91">
        <w:rPr>
          <w:noProof/>
        </w:rPr>
      </w:r>
      <w:r w:rsidRPr="007F5D91">
        <w:rPr>
          <w:noProof/>
        </w:rPr>
        <w:fldChar w:fldCharType="separate"/>
      </w:r>
      <w:r w:rsidR="00206EEA">
        <w:rPr>
          <w:noProof/>
        </w:rPr>
        <w:t>131</w:t>
      </w:r>
      <w:r w:rsidRPr="007F5D91">
        <w:rPr>
          <w:noProof/>
        </w:rPr>
        <w:fldChar w:fldCharType="end"/>
      </w:r>
    </w:p>
    <w:p w14:paraId="106AF6AD" w14:textId="3782C5A8"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color w:val="8D73AD"/>
        </w:rPr>
        <w:t>2.5.2.17. Festival matematike</w:t>
      </w:r>
      <w:r w:rsidRPr="007F5D91">
        <w:rPr>
          <w:noProof/>
        </w:rPr>
        <w:tab/>
      </w:r>
      <w:r w:rsidRPr="007F5D91">
        <w:rPr>
          <w:noProof/>
        </w:rPr>
        <w:fldChar w:fldCharType="begin"/>
      </w:r>
      <w:r w:rsidRPr="007F5D91">
        <w:rPr>
          <w:noProof/>
        </w:rPr>
        <w:instrText xml:space="preserve"> PAGEREF _Toc242946191 \h </w:instrText>
      </w:r>
      <w:r w:rsidRPr="007F5D91">
        <w:rPr>
          <w:noProof/>
        </w:rPr>
      </w:r>
      <w:r w:rsidRPr="007F5D91">
        <w:rPr>
          <w:noProof/>
        </w:rPr>
        <w:fldChar w:fldCharType="separate"/>
      </w:r>
      <w:r w:rsidR="00206EEA">
        <w:rPr>
          <w:noProof/>
        </w:rPr>
        <w:t>132</w:t>
      </w:r>
      <w:r w:rsidRPr="007F5D91">
        <w:rPr>
          <w:noProof/>
        </w:rPr>
        <w:fldChar w:fldCharType="end"/>
      </w:r>
    </w:p>
    <w:p w14:paraId="7285FEC5" w14:textId="3836E0BD"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2.5.2.18. Natjecanja iz informatike</w:t>
      </w:r>
      <w:r w:rsidRPr="007F5D91">
        <w:rPr>
          <w:noProof/>
        </w:rPr>
        <w:tab/>
      </w:r>
      <w:r w:rsidRPr="007F5D91">
        <w:rPr>
          <w:noProof/>
        </w:rPr>
        <w:fldChar w:fldCharType="begin"/>
      </w:r>
      <w:r w:rsidRPr="007F5D91">
        <w:rPr>
          <w:noProof/>
        </w:rPr>
        <w:instrText xml:space="preserve"> PAGEREF _Toc242946192 \h </w:instrText>
      </w:r>
      <w:r w:rsidRPr="007F5D91">
        <w:rPr>
          <w:noProof/>
        </w:rPr>
      </w:r>
      <w:r w:rsidRPr="007F5D91">
        <w:rPr>
          <w:noProof/>
        </w:rPr>
        <w:fldChar w:fldCharType="separate"/>
      </w:r>
      <w:r w:rsidR="00206EEA">
        <w:rPr>
          <w:noProof/>
        </w:rPr>
        <w:t>133</w:t>
      </w:r>
      <w:r w:rsidRPr="007F5D91">
        <w:rPr>
          <w:noProof/>
        </w:rPr>
        <w:fldChar w:fldCharType="end"/>
      </w:r>
    </w:p>
    <w:p w14:paraId="198BC70D" w14:textId="593E7CC3"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2.5.2.19. Posjet STEM događanjima</w:t>
      </w:r>
      <w:r w:rsidRPr="007F5D91">
        <w:rPr>
          <w:noProof/>
        </w:rPr>
        <w:tab/>
      </w:r>
      <w:r w:rsidRPr="007F5D91">
        <w:rPr>
          <w:noProof/>
        </w:rPr>
        <w:fldChar w:fldCharType="begin"/>
      </w:r>
      <w:r w:rsidRPr="007F5D91">
        <w:rPr>
          <w:noProof/>
        </w:rPr>
        <w:instrText xml:space="preserve"> PAGEREF _Toc242946193 \h </w:instrText>
      </w:r>
      <w:r w:rsidRPr="007F5D91">
        <w:rPr>
          <w:noProof/>
        </w:rPr>
      </w:r>
      <w:r w:rsidRPr="007F5D91">
        <w:rPr>
          <w:noProof/>
        </w:rPr>
        <w:fldChar w:fldCharType="separate"/>
      </w:r>
      <w:r w:rsidR="00206EEA">
        <w:rPr>
          <w:noProof/>
        </w:rPr>
        <w:t>134</w:t>
      </w:r>
      <w:r w:rsidRPr="007F5D91">
        <w:rPr>
          <w:noProof/>
        </w:rPr>
        <w:fldChar w:fldCharType="end"/>
      </w:r>
    </w:p>
    <w:p w14:paraId="225FFE63" w14:textId="700D0700" w:rsidR="005B51B2" w:rsidRPr="007F5D91" w:rsidRDefault="005B51B2">
      <w:pPr>
        <w:pStyle w:val="Sadraj2"/>
        <w:tabs>
          <w:tab w:val="right" w:leader="dot" w:pos="9771"/>
        </w:tabs>
        <w:rPr>
          <w:rFonts w:eastAsiaTheme="minorEastAsia" w:cstheme="minorBidi"/>
          <w:b w:val="0"/>
          <w:bCs w:val="0"/>
          <w:noProof/>
          <w:sz w:val="22"/>
          <w:szCs w:val="22"/>
          <w:lang w:val="en-US" w:eastAsia="en-US"/>
        </w:rPr>
      </w:pPr>
      <w:r w:rsidRPr="007F5D91">
        <w:rPr>
          <w:rFonts w:ascii="Life Savers" w:hAnsi="Life Savers"/>
          <w:noProof/>
          <w:color w:val="399AAD"/>
        </w:rPr>
        <w:t>2.6. Školski izleti i ekskurzije</w:t>
      </w:r>
      <w:r w:rsidRPr="007F5D91">
        <w:rPr>
          <w:noProof/>
        </w:rPr>
        <w:tab/>
      </w:r>
      <w:r w:rsidRPr="007F5D91">
        <w:rPr>
          <w:noProof/>
        </w:rPr>
        <w:fldChar w:fldCharType="begin"/>
      </w:r>
      <w:r w:rsidRPr="007F5D91">
        <w:rPr>
          <w:noProof/>
        </w:rPr>
        <w:instrText xml:space="preserve"> PAGEREF _Toc242946194 \h </w:instrText>
      </w:r>
      <w:r w:rsidRPr="007F5D91">
        <w:rPr>
          <w:noProof/>
        </w:rPr>
      </w:r>
      <w:r w:rsidRPr="007F5D91">
        <w:rPr>
          <w:noProof/>
        </w:rPr>
        <w:fldChar w:fldCharType="separate"/>
      </w:r>
      <w:r w:rsidR="00206EEA">
        <w:rPr>
          <w:noProof/>
        </w:rPr>
        <w:t>135</w:t>
      </w:r>
      <w:r w:rsidRPr="007F5D91">
        <w:rPr>
          <w:noProof/>
        </w:rPr>
        <w:fldChar w:fldCharType="end"/>
      </w:r>
    </w:p>
    <w:p w14:paraId="57AEEC70" w14:textId="2CDA2B28" w:rsidR="005B51B2" w:rsidRPr="007F5D91" w:rsidRDefault="005B51B2">
      <w:pPr>
        <w:pStyle w:val="Sadraj3"/>
        <w:tabs>
          <w:tab w:val="right" w:leader="dot" w:pos="9771"/>
        </w:tabs>
        <w:rPr>
          <w:rFonts w:eastAsiaTheme="minorEastAsia" w:cstheme="minorBidi"/>
          <w:noProof/>
          <w:sz w:val="22"/>
          <w:szCs w:val="22"/>
          <w:lang w:val="en-US" w:eastAsia="en-US"/>
        </w:rPr>
      </w:pPr>
      <w:r w:rsidRPr="007F5D91">
        <w:rPr>
          <w:noProof/>
        </w:rPr>
        <w:t>2.6.1. Školski izleti</w:t>
      </w:r>
      <w:r w:rsidRPr="007F5D91">
        <w:rPr>
          <w:noProof/>
        </w:rPr>
        <w:tab/>
      </w:r>
      <w:r w:rsidRPr="007F5D91">
        <w:rPr>
          <w:noProof/>
        </w:rPr>
        <w:fldChar w:fldCharType="begin"/>
      </w:r>
      <w:r w:rsidRPr="007F5D91">
        <w:rPr>
          <w:noProof/>
        </w:rPr>
        <w:instrText xml:space="preserve"> PAGEREF _Toc242946195 \h </w:instrText>
      </w:r>
      <w:r w:rsidRPr="007F5D91">
        <w:rPr>
          <w:noProof/>
        </w:rPr>
      </w:r>
      <w:r w:rsidRPr="007F5D91">
        <w:rPr>
          <w:noProof/>
        </w:rPr>
        <w:fldChar w:fldCharType="separate"/>
      </w:r>
      <w:r w:rsidR="00206EEA">
        <w:rPr>
          <w:noProof/>
        </w:rPr>
        <w:t>135</w:t>
      </w:r>
      <w:r w:rsidRPr="007F5D91">
        <w:rPr>
          <w:noProof/>
        </w:rPr>
        <w:fldChar w:fldCharType="end"/>
      </w:r>
    </w:p>
    <w:p w14:paraId="6CB161AC" w14:textId="1B67652D"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rFonts w:eastAsia="Arial"/>
          <w:noProof/>
        </w:rPr>
        <w:t>2.6.1.1. Feštinsko kraljevstvo i  Medieval Theme Park – Raponji – 1. razredi</w:t>
      </w:r>
      <w:r w:rsidRPr="007F5D91">
        <w:rPr>
          <w:noProof/>
        </w:rPr>
        <w:tab/>
      </w:r>
      <w:r w:rsidRPr="007F5D91">
        <w:rPr>
          <w:noProof/>
        </w:rPr>
        <w:fldChar w:fldCharType="begin"/>
      </w:r>
      <w:r w:rsidRPr="007F5D91">
        <w:rPr>
          <w:noProof/>
        </w:rPr>
        <w:instrText xml:space="preserve"> PAGEREF _Toc242946196 \h </w:instrText>
      </w:r>
      <w:r w:rsidRPr="007F5D91">
        <w:rPr>
          <w:noProof/>
        </w:rPr>
      </w:r>
      <w:r w:rsidRPr="007F5D91">
        <w:rPr>
          <w:noProof/>
        </w:rPr>
        <w:fldChar w:fldCharType="separate"/>
      </w:r>
      <w:r w:rsidR="00206EEA">
        <w:rPr>
          <w:noProof/>
        </w:rPr>
        <w:t>136</w:t>
      </w:r>
      <w:r w:rsidRPr="007F5D91">
        <w:rPr>
          <w:noProof/>
        </w:rPr>
        <w:fldChar w:fldCharType="end"/>
      </w:r>
    </w:p>
    <w:p w14:paraId="6BFCED48" w14:textId="0C8A7EB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2.6.1.2. Pula-akvarij i NP Brijuni – 2. razredi</w:t>
      </w:r>
      <w:r w:rsidRPr="007F5D91">
        <w:rPr>
          <w:noProof/>
        </w:rPr>
        <w:tab/>
      </w:r>
      <w:r w:rsidRPr="007F5D91">
        <w:rPr>
          <w:noProof/>
        </w:rPr>
        <w:fldChar w:fldCharType="begin"/>
      </w:r>
      <w:r w:rsidRPr="007F5D91">
        <w:rPr>
          <w:noProof/>
        </w:rPr>
        <w:instrText xml:space="preserve"> PAGEREF _Toc242946197 \h </w:instrText>
      </w:r>
      <w:r w:rsidRPr="007F5D91">
        <w:rPr>
          <w:noProof/>
        </w:rPr>
      </w:r>
      <w:r w:rsidRPr="007F5D91">
        <w:rPr>
          <w:noProof/>
        </w:rPr>
        <w:fldChar w:fldCharType="separate"/>
      </w:r>
      <w:r w:rsidR="00206EEA">
        <w:rPr>
          <w:noProof/>
        </w:rPr>
        <w:t>137</w:t>
      </w:r>
      <w:r w:rsidRPr="007F5D91">
        <w:rPr>
          <w:noProof/>
        </w:rPr>
        <w:fldChar w:fldCharType="end"/>
      </w:r>
    </w:p>
    <w:p w14:paraId="6127CF47" w14:textId="33E6560E"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 xml:space="preserve">2.6.1.3. </w:t>
      </w:r>
      <w:r w:rsidRPr="007F5D91">
        <w:rPr>
          <w:noProof/>
          <w:color w:val="8D73AD"/>
        </w:rPr>
        <w:t>Hum, Roč, Grožnjan, Motovun</w:t>
      </w:r>
      <w:r w:rsidRPr="007F5D91">
        <w:rPr>
          <w:noProof/>
        </w:rPr>
        <w:tab/>
      </w:r>
      <w:r w:rsidRPr="007F5D91">
        <w:rPr>
          <w:noProof/>
        </w:rPr>
        <w:fldChar w:fldCharType="begin"/>
      </w:r>
      <w:r w:rsidRPr="007F5D91">
        <w:rPr>
          <w:noProof/>
        </w:rPr>
        <w:instrText xml:space="preserve"> PAGEREF _Toc242946198 \h </w:instrText>
      </w:r>
      <w:r w:rsidRPr="007F5D91">
        <w:rPr>
          <w:noProof/>
        </w:rPr>
      </w:r>
      <w:r w:rsidRPr="007F5D91">
        <w:rPr>
          <w:noProof/>
        </w:rPr>
        <w:fldChar w:fldCharType="separate"/>
      </w:r>
      <w:r w:rsidR="00206EEA">
        <w:rPr>
          <w:noProof/>
        </w:rPr>
        <w:t>138</w:t>
      </w:r>
      <w:r w:rsidRPr="007F5D91">
        <w:rPr>
          <w:noProof/>
        </w:rPr>
        <w:fldChar w:fldCharType="end"/>
      </w:r>
    </w:p>
    <w:p w14:paraId="4F47B4D4" w14:textId="1D2439D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2.6.1.4. Posjet Zagrebu – Zoološki vrt, HRT i Tehnički muzej – 4. razredi</w:t>
      </w:r>
      <w:r w:rsidRPr="007F5D91">
        <w:rPr>
          <w:noProof/>
        </w:rPr>
        <w:tab/>
      </w:r>
      <w:r w:rsidRPr="007F5D91">
        <w:rPr>
          <w:noProof/>
        </w:rPr>
        <w:fldChar w:fldCharType="begin"/>
      </w:r>
      <w:r w:rsidRPr="007F5D91">
        <w:rPr>
          <w:noProof/>
        </w:rPr>
        <w:instrText xml:space="preserve"> PAGEREF _Toc242946199 \h </w:instrText>
      </w:r>
      <w:r w:rsidRPr="007F5D91">
        <w:rPr>
          <w:noProof/>
        </w:rPr>
      </w:r>
      <w:r w:rsidRPr="007F5D91">
        <w:rPr>
          <w:noProof/>
        </w:rPr>
        <w:fldChar w:fldCharType="separate"/>
      </w:r>
      <w:r w:rsidR="00206EEA">
        <w:rPr>
          <w:noProof/>
        </w:rPr>
        <w:t>139</w:t>
      </w:r>
      <w:r w:rsidRPr="007F5D91">
        <w:rPr>
          <w:noProof/>
        </w:rPr>
        <w:fldChar w:fldCharType="end"/>
      </w:r>
    </w:p>
    <w:p w14:paraId="0CF10149" w14:textId="2D09C8CD"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2.6.2. Školski izleti i ekskurzije</w:t>
      </w:r>
      <w:r w:rsidRPr="007F5D91">
        <w:rPr>
          <w:noProof/>
        </w:rPr>
        <w:tab/>
      </w:r>
      <w:r w:rsidRPr="007F5D91">
        <w:rPr>
          <w:noProof/>
        </w:rPr>
        <w:fldChar w:fldCharType="begin"/>
      </w:r>
      <w:r w:rsidRPr="007F5D91">
        <w:rPr>
          <w:noProof/>
        </w:rPr>
        <w:instrText xml:space="preserve"> PAGEREF _Toc242946200 \h </w:instrText>
      </w:r>
      <w:r w:rsidRPr="007F5D91">
        <w:rPr>
          <w:noProof/>
        </w:rPr>
      </w:r>
      <w:r w:rsidRPr="007F5D91">
        <w:rPr>
          <w:noProof/>
        </w:rPr>
        <w:fldChar w:fldCharType="separate"/>
      </w:r>
      <w:r w:rsidR="00206EEA">
        <w:rPr>
          <w:noProof/>
        </w:rPr>
        <w:t>140</w:t>
      </w:r>
      <w:r w:rsidRPr="007F5D91">
        <w:rPr>
          <w:noProof/>
        </w:rPr>
        <w:fldChar w:fldCharType="end"/>
      </w:r>
    </w:p>
    <w:p w14:paraId="14CAFFF3" w14:textId="3E22C9EB"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2.6.2.1. Hrvatsko zagorje</w:t>
      </w:r>
      <w:r w:rsidRPr="007F5D91">
        <w:rPr>
          <w:noProof/>
        </w:rPr>
        <w:tab/>
      </w:r>
      <w:r w:rsidRPr="007F5D91">
        <w:rPr>
          <w:noProof/>
        </w:rPr>
        <w:fldChar w:fldCharType="begin"/>
      </w:r>
      <w:r w:rsidRPr="007F5D91">
        <w:rPr>
          <w:noProof/>
        </w:rPr>
        <w:instrText xml:space="preserve"> PAGEREF _Toc242946201 \h </w:instrText>
      </w:r>
      <w:r w:rsidRPr="007F5D91">
        <w:rPr>
          <w:noProof/>
        </w:rPr>
      </w:r>
      <w:r w:rsidRPr="007F5D91">
        <w:rPr>
          <w:noProof/>
        </w:rPr>
        <w:fldChar w:fldCharType="separate"/>
      </w:r>
      <w:r w:rsidR="00206EEA">
        <w:rPr>
          <w:noProof/>
        </w:rPr>
        <w:t>140</w:t>
      </w:r>
      <w:r w:rsidRPr="007F5D91">
        <w:rPr>
          <w:noProof/>
        </w:rPr>
        <w:fldChar w:fldCharType="end"/>
      </w:r>
    </w:p>
    <w:p w14:paraId="4AC9CA1E" w14:textId="0A9280A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2.6.2.2. Zagreb</w:t>
      </w:r>
      <w:r w:rsidRPr="007F5D91">
        <w:rPr>
          <w:noProof/>
        </w:rPr>
        <w:tab/>
      </w:r>
      <w:r w:rsidRPr="007F5D91">
        <w:rPr>
          <w:noProof/>
        </w:rPr>
        <w:fldChar w:fldCharType="begin"/>
      </w:r>
      <w:r w:rsidRPr="007F5D91">
        <w:rPr>
          <w:noProof/>
        </w:rPr>
        <w:instrText xml:space="preserve"> PAGEREF _Toc242946202 \h </w:instrText>
      </w:r>
      <w:r w:rsidRPr="007F5D91">
        <w:rPr>
          <w:noProof/>
        </w:rPr>
      </w:r>
      <w:r w:rsidRPr="007F5D91">
        <w:rPr>
          <w:noProof/>
        </w:rPr>
        <w:fldChar w:fldCharType="separate"/>
      </w:r>
      <w:r w:rsidR="00206EEA">
        <w:rPr>
          <w:noProof/>
        </w:rPr>
        <w:t>142</w:t>
      </w:r>
      <w:r w:rsidRPr="007F5D91">
        <w:rPr>
          <w:noProof/>
        </w:rPr>
        <w:fldChar w:fldCharType="end"/>
      </w:r>
    </w:p>
    <w:p w14:paraId="3A5BCD9F" w14:textId="75E972E9"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2.6.2.3. Gorska Hrvatska</w:t>
      </w:r>
      <w:r w:rsidRPr="007F5D91">
        <w:rPr>
          <w:noProof/>
        </w:rPr>
        <w:tab/>
      </w:r>
      <w:r w:rsidRPr="007F5D91">
        <w:rPr>
          <w:noProof/>
        </w:rPr>
        <w:fldChar w:fldCharType="begin"/>
      </w:r>
      <w:r w:rsidRPr="007F5D91">
        <w:rPr>
          <w:noProof/>
        </w:rPr>
        <w:instrText xml:space="preserve"> PAGEREF _Toc242946203 \h </w:instrText>
      </w:r>
      <w:r w:rsidRPr="007F5D91">
        <w:rPr>
          <w:noProof/>
        </w:rPr>
      </w:r>
      <w:r w:rsidRPr="007F5D91">
        <w:rPr>
          <w:noProof/>
        </w:rPr>
        <w:fldChar w:fldCharType="separate"/>
      </w:r>
      <w:r w:rsidR="00206EEA">
        <w:rPr>
          <w:noProof/>
        </w:rPr>
        <w:t>143</w:t>
      </w:r>
      <w:r w:rsidRPr="007F5D91">
        <w:rPr>
          <w:noProof/>
        </w:rPr>
        <w:fldChar w:fldCharType="end"/>
      </w:r>
    </w:p>
    <w:p w14:paraId="6EEC15BD" w14:textId="119DF36A"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2.6.2.4. Dalmacija</w:t>
      </w:r>
      <w:r w:rsidRPr="007F5D91">
        <w:rPr>
          <w:noProof/>
        </w:rPr>
        <w:tab/>
      </w:r>
      <w:r w:rsidRPr="007F5D91">
        <w:rPr>
          <w:noProof/>
        </w:rPr>
        <w:fldChar w:fldCharType="begin"/>
      </w:r>
      <w:r w:rsidRPr="007F5D91">
        <w:rPr>
          <w:noProof/>
        </w:rPr>
        <w:instrText xml:space="preserve"> PAGEREF _Toc242946204 \h </w:instrText>
      </w:r>
      <w:r w:rsidRPr="007F5D91">
        <w:rPr>
          <w:noProof/>
        </w:rPr>
      </w:r>
      <w:r w:rsidRPr="007F5D91">
        <w:rPr>
          <w:noProof/>
        </w:rPr>
        <w:fldChar w:fldCharType="separate"/>
      </w:r>
      <w:r w:rsidR="00206EEA">
        <w:rPr>
          <w:noProof/>
        </w:rPr>
        <w:t>144</w:t>
      </w:r>
      <w:r w:rsidRPr="007F5D91">
        <w:rPr>
          <w:noProof/>
        </w:rPr>
        <w:fldChar w:fldCharType="end"/>
      </w:r>
    </w:p>
    <w:p w14:paraId="720AF0B6" w14:textId="6FEFAECC"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2.6.2.5.  Ljubljana  – 7.a/b</w:t>
      </w:r>
      <w:r w:rsidRPr="007F5D91">
        <w:rPr>
          <w:noProof/>
        </w:rPr>
        <w:tab/>
      </w:r>
      <w:r w:rsidRPr="007F5D91">
        <w:rPr>
          <w:noProof/>
        </w:rPr>
        <w:fldChar w:fldCharType="begin"/>
      </w:r>
      <w:r w:rsidRPr="007F5D91">
        <w:rPr>
          <w:noProof/>
        </w:rPr>
        <w:instrText xml:space="preserve"> PAGEREF _Toc242946205 \h </w:instrText>
      </w:r>
      <w:r w:rsidRPr="007F5D91">
        <w:rPr>
          <w:noProof/>
        </w:rPr>
      </w:r>
      <w:r w:rsidRPr="007F5D91">
        <w:rPr>
          <w:noProof/>
        </w:rPr>
        <w:fldChar w:fldCharType="separate"/>
      </w:r>
      <w:r w:rsidR="00206EEA">
        <w:rPr>
          <w:noProof/>
        </w:rPr>
        <w:t>145</w:t>
      </w:r>
      <w:r w:rsidRPr="007F5D91">
        <w:rPr>
          <w:noProof/>
        </w:rPr>
        <w:fldChar w:fldCharType="end"/>
      </w:r>
    </w:p>
    <w:p w14:paraId="28C17C77" w14:textId="160B672E"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noProof/>
        </w:rPr>
        <w:t>2.6.3. Škola u prirodi</w:t>
      </w:r>
      <w:r w:rsidRPr="007F5D91">
        <w:rPr>
          <w:noProof/>
        </w:rPr>
        <w:tab/>
      </w:r>
      <w:r w:rsidRPr="007F5D91">
        <w:rPr>
          <w:noProof/>
        </w:rPr>
        <w:fldChar w:fldCharType="begin"/>
      </w:r>
      <w:r w:rsidRPr="007F5D91">
        <w:rPr>
          <w:noProof/>
        </w:rPr>
        <w:instrText xml:space="preserve"> PAGEREF _Toc242946206 \h </w:instrText>
      </w:r>
      <w:r w:rsidRPr="007F5D91">
        <w:rPr>
          <w:noProof/>
        </w:rPr>
      </w:r>
      <w:r w:rsidRPr="007F5D91">
        <w:rPr>
          <w:noProof/>
        </w:rPr>
        <w:fldChar w:fldCharType="separate"/>
      </w:r>
      <w:r w:rsidR="00206EEA">
        <w:rPr>
          <w:noProof/>
        </w:rPr>
        <w:t>146</w:t>
      </w:r>
      <w:r w:rsidRPr="007F5D91">
        <w:rPr>
          <w:noProof/>
        </w:rPr>
        <w:fldChar w:fldCharType="end"/>
      </w:r>
    </w:p>
    <w:p w14:paraId="21D0AEEF" w14:textId="6EBDE337"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2.6.3.1. Orebić (posjet Korčuli)</w:t>
      </w:r>
      <w:r w:rsidRPr="007F5D91">
        <w:rPr>
          <w:noProof/>
        </w:rPr>
        <w:tab/>
      </w:r>
      <w:r w:rsidRPr="007F5D91">
        <w:rPr>
          <w:noProof/>
        </w:rPr>
        <w:fldChar w:fldCharType="begin"/>
      </w:r>
      <w:r w:rsidRPr="007F5D91">
        <w:rPr>
          <w:noProof/>
        </w:rPr>
        <w:instrText xml:space="preserve"> PAGEREF _Toc242946207 \h </w:instrText>
      </w:r>
      <w:r w:rsidRPr="007F5D91">
        <w:rPr>
          <w:noProof/>
        </w:rPr>
      </w:r>
      <w:r w:rsidRPr="007F5D91">
        <w:rPr>
          <w:noProof/>
        </w:rPr>
        <w:fldChar w:fldCharType="separate"/>
      </w:r>
      <w:r w:rsidR="00206EEA">
        <w:rPr>
          <w:noProof/>
        </w:rPr>
        <w:t>147</w:t>
      </w:r>
      <w:r w:rsidRPr="007F5D91">
        <w:rPr>
          <w:noProof/>
        </w:rPr>
        <w:fldChar w:fldCharType="end"/>
      </w:r>
    </w:p>
    <w:p w14:paraId="5DD3C829" w14:textId="19883F94" w:rsidR="005B51B2" w:rsidRPr="007F5D91" w:rsidRDefault="005B51B2">
      <w:pPr>
        <w:pStyle w:val="Sadraj1"/>
        <w:tabs>
          <w:tab w:val="right" w:leader="dot" w:pos="9771"/>
        </w:tabs>
        <w:rPr>
          <w:rFonts w:asciiTheme="minorHAnsi" w:eastAsiaTheme="minorEastAsia" w:hAnsiTheme="minorHAnsi" w:cstheme="minorBidi"/>
          <w:b w:val="0"/>
          <w:bCs w:val="0"/>
          <w:caps w:val="0"/>
          <w:noProof/>
          <w:sz w:val="22"/>
          <w:szCs w:val="22"/>
          <w:lang w:val="en-US" w:eastAsia="en-US"/>
        </w:rPr>
      </w:pPr>
      <w:r w:rsidRPr="007F5D91">
        <w:rPr>
          <w:noProof/>
        </w:rPr>
        <w:t>3. PROJEKTI I PROGRAMI</w:t>
      </w:r>
      <w:r w:rsidRPr="007F5D91">
        <w:rPr>
          <w:noProof/>
        </w:rPr>
        <w:tab/>
      </w:r>
      <w:r w:rsidRPr="007F5D91">
        <w:rPr>
          <w:noProof/>
        </w:rPr>
        <w:fldChar w:fldCharType="begin"/>
      </w:r>
      <w:r w:rsidRPr="007F5D91">
        <w:rPr>
          <w:noProof/>
        </w:rPr>
        <w:instrText xml:space="preserve"> PAGEREF _Toc242946208 \h </w:instrText>
      </w:r>
      <w:r w:rsidRPr="007F5D91">
        <w:rPr>
          <w:noProof/>
        </w:rPr>
      </w:r>
      <w:r w:rsidRPr="007F5D91">
        <w:rPr>
          <w:noProof/>
        </w:rPr>
        <w:fldChar w:fldCharType="separate"/>
      </w:r>
      <w:r w:rsidR="00206EEA">
        <w:rPr>
          <w:noProof/>
        </w:rPr>
        <w:t>148</w:t>
      </w:r>
      <w:r w:rsidRPr="007F5D91">
        <w:rPr>
          <w:noProof/>
        </w:rPr>
        <w:fldChar w:fldCharType="end"/>
      </w:r>
    </w:p>
    <w:p w14:paraId="20B2B5B9" w14:textId="4BF13EAA"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3.1. Školski medni dan s hrvatskih pčelinjaka 2026.</w:t>
      </w:r>
      <w:r w:rsidRPr="007F5D91">
        <w:rPr>
          <w:noProof/>
        </w:rPr>
        <w:tab/>
      </w:r>
      <w:r w:rsidRPr="007F5D91">
        <w:rPr>
          <w:noProof/>
        </w:rPr>
        <w:fldChar w:fldCharType="begin"/>
      </w:r>
      <w:r w:rsidRPr="007F5D91">
        <w:rPr>
          <w:noProof/>
        </w:rPr>
        <w:instrText xml:space="preserve"> PAGEREF _Toc242946209 \h </w:instrText>
      </w:r>
      <w:r w:rsidRPr="007F5D91">
        <w:rPr>
          <w:noProof/>
        </w:rPr>
      </w:r>
      <w:r w:rsidRPr="007F5D91">
        <w:rPr>
          <w:noProof/>
        </w:rPr>
        <w:fldChar w:fldCharType="separate"/>
      </w:r>
      <w:r w:rsidR="00206EEA">
        <w:rPr>
          <w:noProof/>
        </w:rPr>
        <w:t>149</w:t>
      </w:r>
      <w:r w:rsidRPr="007F5D91">
        <w:rPr>
          <w:noProof/>
        </w:rPr>
        <w:fldChar w:fldCharType="end"/>
      </w:r>
    </w:p>
    <w:p w14:paraId="02F2321C" w14:textId="24AE7E79"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3.2. Projekt produženog boravka „Čuvari prirode“</w:t>
      </w:r>
      <w:r w:rsidRPr="007F5D91">
        <w:rPr>
          <w:noProof/>
        </w:rPr>
        <w:tab/>
      </w:r>
      <w:r w:rsidRPr="007F5D91">
        <w:rPr>
          <w:noProof/>
        </w:rPr>
        <w:fldChar w:fldCharType="begin"/>
      </w:r>
      <w:r w:rsidRPr="007F5D91">
        <w:rPr>
          <w:noProof/>
        </w:rPr>
        <w:instrText xml:space="preserve"> PAGEREF _Toc242946210 \h </w:instrText>
      </w:r>
      <w:r w:rsidRPr="007F5D91">
        <w:rPr>
          <w:noProof/>
        </w:rPr>
      </w:r>
      <w:r w:rsidRPr="007F5D91">
        <w:rPr>
          <w:noProof/>
        </w:rPr>
        <w:fldChar w:fldCharType="separate"/>
      </w:r>
      <w:r w:rsidR="00206EEA">
        <w:rPr>
          <w:noProof/>
        </w:rPr>
        <w:t>150</w:t>
      </w:r>
      <w:r w:rsidRPr="007F5D91">
        <w:rPr>
          <w:noProof/>
        </w:rPr>
        <w:fldChar w:fldCharType="end"/>
      </w:r>
    </w:p>
    <w:p w14:paraId="2078FC9E" w14:textId="2DB04F13"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3.3. Projekt poticanja čitanja u produženom boravku „Čitaonica pričaonica“</w:t>
      </w:r>
      <w:r w:rsidRPr="007F5D91">
        <w:rPr>
          <w:noProof/>
        </w:rPr>
        <w:tab/>
      </w:r>
      <w:r w:rsidRPr="007F5D91">
        <w:rPr>
          <w:noProof/>
        </w:rPr>
        <w:fldChar w:fldCharType="begin"/>
      </w:r>
      <w:r w:rsidRPr="007F5D91">
        <w:rPr>
          <w:noProof/>
        </w:rPr>
        <w:instrText xml:space="preserve"> PAGEREF _Toc242946211 \h </w:instrText>
      </w:r>
      <w:r w:rsidRPr="007F5D91">
        <w:rPr>
          <w:noProof/>
        </w:rPr>
      </w:r>
      <w:r w:rsidRPr="007F5D91">
        <w:rPr>
          <w:noProof/>
        </w:rPr>
        <w:fldChar w:fldCharType="separate"/>
      </w:r>
      <w:r w:rsidR="00206EEA">
        <w:rPr>
          <w:noProof/>
        </w:rPr>
        <w:t>151</w:t>
      </w:r>
      <w:r w:rsidRPr="007F5D91">
        <w:rPr>
          <w:noProof/>
        </w:rPr>
        <w:fldChar w:fldCharType="end"/>
      </w:r>
    </w:p>
    <w:p w14:paraId="5C8005D4" w14:textId="3AD40C31"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3.4. Projekt „ Aktivni kroz sva 4 godišnja doba “</w:t>
      </w:r>
      <w:r w:rsidRPr="007F5D91">
        <w:rPr>
          <w:noProof/>
        </w:rPr>
        <w:tab/>
      </w:r>
      <w:r w:rsidRPr="007F5D91">
        <w:rPr>
          <w:noProof/>
        </w:rPr>
        <w:fldChar w:fldCharType="begin"/>
      </w:r>
      <w:r w:rsidRPr="007F5D91">
        <w:rPr>
          <w:noProof/>
        </w:rPr>
        <w:instrText xml:space="preserve"> PAGEREF _Toc242946212 \h </w:instrText>
      </w:r>
      <w:r w:rsidRPr="007F5D91">
        <w:rPr>
          <w:noProof/>
        </w:rPr>
      </w:r>
      <w:r w:rsidRPr="007F5D91">
        <w:rPr>
          <w:noProof/>
        </w:rPr>
        <w:fldChar w:fldCharType="separate"/>
      </w:r>
      <w:r w:rsidR="00206EEA">
        <w:rPr>
          <w:noProof/>
        </w:rPr>
        <w:t>152</w:t>
      </w:r>
      <w:r w:rsidRPr="007F5D91">
        <w:rPr>
          <w:noProof/>
        </w:rPr>
        <w:fldChar w:fldCharType="end"/>
      </w:r>
    </w:p>
    <w:p w14:paraId="366C6AFC" w14:textId="23AA2C47"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 xml:space="preserve">3.5. Razredni projekt „100. dan u školi“ </w:t>
      </w:r>
      <w:r w:rsidRPr="007F5D91">
        <w:rPr>
          <w:noProof/>
          <w:color w:val="3792AB"/>
        </w:rPr>
        <w:t>– 2</w:t>
      </w:r>
      <w:r w:rsidRPr="007F5D91">
        <w:rPr>
          <w:noProof/>
        </w:rPr>
        <w:t>.b razred</w:t>
      </w:r>
      <w:r w:rsidRPr="007F5D91">
        <w:rPr>
          <w:noProof/>
        </w:rPr>
        <w:tab/>
      </w:r>
      <w:r w:rsidRPr="007F5D91">
        <w:rPr>
          <w:noProof/>
        </w:rPr>
        <w:fldChar w:fldCharType="begin"/>
      </w:r>
      <w:r w:rsidRPr="007F5D91">
        <w:rPr>
          <w:noProof/>
        </w:rPr>
        <w:instrText xml:space="preserve"> PAGEREF _Toc242946213 \h </w:instrText>
      </w:r>
      <w:r w:rsidRPr="007F5D91">
        <w:rPr>
          <w:noProof/>
        </w:rPr>
      </w:r>
      <w:r w:rsidRPr="007F5D91">
        <w:rPr>
          <w:noProof/>
        </w:rPr>
        <w:fldChar w:fldCharType="separate"/>
      </w:r>
      <w:r w:rsidR="00206EEA">
        <w:rPr>
          <w:noProof/>
        </w:rPr>
        <w:t>153</w:t>
      </w:r>
      <w:r w:rsidRPr="007F5D91">
        <w:rPr>
          <w:noProof/>
        </w:rPr>
        <w:fldChar w:fldCharType="end"/>
      </w:r>
    </w:p>
    <w:p w14:paraId="78511EA2" w14:textId="60EA8BDB"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3.6. Razredni projekt „U svijetu likovnih umjetnika“</w:t>
      </w:r>
      <w:r w:rsidRPr="007F5D91">
        <w:rPr>
          <w:noProof/>
        </w:rPr>
        <w:tab/>
      </w:r>
      <w:r w:rsidRPr="007F5D91">
        <w:rPr>
          <w:noProof/>
        </w:rPr>
        <w:fldChar w:fldCharType="begin"/>
      </w:r>
      <w:r w:rsidRPr="007F5D91">
        <w:rPr>
          <w:noProof/>
        </w:rPr>
        <w:instrText xml:space="preserve"> PAGEREF _Toc242946214 \h </w:instrText>
      </w:r>
      <w:r w:rsidRPr="007F5D91">
        <w:rPr>
          <w:noProof/>
        </w:rPr>
      </w:r>
      <w:r w:rsidRPr="007F5D91">
        <w:rPr>
          <w:noProof/>
        </w:rPr>
        <w:fldChar w:fldCharType="separate"/>
      </w:r>
      <w:r w:rsidR="00206EEA">
        <w:rPr>
          <w:noProof/>
        </w:rPr>
        <w:t>154</w:t>
      </w:r>
      <w:r w:rsidRPr="007F5D91">
        <w:rPr>
          <w:noProof/>
        </w:rPr>
        <w:fldChar w:fldCharType="end"/>
      </w:r>
    </w:p>
    <w:p w14:paraId="5B112BEE" w14:textId="3C422A08"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3.7. Razredni projekt „Čitam sebi, čitam tebi“</w:t>
      </w:r>
      <w:r w:rsidRPr="007F5D91">
        <w:rPr>
          <w:noProof/>
        </w:rPr>
        <w:tab/>
      </w:r>
      <w:r w:rsidRPr="007F5D91">
        <w:rPr>
          <w:noProof/>
        </w:rPr>
        <w:fldChar w:fldCharType="begin"/>
      </w:r>
      <w:r w:rsidRPr="007F5D91">
        <w:rPr>
          <w:noProof/>
        </w:rPr>
        <w:instrText xml:space="preserve"> PAGEREF _Toc242946215 \h </w:instrText>
      </w:r>
      <w:r w:rsidRPr="007F5D91">
        <w:rPr>
          <w:noProof/>
        </w:rPr>
      </w:r>
      <w:r w:rsidRPr="007F5D91">
        <w:rPr>
          <w:noProof/>
        </w:rPr>
        <w:fldChar w:fldCharType="separate"/>
      </w:r>
      <w:r w:rsidR="00206EEA">
        <w:rPr>
          <w:noProof/>
        </w:rPr>
        <w:t>155</w:t>
      </w:r>
      <w:r w:rsidRPr="007F5D91">
        <w:rPr>
          <w:noProof/>
        </w:rPr>
        <w:fldChar w:fldCharType="end"/>
      </w:r>
    </w:p>
    <w:p w14:paraId="3CCF25B3" w14:textId="034E8F15"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3.8. Projekt Europske unije: „Shema voća i povrća te mlijeka i mliječnih proizvoda“</w:t>
      </w:r>
      <w:r w:rsidRPr="007F5D91">
        <w:rPr>
          <w:noProof/>
        </w:rPr>
        <w:tab/>
      </w:r>
      <w:r w:rsidRPr="007F5D91">
        <w:rPr>
          <w:noProof/>
        </w:rPr>
        <w:fldChar w:fldCharType="begin"/>
      </w:r>
      <w:r w:rsidRPr="007F5D91">
        <w:rPr>
          <w:noProof/>
        </w:rPr>
        <w:instrText xml:space="preserve"> PAGEREF _Toc242946216 \h </w:instrText>
      </w:r>
      <w:r w:rsidRPr="007F5D91">
        <w:rPr>
          <w:noProof/>
        </w:rPr>
      </w:r>
      <w:r w:rsidRPr="007F5D91">
        <w:rPr>
          <w:noProof/>
        </w:rPr>
        <w:fldChar w:fldCharType="separate"/>
      </w:r>
      <w:r w:rsidR="00206EEA">
        <w:rPr>
          <w:noProof/>
        </w:rPr>
        <w:t>156</w:t>
      </w:r>
      <w:r w:rsidRPr="007F5D91">
        <w:rPr>
          <w:noProof/>
        </w:rPr>
        <w:fldChar w:fldCharType="end"/>
      </w:r>
    </w:p>
    <w:p w14:paraId="71E60E81" w14:textId="114490C4"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3.9. Projekt „R.E.A.D.“ – Čitaj (o) psu</w:t>
      </w:r>
      <w:r w:rsidRPr="007F5D91">
        <w:rPr>
          <w:noProof/>
        </w:rPr>
        <w:tab/>
      </w:r>
      <w:r w:rsidRPr="007F5D91">
        <w:rPr>
          <w:noProof/>
        </w:rPr>
        <w:fldChar w:fldCharType="begin"/>
      </w:r>
      <w:r w:rsidRPr="007F5D91">
        <w:rPr>
          <w:noProof/>
        </w:rPr>
        <w:instrText xml:space="preserve"> PAGEREF _Toc242946217 \h </w:instrText>
      </w:r>
      <w:r w:rsidRPr="007F5D91">
        <w:rPr>
          <w:noProof/>
        </w:rPr>
      </w:r>
      <w:r w:rsidRPr="007F5D91">
        <w:rPr>
          <w:noProof/>
        </w:rPr>
        <w:fldChar w:fldCharType="separate"/>
      </w:r>
      <w:r w:rsidR="00206EEA">
        <w:rPr>
          <w:noProof/>
        </w:rPr>
        <w:t>157</w:t>
      </w:r>
      <w:r w:rsidRPr="007F5D91">
        <w:rPr>
          <w:noProof/>
        </w:rPr>
        <w:fldChar w:fldCharType="end"/>
      </w:r>
    </w:p>
    <w:p w14:paraId="21C759D6" w14:textId="54D343CC"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3.10. Projekt „Čajanka s tetom Julijom“ – 3.b razred</w:t>
      </w:r>
      <w:r w:rsidRPr="007F5D91">
        <w:rPr>
          <w:noProof/>
        </w:rPr>
        <w:tab/>
      </w:r>
      <w:r w:rsidRPr="007F5D91">
        <w:rPr>
          <w:noProof/>
        </w:rPr>
        <w:fldChar w:fldCharType="begin"/>
      </w:r>
      <w:r w:rsidRPr="007F5D91">
        <w:rPr>
          <w:noProof/>
        </w:rPr>
        <w:instrText xml:space="preserve"> PAGEREF _Toc242946218 \h </w:instrText>
      </w:r>
      <w:r w:rsidRPr="007F5D91">
        <w:rPr>
          <w:noProof/>
        </w:rPr>
      </w:r>
      <w:r w:rsidRPr="007F5D91">
        <w:rPr>
          <w:noProof/>
        </w:rPr>
        <w:fldChar w:fldCharType="separate"/>
      </w:r>
      <w:r w:rsidR="00206EEA">
        <w:rPr>
          <w:noProof/>
        </w:rPr>
        <w:t>158</w:t>
      </w:r>
      <w:r w:rsidRPr="007F5D91">
        <w:rPr>
          <w:noProof/>
        </w:rPr>
        <w:fldChar w:fldCharType="end"/>
      </w:r>
    </w:p>
    <w:p w14:paraId="77CE1AAA" w14:textId="7B97314A" w:rsidR="005B51B2" w:rsidRPr="007F5D91" w:rsidRDefault="005B51B2">
      <w:pPr>
        <w:pStyle w:val="Sadraj4"/>
        <w:tabs>
          <w:tab w:val="right" w:leader="dot" w:pos="9771"/>
        </w:tabs>
        <w:rPr>
          <w:rFonts w:eastAsiaTheme="minorEastAsia" w:cstheme="minorBidi"/>
          <w:noProof/>
          <w:sz w:val="22"/>
          <w:szCs w:val="22"/>
          <w:lang w:val="en-US" w:eastAsia="en-US"/>
        </w:rPr>
      </w:pPr>
      <w:r w:rsidRPr="007F5D91">
        <w:rPr>
          <w:noProof/>
        </w:rPr>
        <w:t>3.11. Projekt Istarske županije – „Institucionalizacija zavičajne nastave u Istarskoj županiji“</w:t>
      </w:r>
      <w:r w:rsidRPr="007F5D91">
        <w:rPr>
          <w:noProof/>
        </w:rPr>
        <w:tab/>
      </w:r>
      <w:r w:rsidRPr="007F5D91">
        <w:rPr>
          <w:noProof/>
        </w:rPr>
        <w:fldChar w:fldCharType="begin"/>
      </w:r>
      <w:r w:rsidRPr="007F5D91">
        <w:rPr>
          <w:noProof/>
        </w:rPr>
        <w:instrText xml:space="preserve"> PAGEREF _Toc242946219 \h </w:instrText>
      </w:r>
      <w:r w:rsidRPr="007F5D91">
        <w:rPr>
          <w:noProof/>
        </w:rPr>
      </w:r>
      <w:r w:rsidRPr="007F5D91">
        <w:rPr>
          <w:noProof/>
        </w:rPr>
        <w:fldChar w:fldCharType="separate"/>
      </w:r>
      <w:r w:rsidR="00206EEA">
        <w:rPr>
          <w:noProof/>
        </w:rPr>
        <w:t>159</w:t>
      </w:r>
      <w:r w:rsidRPr="007F5D91">
        <w:rPr>
          <w:noProof/>
        </w:rPr>
        <w:fldChar w:fldCharType="end"/>
      </w:r>
    </w:p>
    <w:p w14:paraId="38E1E73E" w14:textId="3ECF29B9"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3.12. Suradnja sa zbratimljenim gradovima – La Reole (Francuska)</w:t>
      </w:r>
      <w:r w:rsidRPr="007F5D91">
        <w:rPr>
          <w:noProof/>
        </w:rPr>
        <w:tab/>
      </w:r>
      <w:r w:rsidRPr="007F5D91">
        <w:rPr>
          <w:noProof/>
        </w:rPr>
        <w:fldChar w:fldCharType="begin"/>
      </w:r>
      <w:r w:rsidRPr="007F5D91">
        <w:rPr>
          <w:noProof/>
        </w:rPr>
        <w:instrText xml:space="preserve"> PAGEREF _Toc242946220 \h </w:instrText>
      </w:r>
      <w:r w:rsidRPr="007F5D91">
        <w:rPr>
          <w:noProof/>
        </w:rPr>
      </w:r>
      <w:r w:rsidRPr="007F5D91">
        <w:rPr>
          <w:noProof/>
        </w:rPr>
        <w:fldChar w:fldCharType="separate"/>
      </w:r>
      <w:r w:rsidR="00206EEA">
        <w:rPr>
          <w:noProof/>
        </w:rPr>
        <w:t>160</w:t>
      </w:r>
      <w:r w:rsidRPr="007F5D91">
        <w:rPr>
          <w:noProof/>
        </w:rPr>
        <w:fldChar w:fldCharType="end"/>
      </w:r>
    </w:p>
    <w:p w14:paraId="4D70F630" w14:textId="54BB965D"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3.13. Suradnja sa zbratimljenim gradom – Sacile (Italija)</w:t>
      </w:r>
      <w:r w:rsidRPr="007F5D91">
        <w:rPr>
          <w:noProof/>
        </w:rPr>
        <w:tab/>
      </w:r>
      <w:r w:rsidRPr="007F5D91">
        <w:rPr>
          <w:noProof/>
        </w:rPr>
        <w:fldChar w:fldCharType="begin"/>
      </w:r>
      <w:r w:rsidRPr="007F5D91">
        <w:rPr>
          <w:noProof/>
        </w:rPr>
        <w:instrText xml:space="preserve"> PAGEREF _Toc242946221 \h </w:instrText>
      </w:r>
      <w:r w:rsidRPr="007F5D91">
        <w:rPr>
          <w:noProof/>
        </w:rPr>
      </w:r>
      <w:r w:rsidRPr="007F5D91">
        <w:rPr>
          <w:noProof/>
        </w:rPr>
        <w:fldChar w:fldCharType="separate"/>
      </w:r>
      <w:r w:rsidR="00206EEA">
        <w:rPr>
          <w:noProof/>
        </w:rPr>
        <w:t>161</w:t>
      </w:r>
      <w:r w:rsidRPr="007F5D91">
        <w:rPr>
          <w:noProof/>
        </w:rPr>
        <w:fldChar w:fldCharType="end"/>
      </w:r>
    </w:p>
    <w:p w14:paraId="01A15FEA" w14:textId="5BD6A12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3.14. Projekt „Svoja“</w:t>
      </w:r>
      <w:r w:rsidRPr="007F5D91">
        <w:rPr>
          <w:noProof/>
        </w:rPr>
        <w:tab/>
      </w:r>
      <w:r w:rsidRPr="007F5D91">
        <w:rPr>
          <w:noProof/>
        </w:rPr>
        <w:fldChar w:fldCharType="begin"/>
      </w:r>
      <w:r w:rsidRPr="007F5D91">
        <w:rPr>
          <w:noProof/>
        </w:rPr>
        <w:instrText xml:space="preserve"> PAGEREF _Toc242946222 \h </w:instrText>
      </w:r>
      <w:r w:rsidRPr="007F5D91">
        <w:rPr>
          <w:noProof/>
        </w:rPr>
      </w:r>
      <w:r w:rsidRPr="007F5D91">
        <w:rPr>
          <w:noProof/>
        </w:rPr>
        <w:fldChar w:fldCharType="separate"/>
      </w:r>
      <w:r w:rsidR="00206EEA">
        <w:rPr>
          <w:noProof/>
        </w:rPr>
        <w:t>162</w:t>
      </w:r>
      <w:r w:rsidRPr="007F5D91">
        <w:rPr>
          <w:noProof/>
        </w:rPr>
        <w:fldChar w:fldCharType="end"/>
      </w:r>
    </w:p>
    <w:p w14:paraId="26E94AA2" w14:textId="58BE9181"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3.15. Školski projekt „STEM za osnovce“</w:t>
      </w:r>
      <w:r w:rsidRPr="007F5D91">
        <w:rPr>
          <w:noProof/>
        </w:rPr>
        <w:tab/>
      </w:r>
      <w:r w:rsidRPr="007F5D91">
        <w:rPr>
          <w:noProof/>
        </w:rPr>
        <w:fldChar w:fldCharType="begin"/>
      </w:r>
      <w:r w:rsidRPr="007F5D91">
        <w:rPr>
          <w:noProof/>
        </w:rPr>
        <w:instrText xml:space="preserve"> PAGEREF _Toc242946223 \h </w:instrText>
      </w:r>
      <w:r w:rsidRPr="007F5D91">
        <w:rPr>
          <w:noProof/>
        </w:rPr>
      </w:r>
      <w:r w:rsidRPr="007F5D91">
        <w:rPr>
          <w:noProof/>
        </w:rPr>
        <w:fldChar w:fldCharType="separate"/>
      </w:r>
      <w:r w:rsidR="00206EEA">
        <w:rPr>
          <w:noProof/>
        </w:rPr>
        <w:t>163</w:t>
      </w:r>
      <w:r w:rsidRPr="007F5D91">
        <w:rPr>
          <w:noProof/>
        </w:rPr>
        <w:fldChar w:fldCharType="end"/>
      </w:r>
    </w:p>
    <w:p w14:paraId="5EE0EC49" w14:textId="4A36DB9D"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3.16. Matematičko natjecanje „Klokan“</w:t>
      </w:r>
      <w:r w:rsidRPr="007F5D91">
        <w:rPr>
          <w:noProof/>
        </w:rPr>
        <w:tab/>
      </w:r>
      <w:r w:rsidRPr="007F5D91">
        <w:rPr>
          <w:noProof/>
        </w:rPr>
        <w:fldChar w:fldCharType="begin"/>
      </w:r>
      <w:r w:rsidRPr="007F5D91">
        <w:rPr>
          <w:noProof/>
        </w:rPr>
        <w:instrText xml:space="preserve"> PAGEREF _Toc242946224 \h </w:instrText>
      </w:r>
      <w:r w:rsidRPr="007F5D91">
        <w:rPr>
          <w:noProof/>
        </w:rPr>
      </w:r>
      <w:r w:rsidRPr="007F5D91">
        <w:rPr>
          <w:noProof/>
        </w:rPr>
        <w:fldChar w:fldCharType="separate"/>
      </w:r>
      <w:r w:rsidR="00206EEA">
        <w:rPr>
          <w:noProof/>
        </w:rPr>
        <w:t>164</w:t>
      </w:r>
      <w:r w:rsidRPr="007F5D91">
        <w:rPr>
          <w:noProof/>
        </w:rPr>
        <w:fldChar w:fldCharType="end"/>
      </w:r>
    </w:p>
    <w:p w14:paraId="75D5A424" w14:textId="08FE63B0"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3.17. Prometno-edukativna akcija „Sigurno u prometu“</w:t>
      </w:r>
      <w:r w:rsidRPr="007F5D91">
        <w:rPr>
          <w:noProof/>
        </w:rPr>
        <w:tab/>
      </w:r>
      <w:r w:rsidRPr="007F5D91">
        <w:rPr>
          <w:noProof/>
        </w:rPr>
        <w:fldChar w:fldCharType="begin"/>
      </w:r>
      <w:r w:rsidRPr="007F5D91">
        <w:rPr>
          <w:noProof/>
        </w:rPr>
        <w:instrText xml:space="preserve"> PAGEREF _Toc242946225 \h </w:instrText>
      </w:r>
      <w:r w:rsidRPr="007F5D91">
        <w:rPr>
          <w:noProof/>
        </w:rPr>
      </w:r>
      <w:r w:rsidRPr="007F5D91">
        <w:rPr>
          <w:noProof/>
        </w:rPr>
        <w:fldChar w:fldCharType="separate"/>
      </w:r>
      <w:r w:rsidR="00206EEA">
        <w:rPr>
          <w:noProof/>
        </w:rPr>
        <w:t>165</w:t>
      </w:r>
      <w:r w:rsidRPr="007F5D91">
        <w:rPr>
          <w:noProof/>
        </w:rPr>
        <w:fldChar w:fldCharType="end"/>
      </w:r>
    </w:p>
    <w:p w14:paraId="2006E5BA" w14:textId="7F6C67C4"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3.18. „Hrvatska čita“</w:t>
      </w:r>
      <w:r w:rsidRPr="007F5D91">
        <w:rPr>
          <w:noProof/>
        </w:rPr>
        <w:tab/>
      </w:r>
      <w:r w:rsidRPr="007F5D91">
        <w:rPr>
          <w:noProof/>
        </w:rPr>
        <w:fldChar w:fldCharType="begin"/>
      </w:r>
      <w:r w:rsidRPr="007F5D91">
        <w:rPr>
          <w:noProof/>
        </w:rPr>
        <w:instrText xml:space="preserve"> PAGEREF _Toc242946226 \h </w:instrText>
      </w:r>
      <w:r w:rsidRPr="007F5D91">
        <w:rPr>
          <w:noProof/>
        </w:rPr>
      </w:r>
      <w:r w:rsidRPr="007F5D91">
        <w:rPr>
          <w:noProof/>
        </w:rPr>
        <w:fldChar w:fldCharType="separate"/>
      </w:r>
      <w:r w:rsidR="00206EEA">
        <w:rPr>
          <w:noProof/>
        </w:rPr>
        <w:t>166</w:t>
      </w:r>
      <w:r w:rsidRPr="007F5D91">
        <w:rPr>
          <w:noProof/>
        </w:rPr>
        <w:fldChar w:fldCharType="end"/>
      </w:r>
    </w:p>
    <w:p w14:paraId="43A7D2BB" w14:textId="2E72A42C"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rPr>
        <w:t>3.19. Projekt „Hoditi i zdravi biti“</w:t>
      </w:r>
      <w:r w:rsidRPr="007F5D91">
        <w:rPr>
          <w:noProof/>
        </w:rPr>
        <w:tab/>
      </w:r>
      <w:r w:rsidRPr="007F5D91">
        <w:rPr>
          <w:noProof/>
        </w:rPr>
        <w:fldChar w:fldCharType="begin"/>
      </w:r>
      <w:r w:rsidRPr="007F5D91">
        <w:rPr>
          <w:noProof/>
        </w:rPr>
        <w:instrText xml:space="preserve"> PAGEREF _Toc242946227 \h </w:instrText>
      </w:r>
      <w:r w:rsidRPr="007F5D91">
        <w:rPr>
          <w:noProof/>
        </w:rPr>
      </w:r>
      <w:r w:rsidRPr="007F5D91">
        <w:rPr>
          <w:noProof/>
        </w:rPr>
        <w:fldChar w:fldCharType="separate"/>
      </w:r>
      <w:r w:rsidR="00206EEA">
        <w:rPr>
          <w:noProof/>
        </w:rPr>
        <w:t>167</w:t>
      </w:r>
      <w:r w:rsidRPr="007F5D91">
        <w:rPr>
          <w:noProof/>
        </w:rPr>
        <w:fldChar w:fldCharType="end"/>
      </w:r>
    </w:p>
    <w:p w14:paraId="184C38B0" w14:textId="47142F9F" w:rsidR="005B51B2" w:rsidRPr="007F5D91" w:rsidRDefault="005B51B2">
      <w:pPr>
        <w:pStyle w:val="Sadraj4"/>
        <w:tabs>
          <w:tab w:val="right" w:leader="dot" w:pos="9771"/>
        </w:tabs>
        <w:rPr>
          <w:rFonts w:eastAsiaTheme="minorEastAsia" w:cstheme="minorBidi"/>
          <w:noProof/>
          <w:sz w:val="22"/>
          <w:szCs w:val="22"/>
          <w:lang w:val="it-IT" w:eastAsia="en-US"/>
        </w:rPr>
      </w:pPr>
      <w:r w:rsidRPr="007F5D91">
        <w:rPr>
          <w:noProof/>
          <w:color w:val="8D73AD"/>
        </w:rPr>
        <w:t>3.20. Škola dječjeg stvaralaštva „Novigradsko proljeće“</w:t>
      </w:r>
      <w:r w:rsidRPr="007F5D91">
        <w:rPr>
          <w:noProof/>
        </w:rPr>
        <w:tab/>
      </w:r>
      <w:r w:rsidRPr="007F5D91">
        <w:rPr>
          <w:noProof/>
        </w:rPr>
        <w:fldChar w:fldCharType="begin"/>
      </w:r>
      <w:r w:rsidRPr="007F5D91">
        <w:rPr>
          <w:noProof/>
        </w:rPr>
        <w:instrText xml:space="preserve"> PAGEREF _Toc242946228 \h </w:instrText>
      </w:r>
      <w:r w:rsidRPr="007F5D91">
        <w:rPr>
          <w:noProof/>
        </w:rPr>
      </w:r>
      <w:r w:rsidRPr="007F5D91">
        <w:rPr>
          <w:noProof/>
        </w:rPr>
        <w:fldChar w:fldCharType="separate"/>
      </w:r>
      <w:r w:rsidR="00206EEA">
        <w:rPr>
          <w:noProof/>
        </w:rPr>
        <w:t>168</w:t>
      </w:r>
      <w:r w:rsidRPr="007F5D91">
        <w:rPr>
          <w:noProof/>
        </w:rPr>
        <w:fldChar w:fldCharType="end"/>
      </w:r>
    </w:p>
    <w:p w14:paraId="3F2768DE" w14:textId="32400822" w:rsidR="005B51B2" w:rsidRPr="007F5D91" w:rsidRDefault="005B51B2">
      <w:pPr>
        <w:pStyle w:val="Sadraj1"/>
        <w:tabs>
          <w:tab w:val="right" w:leader="dot" w:pos="9771"/>
        </w:tabs>
        <w:rPr>
          <w:rFonts w:asciiTheme="minorHAnsi" w:eastAsiaTheme="minorEastAsia" w:hAnsiTheme="minorHAnsi" w:cstheme="minorBidi"/>
          <w:b w:val="0"/>
          <w:bCs w:val="0"/>
          <w:caps w:val="0"/>
          <w:noProof/>
          <w:sz w:val="22"/>
          <w:szCs w:val="22"/>
          <w:lang w:val="it-IT" w:eastAsia="en-US"/>
        </w:rPr>
      </w:pPr>
      <w:r w:rsidRPr="007F5D91">
        <w:rPr>
          <w:noProof/>
        </w:rPr>
        <w:t>4. Implementacija građanskog i zdravstvenog odgoja i obrazovanja unutar školskog kurikuluma</w:t>
      </w:r>
      <w:r w:rsidRPr="007F5D91">
        <w:rPr>
          <w:noProof/>
        </w:rPr>
        <w:tab/>
      </w:r>
      <w:r w:rsidRPr="007F5D91">
        <w:rPr>
          <w:noProof/>
        </w:rPr>
        <w:fldChar w:fldCharType="begin"/>
      </w:r>
      <w:r w:rsidRPr="007F5D91">
        <w:rPr>
          <w:noProof/>
        </w:rPr>
        <w:instrText xml:space="preserve"> PAGEREF _Toc242946229 \h </w:instrText>
      </w:r>
      <w:r w:rsidRPr="007F5D91">
        <w:rPr>
          <w:noProof/>
        </w:rPr>
      </w:r>
      <w:r w:rsidRPr="007F5D91">
        <w:rPr>
          <w:noProof/>
        </w:rPr>
        <w:fldChar w:fldCharType="separate"/>
      </w:r>
      <w:r w:rsidR="00206EEA">
        <w:rPr>
          <w:noProof/>
        </w:rPr>
        <w:t>174</w:t>
      </w:r>
      <w:r w:rsidRPr="007F5D91">
        <w:rPr>
          <w:noProof/>
        </w:rPr>
        <w:fldChar w:fldCharType="end"/>
      </w:r>
    </w:p>
    <w:p w14:paraId="65EED793" w14:textId="49D37C94"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Theme="minorBidi" w:hAnsiTheme="minorBidi" w:cstheme="minorBidi"/>
          <w:i/>
          <w:iCs/>
          <w:noProof/>
        </w:rPr>
        <w:t>4.1. Građanski odgoj</w:t>
      </w:r>
      <w:r w:rsidRPr="007F5D91">
        <w:rPr>
          <w:noProof/>
        </w:rPr>
        <w:tab/>
      </w:r>
      <w:r w:rsidRPr="007F5D91">
        <w:rPr>
          <w:noProof/>
        </w:rPr>
        <w:fldChar w:fldCharType="begin"/>
      </w:r>
      <w:r w:rsidRPr="007F5D91">
        <w:rPr>
          <w:noProof/>
        </w:rPr>
        <w:instrText xml:space="preserve"> PAGEREF _Toc242946230 \h </w:instrText>
      </w:r>
      <w:r w:rsidRPr="007F5D91">
        <w:rPr>
          <w:noProof/>
        </w:rPr>
      </w:r>
      <w:r w:rsidRPr="007F5D91">
        <w:rPr>
          <w:noProof/>
        </w:rPr>
        <w:fldChar w:fldCharType="separate"/>
      </w:r>
      <w:r w:rsidR="00206EEA">
        <w:rPr>
          <w:noProof/>
        </w:rPr>
        <w:t>175</w:t>
      </w:r>
      <w:r w:rsidRPr="007F5D91">
        <w:rPr>
          <w:noProof/>
        </w:rPr>
        <w:fldChar w:fldCharType="end"/>
      </w:r>
    </w:p>
    <w:p w14:paraId="16D114D2" w14:textId="4A4E92A6"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Theme="minorBidi" w:hAnsiTheme="minorBidi" w:cstheme="minorBidi"/>
          <w:i/>
          <w:iCs/>
          <w:noProof/>
        </w:rPr>
        <w:t>4.2. Zdravstveni odgoj</w:t>
      </w:r>
      <w:r w:rsidRPr="007F5D91">
        <w:rPr>
          <w:noProof/>
        </w:rPr>
        <w:tab/>
      </w:r>
      <w:r w:rsidRPr="007F5D91">
        <w:rPr>
          <w:noProof/>
        </w:rPr>
        <w:fldChar w:fldCharType="begin"/>
      </w:r>
      <w:r w:rsidRPr="007F5D91">
        <w:rPr>
          <w:noProof/>
        </w:rPr>
        <w:instrText xml:space="preserve"> PAGEREF _Toc242946231 \h </w:instrText>
      </w:r>
      <w:r w:rsidRPr="007F5D91">
        <w:rPr>
          <w:noProof/>
        </w:rPr>
      </w:r>
      <w:r w:rsidRPr="007F5D91">
        <w:rPr>
          <w:noProof/>
        </w:rPr>
        <w:fldChar w:fldCharType="separate"/>
      </w:r>
      <w:r w:rsidR="00206EEA">
        <w:rPr>
          <w:noProof/>
        </w:rPr>
        <w:t>177</w:t>
      </w:r>
      <w:r w:rsidRPr="007F5D91">
        <w:rPr>
          <w:noProof/>
        </w:rPr>
        <w:fldChar w:fldCharType="end"/>
      </w:r>
    </w:p>
    <w:p w14:paraId="6E187DC6" w14:textId="59A10851" w:rsidR="005B51B2" w:rsidRPr="007F5D91" w:rsidRDefault="005B51B2">
      <w:pPr>
        <w:pStyle w:val="Sadraj1"/>
        <w:tabs>
          <w:tab w:val="right" w:leader="dot" w:pos="9771"/>
        </w:tabs>
        <w:rPr>
          <w:rFonts w:asciiTheme="minorHAnsi" w:eastAsiaTheme="minorEastAsia" w:hAnsiTheme="minorHAnsi" w:cstheme="minorBidi"/>
          <w:b w:val="0"/>
          <w:bCs w:val="0"/>
          <w:caps w:val="0"/>
          <w:noProof/>
          <w:sz w:val="22"/>
          <w:szCs w:val="22"/>
          <w:lang w:val="it-IT" w:eastAsia="en-US"/>
        </w:rPr>
      </w:pPr>
      <w:r w:rsidRPr="007F5D91">
        <w:rPr>
          <w:noProof/>
        </w:rPr>
        <w:t>5. Školski kurikulum Glazbenog odjela</w:t>
      </w:r>
      <w:r w:rsidRPr="007F5D91">
        <w:rPr>
          <w:noProof/>
        </w:rPr>
        <w:tab/>
      </w:r>
      <w:r w:rsidRPr="007F5D91">
        <w:rPr>
          <w:noProof/>
        </w:rPr>
        <w:fldChar w:fldCharType="begin"/>
      </w:r>
      <w:r w:rsidRPr="007F5D91">
        <w:rPr>
          <w:noProof/>
        </w:rPr>
        <w:instrText xml:space="preserve"> PAGEREF _Toc242946232 \h </w:instrText>
      </w:r>
      <w:r w:rsidRPr="007F5D91">
        <w:rPr>
          <w:noProof/>
        </w:rPr>
      </w:r>
      <w:r w:rsidRPr="007F5D91">
        <w:rPr>
          <w:noProof/>
        </w:rPr>
        <w:fldChar w:fldCharType="separate"/>
      </w:r>
      <w:r w:rsidR="00206EEA">
        <w:rPr>
          <w:noProof/>
        </w:rPr>
        <w:t>180</w:t>
      </w:r>
      <w:r w:rsidRPr="007F5D91">
        <w:rPr>
          <w:noProof/>
        </w:rPr>
        <w:fldChar w:fldCharType="end"/>
      </w:r>
    </w:p>
    <w:p w14:paraId="3C9E0BB1" w14:textId="66FE461C"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lastRenderedPageBreak/>
        <w:t>5.1. Javni nastupi učenika</w:t>
      </w:r>
      <w:r w:rsidRPr="007F5D91">
        <w:rPr>
          <w:noProof/>
        </w:rPr>
        <w:tab/>
      </w:r>
      <w:r w:rsidRPr="007F5D91">
        <w:rPr>
          <w:noProof/>
        </w:rPr>
        <w:fldChar w:fldCharType="begin"/>
      </w:r>
      <w:r w:rsidRPr="007F5D91">
        <w:rPr>
          <w:noProof/>
        </w:rPr>
        <w:instrText xml:space="preserve"> PAGEREF _Toc242946233 \h </w:instrText>
      </w:r>
      <w:r w:rsidRPr="007F5D91">
        <w:rPr>
          <w:noProof/>
        </w:rPr>
      </w:r>
      <w:r w:rsidRPr="007F5D91">
        <w:rPr>
          <w:noProof/>
        </w:rPr>
        <w:fldChar w:fldCharType="separate"/>
      </w:r>
      <w:r w:rsidR="00206EEA">
        <w:rPr>
          <w:noProof/>
        </w:rPr>
        <w:t>181</w:t>
      </w:r>
      <w:r w:rsidRPr="007F5D91">
        <w:rPr>
          <w:noProof/>
        </w:rPr>
        <w:fldChar w:fldCharType="end"/>
      </w:r>
    </w:p>
    <w:p w14:paraId="16335B65" w14:textId="4B987CE5"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eastAsia="Calibri" w:hAnsi="Arial" w:cs="Arial"/>
          <w:noProof/>
        </w:rPr>
        <w:t>5.1.1. Izvannastavne aktivnosti</w:t>
      </w:r>
      <w:r w:rsidRPr="007F5D91">
        <w:rPr>
          <w:noProof/>
        </w:rPr>
        <w:tab/>
      </w:r>
      <w:r w:rsidRPr="007F5D91">
        <w:rPr>
          <w:noProof/>
        </w:rPr>
        <w:fldChar w:fldCharType="begin"/>
      </w:r>
      <w:r w:rsidRPr="007F5D91">
        <w:rPr>
          <w:noProof/>
        </w:rPr>
        <w:instrText xml:space="preserve"> PAGEREF _Toc242946234 \h </w:instrText>
      </w:r>
      <w:r w:rsidRPr="007F5D91">
        <w:rPr>
          <w:noProof/>
        </w:rPr>
      </w:r>
      <w:r w:rsidRPr="007F5D91">
        <w:rPr>
          <w:noProof/>
        </w:rPr>
        <w:fldChar w:fldCharType="separate"/>
      </w:r>
      <w:r w:rsidR="00206EEA">
        <w:rPr>
          <w:noProof/>
        </w:rPr>
        <w:t>182</w:t>
      </w:r>
      <w:r w:rsidRPr="007F5D91">
        <w:rPr>
          <w:noProof/>
        </w:rPr>
        <w:fldChar w:fldCharType="end"/>
      </w:r>
    </w:p>
    <w:p w14:paraId="4B460037" w14:textId="70BD9E36"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hAnsi="Arial" w:cs="Arial"/>
          <w:noProof/>
        </w:rPr>
        <w:t>5.1.2. Produkcije</w:t>
      </w:r>
      <w:r w:rsidRPr="007F5D91">
        <w:rPr>
          <w:noProof/>
        </w:rPr>
        <w:tab/>
      </w:r>
      <w:r w:rsidRPr="007F5D91">
        <w:rPr>
          <w:noProof/>
        </w:rPr>
        <w:fldChar w:fldCharType="begin"/>
      </w:r>
      <w:r w:rsidRPr="007F5D91">
        <w:rPr>
          <w:noProof/>
        </w:rPr>
        <w:instrText xml:space="preserve"> PAGEREF _Toc242946235 \h </w:instrText>
      </w:r>
      <w:r w:rsidRPr="007F5D91">
        <w:rPr>
          <w:noProof/>
        </w:rPr>
      </w:r>
      <w:r w:rsidRPr="007F5D91">
        <w:rPr>
          <w:noProof/>
        </w:rPr>
        <w:fldChar w:fldCharType="separate"/>
      </w:r>
      <w:r w:rsidR="00206EEA">
        <w:rPr>
          <w:noProof/>
        </w:rPr>
        <w:t>184</w:t>
      </w:r>
      <w:r w:rsidRPr="007F5D91">
        <w:rPr>
          <w:noProof/>
        </w:rPr>
        <w:fldChar w:fldCharType="end"/>
      </w:r>
    </w:p>
    <w:p w14:paraId="5783259B" w14:textId="73996324"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eastAsia="Calibri" w:hAnsi="Arial" w:cs="Arial"/>
          <w:noProof/>
        </w:rPr>
        <w:t>5.1.3. Koncerti</w:t>
      </w:r>
      <w:r w:rsidRPr="007F5D91">
        <w:rPr>
          <w:noProof/>
        </w:rPr>
        <w:tab/>
      </w:r>
      <w:r w:rsidRPr="007F5D91">
        <w:rPr>
          <w:noProof/>
        </w:rPr>
        <w:fldChar w:fldCharType="begin"/>
      </w:r>
      <w:r w:rsidRPr="007F5D91">
        <w:rPr>
          <w:noProof/>
        </w:rPr>
        <w:instrText xml:space="preserve"> PAGEREF _Toc242946236 \h </w:instrText>
      </w:r>
      <w:r w:rsidRPr="007F5D91">
        <w:rPr>
          <w:noProof/>
        </w:rPr>
      </w:r>
      <w:r w:rsidRPr="007F5D91">
        <w:rPr>
          <w:noProof/>
        </w:rPr>
        <w:fldChar w:fldCharType="separate"/>
      </w:r>
      <w:r w:rsidR="00206EEA">
        <w:rPr>
          <w:noProof/>
        </w:rPr>
        <w:t>186</w:t>
      </w:r>
      <w:r w:rsidRPr="007F5D91">
        <w:rPr>
          <w:noProof/>
        </w:rPr>
        <w:fldChar w:fldCharType="end"/>
      </w:r>
    </w:p>
    <w:p w14:paraId="5D468D2A" w14:textId="0B0A9F51"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t>5.2. Gostovanja</w:t>
      </w:r>
      <w:r w:rsidRPr="007F5D91">
        <w:rPr>
          <w:noProof/>
        </w:rPr>
        <w:tab/>
      </w:r>
      <w:r w:rsidRPr="007F5D91">
        <w:rPr>
          <w:noProof/>
        </w:rPr>
        <w:fldChar w:fldCharType="begin"/>
      </w:r>
      <w:r w:rsidRPr="007F5D91">
        <w:rPr>
          <w:noProof/>
        </w:rPr>
        <w:instrText xml:space="preserve"> PAGEREF _Toc242946237 \h </w:instrText>
      </w:r>
      <w:r w:rsidRPr="007F5D91">
        <w:rPr>
          <w:noProof/>
        </w:rPr>
      </w:r>
      <w:r w:rsidRPr="007F5D91">
        <w:rPr>
          <w:noProof/>
        </w:rPr>
        <w:fldChar w:fldCharType="separate"/>
      </w:r>
      <w:r w:rsidR="00206EEA">
        <w:rPr>
          <w:noProof/>
        </w:rPr>
        <w:t>192</w:t>
      </w:r>
      <w:r w:rsidRPr="007F5D91">
        <w:rPr>
          <w:noProof/>
        </w:rPr>
        <w:fldChar w:fldCharType="end"/>
      </w:r>
    </w:p>
    <w:p w14:paraId="76A266A3" w14:textId="47961A5F" w:rsidR="005B51B2" w:rsidRPr="007F5D91" w:rsidRDefault="005B51B2">
      <w:pPr>
        <w:pStyle w:val="Sadraj3"/>
        <w:tabs>
          <w:tab w:val="right" w:leader="dot" w:pos="9771"/>
        </w:tabs>
        <w:rPr>
          <w:rFonts w:eastAsiaTheme="minorEastAsia" w:cstheme="minorBidi"/>
          <w:noProof/>
          <w:sz w:val="22"/>
          <w:szCs w:val="22"/>
          <w:lang w:val="it-IT" w:eastAsia="en-US"/>
        </w:rPr>
      </w:pPr>
      <w:r w:rsidRPr="007F5D91">
        <w:rPr>
          <w:rFonts w:ascii="Arial" w:eastAsia="Calibri" w:hAnsi="Arial" w:cs="Arial"/>
          <w:noProof/>
        </w:rPr>
        <w:t>5.2.1. Susreti</w:t>
      </w:r>
      <w:r w:rsidRPr="007F5D91">
        <w:rPr>
          <w:noProof/>
        </w:rPr>
        <w:tab/>
      </w:r>
      <w:r w:rsidRPr="007F5D91">
        <w:rPr>
          <w:noProof/>
        </w:rPr>
        <w:fldChar w:fldCharType="begin"/>
      </w:r>
      <w:r w:rsidRPr="007F5D91">
        <w:rPr>
          <w:noProof/>
        </w:rPr>
        <w:instrText xml:space="preserve"> PAGEREF _Toc242946238 \h </w:instrText>
      </w:r>
      <w:r w:rsidRPr="007F5D91">
        <w:rPr>
          <w:noProof/>
        </w:rPr>
      </w:r>
      <w:r w:rsidRPr="007F5D91">
        <w:rPr>
          <w:noProof/>
        </w:rPr>
        <w:fldChar w:fldCharType="separate"/>
      </w:r>
      <w:r w:rsidR="00206EEA">
        <w:rPr>
          <w:noProof/>
        </w:rPr>
        <w:t>193</w:t>
      </w:r>
      <w:r w:rsidRPr="007F5D91">
        <w:rPr>
          <w:noProof/>
        </w:rPr>
        <w:fldChar w:fldCharType="end"/>
      </w:r>
    </w:p>
    <w:p w14:paraId="4F486803" w14:textId="68247521"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t>5.3. Natjecanja i smotre</w:t>
      </w:r>
      <w:r w:rsidRPr="007F5D91">
        <w:rPr>
          <w:noProof/>
        </w:rPr>
        <w:tab/>
      </w:r>
      <w:r w:rsidRPr="007F5D91">
        <w:rPr>
          <w:noProof/>
        </w:rPr>
        <w:fldChar w:fldCharType="begin"/>
      </w:r>
      <w:r w:rsidRPr="007F5D91">
        <w:rPr>
          <w:noProof/>
        </w:rPr>
        <w:instrText xml:space="preserve"> PAGEREF _Toc242946239 \h </w:instrText>
      </w:r>
      <w:r w:rsidRPr="007F5D91">
        <w:rPr>
          <w:noProof/>
        </w:rPr>
      </w:r>
      <w:r w:rsidRPr="007F5D91">
        <w:rPr>
          <w:noProof/>
        </w:rPr>
        <w:fldChar w:fldCharType="separate"/>
      </w:r>
      <w:r w:rsidR="00206EEA">
        <w:rPr>
          <w:noProof/>
        </w:rPr>
        <w:t>198</w:t>
      </w:r>
      <w:r w:rsidRPr="007F5D91">
        <w:rPr>
          <w:noProof/>
        </w:rPr>
        <w:fldChar w:fldCharType="end"/>
      </w:r>
    </w:p>
    <w:p w14:paraId="27CB0B0A" w14:textId="10F6B979"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t>5.4. Predavanja i radionice</w:t>
      </w:r>
      <w:r w:rsidRPr="007F5D91">
        <w:rPr>
          <w:noProof/>
        </w:rPr>
        <w:tab/>
      </w:r>
      <w:r w:rsidRPr="007F5D91">
        <w:rPr>
          <w:noProof/>
        </w:rPr>
        <w:fldChar w:fldCharType="begin"/>
      </w:r>
      <w:r w:rsidRPr="007F5D91">
        <w:rPr>
          <w:noProof/>
        </w:rPr>
        <w:instrText xml:space="preserve"> PAGEREF _Toc242946240 \h </w:instrText>
      </w:r>
      <w:r w:rsidRPr="007F5D91">
        <w:rPr>
          <w:noProof/>
        </w:rPr>
      </w:r>
      <w:r w:rsidRPr="007F5D91">
        <w:rPr>
          <w:noProof/>
        </w:rPr>
        <w:fldChar w:fldCharType="separate"/>
      </w:r>
      <w:r w:rsidR="00206EEA">
        <w:rPr>
          <w:noProof/>
        </w:rPr>
        <w:t>201</w:t>
      </w:r>
      <w:r w:rsidRPr="007F5D91">
        <w:rPr>
          <w:noProof/>
        </w:rPr>
        <w:fldChar w:fldCharType="end"/>
      </w:r>
    </w:p>
    <w:p w14:paraId="33735134" w14:textId="08777349"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t>5.5. Terenska nastava</w:t>
      </w:r>
      <w:r w:rsidRPr="007F5D91">
        <w:rPr>
          <w:noProof/>
        </w:rPr>
        <w:tab/>
      </w:r>
      <w:r w:rsidRPr="007F5D91">
        <w:rPr>
          <w:noProof/>
        </w:rPr>
        <w:fldChar w:fldCharType="begin"/>
      </w:r>
      <w:r w:rsidRPr="007F5D91">
        <w:rPr>
          <w:noProof/>
        </w:rPr>
        <w:instrText xml:space="preserve"> PAGEREF _Toc242946241 \h </w:instrText>
      </w:r>
      <w:r w:rsidRPr="007F5D91">
        <w:rPr>
          <w:noProof/>
        </w:rPr>
      </w:r>
      <w:r w:rsidRPr="007F5D91">
        <w:rPr>
          <w:noProof/>
        </w:rPr>
        <w:fldChar w:fldCharType="separate"/>
      </w:r>
      <w:r w:rsidR="00206EEA">
        <w:rPr>
          <w:noProof/>
        </w:rPr>
        <w:t>204</w:t>
      </w:r>
      <w:r w:rsidRPr="007F5D91">
        <w:rPr>
          <w:noProof/>
        </w:rPr>
        <w:fldChar w:fldCharType="end"/>
      </w:r>
    </w:p>
    <w:p w14:paraId="69FF182C" w14:textId="1621BC07"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t>5.6. Stručna usavršavanja i aktivi</w:t>
      </w:r>
      <w:r w:rsidRPr="007F5D91">
        <w:rPr>
          <w:noProof/>
        </w:rPr>
        <w:tab/>
      </w:r>
      <w:r w:rsidRPr="007F5D91">
        <w:rPr>
          <w:noProof/>
        </w:rPr>
        <w:fldChar w:fldCharType="begin"/>
      </w:r>
      <w:r w:rsidRPr="007F5D91">
        <w:rPr>
          <w:noProof/>
        </w:rPr>
        <w:instrText xml:space="preserve"> PAGEREF _Toc242946242 \h </w:instrText>
      </w:r>
      <w:r w:rsidRPr="007F5D91">
        <w:rPr>
          <w:noProof/>
        </w:rPr>
      </w:r>
      <w:r w:rsidRPr="007F5D91">
        <w:rPr>
          <w:noProof/>
        </w:rPr>
        <w:fldChar w:fldCharType="separate"/>
      </w:r>
      <w:r w:rsidR="00206EEA">
        <w:rPr>
          <w:noProof/>
        </w:rPr>
        <w:t>207</w:t>
      </w:r>
      <w:r w:rsidRPr="007F5D91">
        <w:rPr>
          <w:noProof/>
        </w:rPr>
        <w:fldChar w:fldCharType="end"/>
      </w:r>
    </w:p>
    <w:p w14:paraId="7A4F397B" w14:textId="09E29ECE" w:rsidR="005B51B2" w:rsidRPr="007F5D91" w:rsidRDefault="005B51B2">
      <w:pPr>
        <w:pStyle w:val="Sadraj2"/>
        <w:tabs>
          <w:tab w:val="right" w:leader="dot" w:pos="9771"/>
        </w:tabs>
        <w:rPr>
          <w:rFonts w:eastAsiaTheme="minorEastAsia" w:cstheme="minorBidi"/>
          <w:b w:val="0"/>
          <w:bCs w:val="0"/>
          <w:noProof/>
          <w:sz w:val="22"/>
          <w:szCs w:val="22"/>
          <w:lang w:val="it-IT" w:eastAsia="en-US"/>
        </w:rPr>
      </w:pPr>
      <w:r w:rsidRPr="007F5D91">
        <w:rPr>
          <w:rFonts w:ascii="Life Savers" w:eastAsia="Harlow Solid" w:hAnsi="Life Savers"/>
          <w:noProof/>
          <w:color w:val="8D73AD"/>
        </w:rPr>
        <w:t>5.7. Dopunska i dodatna nastava</w:t>
      </w:r>
      <w:r w:rsidRPr="007F5D91">
        <w:rPr>
          <w:noProof/>
        </w:rPr>
        <w:tab/>
      </w:r>
      <w:r w:rsidRPr="007F5D91">
        <w:rPr>
          <w:noProof/>
        </w:rPr>
        <w:fldChar w:fldCharType="begin"/>
      </w:r>
      <w:r w:rsidRPr="007F5D91">
        <w:rPr>
          <w:noProof/>
        </w:rPr>
        <w:instrText xml:space="preserve"> PAGEREF _Toc242946243 \h </w:instrText>
      </w:r>
      <w:r w:rsidRPr="007F5D91">
        <w:rPr>
          <w:noProof/>
        </w:rPr>
      </w:r>
      <w:r w:rsidRPr="007F5D91">
        <w:rPr>
          <w:noProof/>
        </w:rPr>
        <w:fldChar w:fldCharType="separate"/>
      </w:r>
      <w:r w:rsidR="00206EEA">
        <w:rPr>
          <w:noProof/>
        </w:rPr>
        <w:t>209</w:t>
      </w:r>
      <w:r w:rsidRPr="007F5D91">
        <w:rPr>
          <w:noProof/>
        </w:rPr>
        <w:fldChar w:fldCharType="end"/>
      </w:r>
    </w:p>
    <w:p w14:paraId="2814D05F" w14:textId="4C5D1A4B" w:rsidR="00AB663F" w:rsidRPr="007F5D91" w:rsidRDefault="0040388C" w:rsidP="005A61D4">
      <w:pPr>
        <w:pStyle w:val="Sadraj2"/>
        <w:tabs>
          <w:tab w:val="right" w:leader="dot" w:pos="9628"/>
        </w:tabs>
        <w:spacing w:before="0" w:line="276" w:lineRule="auto"/>
        <w:rPr>
          <w:rFonts w:asciiTheme="majorHAnsi" w:hAnsiTheme="majorHAnsi" w:cstheme="majorHAnsi"/>
        </w:rPr>
      </w:pPr>
      <w:r w:rsidRPr="007F5D91">
        <w:rPr>
          <w:rFonts w:asciiTheme="minorBidi" w:hAnsiTheme="minorBidi" w:cstheme="minorBidi"/>
          <w:b w:val="0"/>
          <w:color w:val="8D73AD"/>
        </w:rPr>
        <w:fldChar w:fldCharType="end"/>
      </w:r>
      <w:r w:rsidR="00AB663F" w:rsidRPr="007F5D91">
        <w:rPr>
          <w:rFonts w:asciiTheme="majorHAnsi" w:hAnsiTheme="majorHAnsi" w:cstheme="majorHAnsi"/>
          <w:color w:val="8D73AD"/>
        </w:rPr>
        <w:br w:type="page"/>
      </w:r>
      <w:bookmarkEnd w:id="1"/>
    </w:p>
    <w:bookmarkEnd w:id="2"/>
    <w:p w14:paraId="418AA29B" w14:textId="5DD8A9FE" w:rsidR="00AB663F" w:rsidRPr="007F5D91" w:rsidRDefault="00AB663F" w:rsidP="00AB663F">
      <w:pPr>
        <w:spacing w:after="200" w:line="360" w:lineRule="auto"/>
      </w:pPr>
    </w:p>
    <w:p w14:paraId="23869E68" w14:textId="77777777" w:rsidR="00C060FB" w:rsidRPr="007F5D91" w:rsidRDefault="00C060FB" w:rsidP="00AB663F">
      <w:pPr>
        <w:spacing w:after="200" w:line="360" w:lineRule="auto"/>
      </w:pPr>
    </w:p>
    <w:p w14:paraId="7E8CE2D4" w14:textId="4159ED56" w:rsidR="00AB663F" w:rsidRPr="007F5D91" w:rsidRDefault="00AB663F" w:rsidP="00AB663F">
      <w:pPr>
        <w:spacing w:after="200" w:line="360" w:lineRule="auto"/>
      </w:pPr>
    </w:p>
    <w:p w14:paraId="7DE6ED00" w14:textId="568A16E8" w:rsidR="005A079A" w:rsidRPr="007F5D91" w:rsidRDefault="005A079A" w:rsidP="006D2D62">
      <w:pPr>
        <w:pStyle w:val="Naslov1"/>
      </w:pPr>
      <w:bookmarkStart w:id="3" w:name="_Toc84369697"/>
      <w:bookmarkStart w:id="4" w:name="_Toc242946089"/>
      <w:r w:rsidRPr="007F5D91">
        <w:t>1.</w:t>
      </w:r>
      <w:r w:rsidR="00B50F57" w:rsidRPr="007F5D91">
        <w:t xml:space="preserve"> </w:t>
      </w:r>
      <w:r w:rsidRPr="007F5D91">
        <w:t>ODGOJNO-OBRAZOVNI RAD</w:t>
      </w:r>
      <w:bookmarkEnd w:id="3"/>
      <w:bookmarkEnd w:id="4"/>
    </w:p>
    <w:p w14:paraId="1F1F214C" w14:textId="2AB57ECF" w:rsidR="005A079A" w:rsidRPr="007F5D91" w:rsidRDefault="00DD3957">
      <w:r w:rsidRPr="007F5D91">
        <w:rPr>
          <w:rFonts w:ascii="Berlin Sans FB Demi" w:hAnsi="Berlin Sans FB Demi" w:cs="Arial"/>
          <w:noProof/>
        </w:rPr>
        <w:drawing>
          <wp:anchor distT="0" distB="0" distL="114300" distR="114300" simplePos="0" relativeHeight="251734016" behindDoc="0" locked="0" layoutInCell="1" allowOverlap="1" wp14:anchorId="75583701" wp14:editId="03EF5E91">
            <wp:simplePos x="0" y="0"/>
            <wp:positionH relativeFrom="column">
              <wp:posOffset>1108075</wp:posOffset>
            </wp:positionH>
            <wp:positionV relativeFrom="paragraph">
              <wp:posOffset>101825</wp:posOffset>
            </wp:positionV>
            <wp:extent cx="4050434" cy="5060731"/>
            <wp:effectExtent l="0" t="0" r="7620" b="6985"/>
            <wp:wrapNone/>
            <wp:docPr id="401160468" name="Picture 3" descr="A backpack with pencils and note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60468" name="Picture 3" descr="A backpack with pencils and notebook&#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050434" cy="5060731"/>
                    </a:xfrm>
                    <a:prstGeom prst="rect">
                      <a:avLst/>
                    </a:prstGeom>
                  </pic:spPr>
                </pic:pic>
              </a:graphicData>
            </a:graphic>
            <wp14:sizeRelH relativeFrom="page">
              <wp14:pctWidth>0</wp14:pctWidth>
            </wp14:sizeRelH>
            <wp14:sizeRelV relativeFrom="page">
              <wp14:pctHeight>0</wp14:pctHeight>
            </wp14:sizeRelV>
          </wp:anchor>
        </w:drawing>
      </w:r>
    </w:p>
    <w:p w14:paraId="084D23AD" w14:textId="37F770F7" w:rsidR="005A079A" w:rsidRPr="007F5D91" w:rsidRDefault="005A079A"/>
    <w:p w14:paraId="125E46C4" w14:textId="77777777" w:rsidR="005A079A" w:rsidRPr="007F5D91" w:rsidRDefault="005A079A"/>
    <w:p w14:paraId="45CD9968" w14:textId="78BE6E20" w:rsidR="005A079A" w:rsidRPr="007F5D91" w:rsidRDefault="005A079A" w:rsidP="00AB663F">
      <w:pPr>
        <w:jc w:val="center"/>
        <w:rPr>
          <w:rFonts w:ascii="Berlin Sans FB Demi" w:hAnsi="Berlin Sans FB Demi" w:cs="Arial"/>
        </w:rPr>
      </w:pPr>
    </w:p>
    <w:p w14:paraId="7B82FA34" w14:textId="77777777" w:rsidR="00AB663F" w:rsidRPr="007F5D91" w:rsidRDefault="00AB663F" w:rsidP="00AB663F">
      <w:pPr>
        <w:jc w:val="center"/>
        <w:rPr>
          <w:rFonts w:ascii="Berlin Sans FB Demi" w:hAnsi="Berlin Sans FB Demi" w:cs="Arial"/>
        </w:rPr>
      </w:pPr>
    </w:p>
    <w:p w14:paraId="6AC58B68" w14:textId="77777777" w:rsidR="00827AFD" w:rsidRPr="007F5D91" w:rsidRDefault="00827AFD">
      <w:pPr>
        <w:spacing w:line="360" w:lineRule="auto"/>
        <w:jc w:val="center"/>
        <w:rPr>
          <w:rFonts w:ascii="Berlin Sans FB Demi" w:hAnsi="Berlin Sans FB Demi" w:cs="Arial"/>
        </w:rPr>
      </w:pPr>
    </w:p>
    <w:p w14:paraId="378211FD" w14:textId="77777777" w:rsidR="00827AFD" w:rsidRPr="007F5D91" w:rsidRDefault="00827AFD">
      <w:pPr>
        <w:spacing w:line="360" w:lineRule="auto"/>
        <w:jc w:val="center"/>
        <w:rPr>
          <w:rFonts w:ascii="Berlin Sans FB Demi" w:hAnsi="Berlin Sans FB Demi" w:cs="Arial"/>
        </w:rPr>
      </w:pPr>
      <w:r w:rsidRPr="007F5D91">
        <w:rPr>
          <w:rFonts w:ascii="Berlin Sans FB Demi" w:hAnsi="Berlin Sans FB Demi" w:cs="Arial"/>
        </w:rPr>
        <w:br w:type="page"/>
      </w:r>
    </w:p>
    <w:p w14:paraId="13F8DE78" w14:textId="77777777" w:rsidR="00827AFD" w:rsidRPr="007F5D91" w:rsidRDefault="00827AFD" w:rsidP="00827AFD">
      <w:pPr>
        <w:spacing w:line="360" w:lineRule="auto"/>
        <w:rPr>
          <w:rFonts w:ascii="Berlin Sans FB Demi" w:hAnsi="Berlin Sans FB Demi" w:cs="Arial"/>
        </w:rPr>
      </w:pPr>
    </w:p>
    <w:p w14:paraId="4D7B66FA" w14:textId="254D4C9F" w:rsidR="005A079A" w:rsidRPr="007F5D91" w:rsidRDefault="005A079A" w:rsidP="00731C17">
      <w:pPr>
        <w:pStyle w:val="Naslov2"/>
        <w:jc w:val="center"/>
        <w:rPr>
          <w:rFonts w:ascii="Life Savers" w:hAnsi="Life Savers"/>
          <w:i w:val="0"/>
          <w:color w:val="399AAD"/>
          <w:sz w:val="72"/>
          <w:szCs w:val="72"/>
        </w:rPr>
      </w:pPr>
      <w:bookmarkStart w:id="5" w:name="_Toc84369698"/>
      <w:bookmarkStart w:id="6" w:name="_Toc242946090"/>
      <w:r w:rsidRPr="007F5D91">
        <w:rPr>
          <w:rFonts w:ascii="Life Savers" w:hAnsi="Life Savers"/>
          <w:i w:val="0"/>
          <w:color w:val="399AAD"/>
          <w:sz w:val="72"/>
          <w:szCs w:val="72"/>
        </w:rPr>
        <w:t>1.1. I</w:t>
      </w:r>
      <w:r w:rsidR="007924F3" w:rsidRPr="007F5D91">
        <w:rPr>
          <w:rFonts w:ascii="Life Savers" w:hAnsi="Life Savers"/>
          <w:i w:val="0"/>
          <w:color w:val="399AAD"/>
          <w:sz w:val="72"/>
          <w:szCs w:val="72"/>
        </w:rPr>
        <w:t>ZBORNA NASTAVA</w:t>
      </w:r>
      <w:bookmarkEnd w:id="5"/>
      <w:bookmarkEnd w:id="6"/>
    </w:p>
    <w:p w14:paraId="122A664E" w14:textId="21FF90C4" w:rsidR="0098768C" w:rsidRPr="007F5D91" w:rsidRDefault="00F91A37" w:rsidP="0098768C">
      <w:r w:rsidRPr="007F5D91">
        <w:rPr>
          <w:noProof/>
        </w:rPr>
        <w:drawing>
          <wp:anchor distT="0" distB="0" distL="114300" distR="114300" simplePos="0" relativeHeight="251732992" behindDoc="0" locked="0" layoutInCell="1" allowOverlap="1" wp14:anchorId="0C6A014B" wp14:editId="3A261455">
            <wp:simplePos x="0" y="0"/>
            <wp:positionH relativeFrom="column">
              <wp:posOffset>1489710</wp:posOffset>
            </wp:positionH>
            <wp:positionV relativeFrom="paragraph">
              <wp:posOffset>142875</wp:posOffset>
            </wp:positionV>
            <wp:extent cx="2981325" cy="2485625"/>
            <wp:effectExtent l="0" t="0" r="0" b="0"/>
            <wp:wrapNone/>
            <wp:docPr id="1993385410" name="Picture 2" descr="A person holding a magnifying glass next to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85410" name="Picture 2" descr="A person holding a magnifying glass next to a boo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85537" cy="2489136"/>
                    </a:xfrm>
                    <a:prstGeom prst="rect">
                      <a:avLst/>
                    </a:prstGeom>
                  </pic:spPr>
                </pic:pic>
              </a:graphicData>
            </a:graphic>
            <wp14:sizeRelH relativeFrom="page">
              <wp14:pctWidth>0</wp14:pctWidth>
            </wp14:sizeRelH>
            <wp14:sizeRelV relativeFrom="page">
              <wp14:pctHeight>0</wp14:pctHeight>
            </wp14:sizeRelV>
          </wp:anchor>
        </w:drawing>
      </w:r>
    </w:p>
    <w:p w14:paraId="7FA37DDF" w14:textId="476FAAFD" w:rsidR="0098768C" w:rsidRPr="007F5D91" w:rsidRDefault="0098768C" w:rsidP="0098768C"/>
    <w:p w14:paraId="3E20D56A" w14:textId="77777777" w:rsidR="0098768C" w:rsidRPr="007F5D91" w:rsidRDefault="0098768C" w:rsidP="0098768C"/>
    <w:p w14:paraId="0CA811A9" w14:textId="77777777" w:rsidR="0098768C" w:rsidRPr="007F5D91" w:rsidRDefault="0098768C" w:rsidP="0098768C"/>
    <w:p w14:paraId="74BBACC6" w14:textId="77777777" w:rsidR="0098768C" w:rsidRPr="007F5D91" w:rsidRDefault="0098768C" w:rsidP="0098768C"/>
    <w:p w14:paraId="5EE028CE" w14:textId="77777777" w:rsidR="0098768C" w:rsidRPr="007F5D91" w:rsidRDefault="0098768C" w:rsidP="0098768C"/>
    <w:p w14:paraId="588A50DC" w14:textId="77777777" w:rsidR="0098768C" w:rsidRPr="007F5D91" w:rsidRDefault="0098768C" w:rsidP="0098768C"/>
    <w:p w14:paraId="4D4CE296" w14:textId="77777777" w:rsidR="0098768C" w:rsidRPr="007F5D91" w:rsidRDefault="0098768C" w:rsidP="0098768C"/>
    <w:p w14:paraId="199D6617" w14:textId="77777777" w:rsidR="005A079A" w:rsidRPr="007F5D91" w:rsidRDefault="005A079A">
      <w:pPr>
        <w:spacing w:line="360" w:lineRule="auto"/>
        <w:jc w:val="center"/>
        <w:rPr>
          <w:rFonts w:ascii="Georgia" w:hAnsi="Georgia" w:cs="Georgia"/>
          <w:sz w:val="72"/>
          <w:szCs w:val="72"/>
        </w:rPr>
      </w:pPr>
    </w:p>
    <w:p w14:paraId="5095316F" w14:textId="77777777" w:rsidR="00F91A37" w:rsidRPr="007F5D91" w:rsidRDefault="00F91A37">
      <w:pPr>
        <w:spacing w:line="360" w:lineRule="auto"/>
        <w:jc w:val="center"/>
        <w:rPr>
          <w:rFonts w:ascii="Georgia" w:hAnsi="Georgia" w:cs="Georgia"/>
          <w:sz w:val="72"/>
          <w:szCs w:val="72"/>
        </w:rPr>
      </w:pPr>
    </w:p>
    <w:p w14:paraId="466252C7" w14:textId="19B055B0" w:rsidR="005A079A" w:rsidRPr="007F5D91" w:rsidRDefault="005A079A" w:rsidP="00D47795">
      <w:pPr>
        <w:pStyle w:val="Naslov3"/>
        <w:jc w:val="center"/>
        <w:rPr>
          <w:sz w:val="56"/>
          <w:szCs w:val="56"/>
        </w:rPr>
      </w:pPr>
      <w:bookmarkStart w:id="7" w:name="_Toc84369699"/>
      <w:bookmarkStart w:id="8" w:name="_Toc242946091"/>
      <w:r w:rsidRPr="007F5D91">
        <w:rPr>
          <w:sz w:val="56"/>
          <w:szCs w:val="56"/>
        </w:rPr>
        <w:t>1.1.1. I</w:t>
      </w:r>
      <w:r w:rsidR="007924F3" w:rsidRPr="007F5D91">
        <w:rPr>
          <w:sz w:val="56"/>
          <w:szCs w:val="56"/>
        </w:rPr>
        <w:t>ZBORNA NASTAVA</w:t>
      </w:r>
      <w:r w:rsidRPr="007F5D91">
        <w:rPr>
          <w:sz w:val="56"/>
          <w:szCs w:val="56"/>
        </w:rPr>
        <w:t xml:space="preserve"> – razredna nastava</w:t>
      </w:r>
      <w:bookmarkEnd w:id="7"/>
      <w:bookmarkEnd w:id="8"/>
    </w:p>
    <w:p w14:paraId="224098EE" w14:textId="36CC4979" w:rsidR="00F810F9" w:rsidRPr="007F5D91" w:rsidRDefault="007924F3" w:rsidP="00AD4080">
      <w:pPr>
        <w:spacing w:line="360" w:lineRule="auto"/>
        <w:jc w:val="center"/>
      </w:pPr>
      <w:r w:rsidRPr="007F5D91">
        <w:rPr>
          <w:noProof/>
        </w:rPr>
        <w:drawing>
          <wp:inline distT="0" distB="0" distL="0" distR="0" wp14:anchorId="562B6A3E" wp14:editId="5F8CB549">
            <wp:extent cx="4933950" cy="3276843"/>
            <wp:effectExtent l="0" t="0" r="0" b="0"/>
            <wp:docPr id="1919845202" name="Picture 1" descr="A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45202" name="Picture 1" descr="A chalkboard with white text&#10;&#10;Description automatically generated"/>
                    <pic:cNvPicPr/>
                  </pic:nvPicPr>
                  <pic:blipFill>
                    <a:blip r:embed="rId16"/>
                    <a:stretch>
                      <a:fillRect/>
                    </a:stretch>
                  </pic:blipFill>
                  <pic:spPr>
                    <a:xfrm>
                      <a:off x="0" y="0"/>
                      <a:ext cx="4962833" cy="3296025"/>
                    </a:xfrm>
                    <a:prstGeom prst="rect">
                      <a:avLst/>
                    </a:prstGeom>
                  </pic:spPr>
                </pic:pic>
              </a:graphicData>
            </a:graphic>
          </wp:inline>
        </w:drawing>
      </w:r>
    </w:p>
    <w:p w14:paraId="55B754F4" w14:textId="34139ADF" w:rsidR="005A079A" w:rsidRPr="007F5D91" w:rsidRDefault="005A079A" w:rsidP="007924F3">
      <w:pPr>
        <w:pStyle w:val="Naslov4"/>
        <w:jc w:val="center"/>
      </w:pPr>
      <w:r w:rsidRPr="007F5D91">
        <w:lastRenderedPageBreak/>
        <w:cr/>
      </w:r>
      <w:bookmarkStart w:id="9" w:name="_Toc84369700"/>
      <w:bookmarkStart w:id="10" w:name="_Toc242946092"/>
      <w:r w:rsidRPr="007F5D91">
        <w:t>1.1.1.1. IZBORNA NASTAVA – Njemački jezik</w:t>
      </w:r>
      <w:bookmarkEnd w:id="9"/>
      <w:bookmarkEnd w:id="10"/>
    </w:p>
    <w:p w14:paraId="75430A80" w14:textId="77777777" w:rsidR="005A079A" w:rsidRPr="007F5D91" w:rsidRDefault="005A079A" w:rsidP="003508A5">
      <w:pPr>
        <w:spacing w:line="360" w:lineRule="auto"/>
        <w:rPr>
          <w:rFonts w:ascii="Arial" w:hAnsi="Arial" w:cs="Arial"/>
          <w:b/>
          <w:color w:val="399AAD"/>
        </w:rPr>
      </w:pPr>
    </w:p>
    <w:p w14:paraId="27F6C5FD" w14:textId="285F0BFE" w:rsidR="005A079A" w:rsidRPr="007F5D91" w:rsidRDefault="00481810">
      <w:pPr>
        <w:spacing w:line="360" w:lineRule="auto"/>
        <w:jc w:val="both"/>
        <w:rPr>
          <w:color w:val="399AAD"/>
        </w:rPr>
      </w:pPr>
      <w:r w:rsidRPr="007F5D91">
        <w:rPr>
          <w:rFonts w:ascii="Arial" w:hAnsi="Arial" w:cs="Arial"/>
          <w:noProof/>
        </w:rPr>
        <w:drawing>
          <wp:anchor distT="0" distB="0" distL="114300" distR="114300" simplePos="0" relativeHeight="251760640" behindDoc="1" locked="0" layoutInCell="1" allowOverlap="1" wp14:anchorId="74222E3E" wp14:editId="36EEF4FD">
            <wp:simplePos x="0" y="0"/>
            <wp:positionH relativeFrom="column">
              <wp:posOffset>4387937</wp:posOffset>
            </wp:positionH>
            <wp:positionV relativeFrom="paragraph">
              <wp:posOffset>154830</wp:posOffset>
            </wp:positionV>
            <wp:extent cx="1875790" cy="1582420"/>
            <wp:effectExtent l="0" t="0" r="0" b="0"/>
            <wp:wrapNone/>
            <wp:docPr id="369993095" name="Picture 1" descr="A heart with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93095" name="Picture 1" descr="A heart with a flag&#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875790" cy="1582420"/>
                    </a:xfrm>
                    <a:prstGeom prst="rect">
                      <a:avLst/>
                    </a:prstGeom>
                  </pic:spPr>
                </pic:pic>
              </a:graphicData>
            </a:graphic>
            <wp14:sizeRelH relativeFrom="page">
              <wp14:pctWidth>0</wp14:pctWidth>
            </wp14:sizeRelH>
            <wp14:sizeRelV relativeFrom="page">
              <wp14:pctHeight>0</wp14:pctHeight>
            </wp14:sizeRelV>
          </wp:anchor>
        </w:drawing>
      </w:r>
      <w:r w:rsidR="005A079A" w:rsidRPr="007F5D91">
        <w:rPr>
          <w:rFonts w:ascii="Arial" w:hAnsi="Arial" w:cs="Arial"/>
          <w:b/>
          <w:color w:val="399AAD"/>
        </w:rPr>
        <w:t>Ime i prezime voditeljice</w:t>
      </w:r>
      <w:r w:rsidR="005A079A" w:rsidRPr="007F5D91">
        <w:rPr>
          <w:rFonts w:ascii="Arial" w:hAnsi="Arial" w:cs="Arial"/>
          <w:color w:val="399AAD"/>
        </w:rPr>
        <w:t>:</w:t>
      </w:r>
      <w:r w:rsidR="005A079A" w:rsidRPr="007F5D91">
        <w:rPr>
          <w:rFonts w:ascii="Arial" w:hAnsi="Arial" w:cs="Arial"/>
          <w:color w:val="399AAD"/>
        </w:rPr>
        <w:tab/>
      </w:r>
      <w:r w:rsidR="005A079A" w:rsidRPr="007F5D91">
        <w:rPr>
          <w:rFonts w:ascii="Arial" w:hAnsi="Arial" w:cs="Arial"/>
          <w:color w:val="399AAD"/>
        </w:rPr>
        <w:tab/>
      </w:r>
      <w:r w:rsidR="002C395B" w:rsidRPr="007F5D91">
        <w:rPr>
          <w:rFonts w:ascii="Arial" w:hAnsi="Arial" w:cs="Arial"/>
          <w:color w:val="399AAD"/>
        </w:rPr>
        <w:t>Nikolina Prgomet</w:t>
      </w:r>
    </w:p>
    <w:p w14:paraId="41164D8E" w14:textId="1C999B7E" w:rsidR="005A079A" w:rsidRPr="007F5D91" w:rsidRDefault="005A079A">
      <w:pPr>
        <w:spacing w:line="360" w:lineRule="auto"/>
        <w:jc w:val="both"/>
        <w:rPr>
          <w:rFonts w:ascii="Arial" w:hAnsi="Arial" w:cs="Arial"/>
          <w:color w:val="399AAD"/>
        </w:rPr>
      </w:pPr>
    </w:p>
    <w:p w14:paraId="0FAA27D7" w14:textId="6D47E54A" w:rsidR="005A079A" w:rsidRPr="007F5D91" w:rsidRDefault="005A079A">
      <w:pPr>
        <w:spacing w:line="360" w:lineRule="auto"/>
        <w:jc w:val="both"/>
        <w:rPr>
          <w:color w:val="399AAD"/>
        </w:rPr>
      </w:pPr>
      <w:r w:rsidRPr="007F5D91">
        <w:rPr>
          <w:rFonts w:ascii="Arial" w:hAnsi="Arial" w:cs="Arial"/>
          <w:b/>
          <w:color w:val="399AAD"/>
        </w:rPr>
        <w:t>Naziv izborne nastave:</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Njemački jezik – 4.</w:t>
      </w:r>
      <w:r w:rsidR="000E6AA9" w:rsidRPr="007F5D91">
        <w:rPr>
          <w:rFonts w:ascii="Arial" w:hAnsi="Arial" w:cs="Arial"/>
          <w:color w:val="399AAD"/>
        </w:rPr>
        <w:t>a/b</w:t>
      </w:r>
      <w:r w:rsidRPr="007F5D91">
        <w:rPr>
          <w:rFonts w:ascii="Arial" w:hAnsi="Arial" w:cs="Arial"/>
          <w:color w:val="399AAD"/>
        </w:rPr>
        <w:t xml:space="preserve"> razred</w:t>
      </w:r>
      <w:r w:rsidR="002C395B" w:rsidRPr="007F5D91">
        <w:rPr>
          <w:rFonts w:ascii="Arial" w:hAnsi="Arial" w:cs="Arial"/>
          <w:color w:val="399AAD"/>
        </w:rPr>
        <w:t xml:space="preserve"> </w:t>
      </w:r>
    </w:p>
    <w:p w14:paraId="0DC72220" w14:textId="5D86C34B" w:rsidR="005A079A" w:rsidRPr="007F5D91" w:rsidRDefault="005A079A">
      <w:pPr>
        <w:spacing w:line="360" w:lineRule="auto"/>
        <w:jc w:val="both"/>
        <w:rPr>
          <w:rFonts w:ascii="Arial" w:hAnsi="Arial" w:cs="Arial"/>
          <w:b/>
          <w:color w:val="399AAD"/>
        </w:rPr>
      </w:pPr>
    </w:p>
    <w:p w14:paraId="2B74CFE3" w14:textId="561E27AD"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color w:val="399AAD"/>
        </w:rPr>
        <w:tab/>
      </w:r>
      <w:r w:rsidRPr="007F5D91">
        <w:rPr>
          <w:rFonts w:ascii="Arial" w:hAnsi="Arial" w:cs="Arial"/>
          <w:color w:val="399AAD"/>
        </w:rPr>
        <w:tab/>
      </w:r>
      <w:r w:rsidR="000B7478" w:rsidRPr="007F5D91">
        <w:rPr>
          <w:rFonts w:ascii="Arial" w:hAnsi="Arial" w:cs="Arial"/>
          <w:color w:val="399AAD"/>
        </w:rPr>
        <w:t>do 10 učenika</w:t>
      </w:r>
    </w:p>
    <w:p w14:paraId="3B57FC06" w14:textId="77777777" w:rsidR="005A079A" w:rsidRPr="007F5D91" w:rsidRDefault="005A079A">
      <w:pPr>
        <w:spacing w:line="360" w:lineRule="auto"/>
        <w:jc w:val="both"/>
        <w:rPr>
          <w:rFonts w:ascii="Arial" w:hAnsi="Arial" w:cs="Arial"/>
          <w:b/>
          <w:color w:val="399AAD"/>
        </w:rPr>
      </w:pPr>
    </w:p>
    <w:p w14:paraId="396C53BD" w14:textId="7988979C" w:rsidR="005A079A" w:rsidRPr="007F5D91" w:rsidRDefault="005A079A">
      <w:pPr>
        <w:spacing w:line="360" w:lineRule="auto"/>
        <w:jc w:val="both"/>
        <w:rPr>
          <w:color w:val="399AAD"/>
        </w:rPr>
      </w:pPr>
      <w:r w:rsidRPr="007F5D91">
        <w:rPr>
          <w:rFonts w:ascii="Arial" w:hAnsi="Arial" w:cs="Arial"/>
          <w:b/>
          <w:color w:val="399AAD"/>
        </w:rPr>
        <w:t>Planirani broj sati</w:t>
      </w:r>
      <w:r w:rsidR="00FE39E9" w:rsidRPr="007F5D91">
        <w:rPr>
          <w:rFonts w:ascii="Arial" w:hAnsi="Arial" w:cs="Arial"/>
          <w:b/>
          <w:color w:val="399AAD"/>
        </w:rPr>
        <w:t xml:space="preserve">: </w:t>
      </w:r>
      <w:r w:rsidR="00FE39E9" w:rsidRPr="007F5D91">
        <w:rPr>
          <w:rFonts w:ascii="Arial" w:hAnsi="Arial" w:cs="Arial"/>
          <w:b/>
          <w:color w:val="399AAD"/>
        </w:rPr>
        <w:tab/>
      </w:r>
      <w:r w:rsidR="00FE39E9" w:rsidRPr="007F5D91">
        <w:rPr>
          <w:rFonts w:ascii="Arial" w:hAnsi="Arial" w:cs="Arial"/>
          <w:b/>
          <w:color w:val="399AAD"/>
        </w:rPr>
        <w:tab/>
      </w:r>
      <w:r w:rsidR="00D2387B" w:rsidRPr="007F5D91">
        <w:rPr>
          <w:rFonts w:ascii="Arial" w:hAnsi="Arial" w:cs="Arial"/>
          <w:color w:val="399AAD"/>
        </w:rPr>
        <w:t>7</w:t>
      </w:r>
      <w:r w:rsidR="00AB7F66" w:rsidRPr="007F5D91">
        <w:rPr>
          <w:rFonts w:ascii="Arial" w:hAnsi="Arial" w:cs="Arial"/>
          <w:color w:val="399AAD"/>
        </w:rPr>
        <w:t>0</w:t>
      </w:r>
      <w:r w:rsidR="006761A1" w:rsidRPr="007F5D91">
        <w:rPr>
          <w:rFonts w:ascii="Arial" w:hAnsi="Arial" w:cs="Arial"/>
          <w:color w:val="399AAD"/>
        </w:rPr>
        <w:t xml:space="preserve"> sat</w:t>
      </w:r>
      <w:r w:rsidR="00AB7F66" w:rsidRPr="007F5D91">
        <w:rPr>
          <w:rFonts w:ascii="Arial" w:hAnsi="Arial" w:cs="Arial"/>
          <w:color w:val="399AAD"/>
        </w:rPr>
        <w:t>i</w:t>
      </w:r>
    </w:p>
    <w:p w14:paraId="0BD5402C" w14:textId="77777777" w:rsidR="005A079A" w:rsidRPr="007F5D91" w:rsidRDefault="005A079A">
      <w:pPr>
        <w:spacing w:line="360" w:lineRule="auto"/>
        <w:jc w:val="both"/>
        <w:rPr>
          <w:rFonts w:ascii="Arial" w:hAnsi="Arial" w:cs="Arial"/>
          <w:b/>
          <w:color w:val="399AAD"/>
        </w:rPr>
      </w:pPr>
    </w:p>
    <w:p w14:paraId="0F0B888B" w14:textId="184AFC3D" w:rsidR="005A079A" w:rsidRPr="007F5D91" w:rsidRDefault="005A079A" w:rsidP="002C395B">
      <w:pPr>
        <w:spacing w:line="360" w:lineRule="auto"/>
        <w:ind w:left="3540" w:hanging="3540"/>
        <w:rPr>
          <w:color w:val="399AAD"/>
        </w:rPr>
      </w:pPr>
      <w:r w:rsidRPr="007F5D91">
        <w:rPr>
          <w:rFonts w:ascii="Arial" w:hAnsi="Arial" w:cs="Arial"/>
          <w:b/>
          <w:color w:val="399AAD"/>
        </w:rPr>
        <w:t>Ciljevi izborne nastave</w:t>
      </w:r>
      <w:r w:rsidRPr="007F5D91">
        <w:rPr>
          <w:rFonts w:ascii="Arial" w:hAnsi="Arial" w:cs="Arial"/>
          <w:color w:val="399AAD"/>
        </w:rPr>
        <w:t>:</w:t>
      </w:r>
      <w:r w:rsidRPr="007F5D91">
        <w:rPr>
          <w:rFonts w:ascii="Arial" w:hAnsi="Arial" w:cs="Arial"/>
          <w:color w:val="399AAD"/>
        </w:rPr>
        <w:tab/>
        <w:t xml:space="preserve">Stjecanje usmene i pisane komunikacijske kompetencije proširene elementima sociokulturne, </w:t>
      </w:r>
      <w:proofErr w:type="spellStart"/>
      <w:r w:rsidRPr="007F5D91">
        <w:rPr>
          <w:rFonts w:ascii="Arial" w:hAnsi="Arial" w:cs="Arial"/>
          <w:color w:val="399AAD"/>
        </w:rPr>
        <w:t>interkulturalne</w:t>
      </w:r>
      <w:proofErr w:type="spellEnd"/>
      <w:r w:rsidRPr="007F5D91">
        <w:rPr>
          <w:rFonts w:ascii="Arial" w:hAnsi="Arial" w:cs="Arial"/>
          <w:color w:val="399AAD"/>
        </w:rPr>
        <w:t xml:space="preserve"> te čitalačke kompetencije.</w:t>
      </w:r>
    </w:p>
    <w:p w14:paraId="4881E495" w14:textId="77777777" w:rsidR="005A079A" w:rsidRPr="007F5D91" w:rsidRDefault="005A079A" w:rsidP="002C395B">
      <w:pPr>
        <w:spacing w:line="360" w:lineRule="auto"/>
        <w:rPr>
          <w:rFonts w:ascii="Arial" w:hAnsi="Arial" w:cs="Arial"/>
          <w:color w:val="399AAD"/>
        </w:rPr>
      </w:pPr>
    </w:p>
    <w:p w14:paraId="3A2B08C9" w14:textId="77777777" w:rsidR="005A079A" w:rsidRPr="007F5D91" w:rsidRDefault="005A079A">
      <w:pPr>
        <w:spacing w:line="360" w:lineRule="auto"/>
        <w:jc w:val="both"/>
        <w:rPr>
          <w:color w:val="399AAD"/>
        </w:rPr>
      </w:pPr>
      <w:r w:rsidRPr="007F5D91">
        <w:rPr>
          <w:rFonts w:ascii="Arial" w:hAnsi="Arial" w:cs="Arial"/>
          <w:b/>
          <w:color w:val="399AAD"/>
        </w:rPr>
        <w:t xml:space="preserve">Način realizacije izborne nastave: </w:t>
      </w:r>
      <w:r w:rsidR="00FE39E9" w:rsidRPr="007F5D91">
        <w:rPr>
          <w:rFonts w:ascii="Arial" w:hAnsi="Arial" w:cs="Arial"/>
          <w:b/>
          <w:color w:val="399AAD"/>
        </w:rPr>
        <w:tab/>
      </w:r>
      <w:r w:rsidRPr="007F5D91">
        <w:rPr>
          <w:rFonts w:ascii="Arial" w:hAnsi="Arial" w:cs="Arial"/>
          <w:color w:val="399AAD"/>
        </w:rPr>
        <w:t>Primjenjuju se različiti oblici i metode rada.</w:t>
      </w:r>
    </w:p>
    <w:p w14:paraId="1FFCED00" w14:textId="77777777" w:rsidR="005A079A" w:rsidRPr="007F5D91" w:rsidRDefault="005A079A">
      <w:pPr>
        <w:spacing w:line="360" w:lineRule="auto"/>
        <w:jc w:val="both"/>
        <w:rPr>
          <w:rFonts w:ascii="Arial" w:hAnsi="Arial" w:cs="Arial"/>
          <w:color w:val="399AAD"/>
        </w:rPr>
      </w:pPr>
    </w:p>
    <w:p w14:paraId="451CD4A5" w14:textId="77777777" w:rsidR="005A079A" w:rsidRPr="007F5D91" w:rsidRDefault="005A079A">
      <w:pPr>
        <w:spacing w:line="360" w:lineRule="auto"/>
        <w:jc w:val="both"/>
        <w:rPr>
          <w:color w:val="399AAD"/>
        </w:rPr>
      </w:pPr>
      <w:r w:rsidRPr="007F5D91">
        <w:rPr>
          <w:rFonts w:ascii="Arial" w:hAnsi="Arial" w:cs="Arial"/>
          <w:b/>
          <w:color w:val="399AAD"/>
        </w:rPr>
        <w:t xml:space="preserve">Vremenski okviri izborne nastave: </w:t>
      </w:r>
      <w:r w:rsidR="00FE39E9" w:rsidRPr="007F5D91">
        <w:rPr>
          <w:rFonts w:ascii="Arial" w:hAnsi="Arial" w:cs="Arial"/>
          <w:color w:val="399AAD"/>
        </w:rPr>
        <w:tab/>
      </w:r>
      <w:r w:rsidRPr="007F5D91">
        <w:rPr>
          <w:rFonts w:ascii="Arial" w:hAnsi="Arial" w:cs="Arial"/>
          <w:color w:val="399AAD"/>
        </w:rPr>
        <w:t>2 sata tjedno tijekom cijele nastavne godine.</w:t>
      </w:r>
    </w:p>
    <w:p w14:paraId="7E1687E4" w14:textId="77777777" w:rsidR="005A079A" w:rsidRPr="007F5D91" w:rsidRDefault="005A079A">
      <w:pPr>
        <w:spacing w:line="360" w:lineRule="auto"/>
        <w:jc w:val="both"/>
        <w:rPr>
          <w:rFonts w:ascii="Arial" w:hAnsi="Arial" w:cs="Arial"/>
          <w:color w:val="399AAD"/>
        </w:rPr>
      </w:pPr>
    </w:p>
    <w:p w14:paraId="416840BF" w14:textId="77777777" w:rsidR="005A079A" w:rsidRPr="007F5D91" w:rsidRDefault="005A079A" w:rsidP="002C395B">
      <w:pPr>
        <w:spacing w:line="360" w:lineRule="auto"/>
        <w:ind w:left="4245" w:hanging="4245"/>
        <w:rPr>
          <w:color w:val="399AAD"/>
        </w:rPr>
      </w:pPr>
      <w:r w:rsidRPr="007F5D91">
        <w:rPr>
          <w:rFonts w:ascii="Arial" w:hAnsi="Arial" w:cs="Arial"/>
          <w:b/>
          <w:color w:val="399AAD"/>
        </w:rPr>
        <w:t>Osnovna namjena izborne nastave:</w:t>
      </w:r>
      <w:r w:rsidRPr="007F5D91">
        <w:rPr>
          <w:rFonts w:ascii="Arial" w:hAnsi="Arial" w:cs="Arial"/>
          <w:color w:val="399AAD"/>
        </w:rPr>
        <w:tab/>
        <w:t xml:space="preserve"> Za učenike sa solidnom jezičnom kompetencijom, sklonostima i interesima na području njemačkog jezika.</w:t>
      </w:r>
    </w:p>
    <w:p w14:paraId="5788B03C" w14:textId="77777777" w:rsidR="005A079A" w:rsidRPr="007F5D91" w:rsidRDefault="005A079A" w:rsidP="002C395B">
      <w:pPr>
        <w:spacing w:line="360" w:lineRule="auto"/>
        <w:rPr>
          <w:rFonts w:ascii="Arial" w:hAnsi="Arial" w:cs="Arial"/>
          <w:color w:val="399AAD"/>
        </w:rPr>
      </w:pPr>
    </w:p>
    <w:p w14:paraId="31DDC743" w14:textId="258AABB6" w:rsidR="005A079A" w:rsidRPr="007F5D91" w:rsidRDefault="005A079A" w:rsidP="002C395B">
      <w:pPr>
        <w:spacing w:line="360" w:lineRule="auto"/>
        <w:ind w:left="4950" w:hanging="4950"/>
        <w:rPr>
          <w:color w:val="399AAD"/>
        </w:rPr>
      </w:pPr>
      <w:r w:rsidRPr="007F5D91">
        <w:rPr>
          <w:rFonts w:ascii="Arial" w:hAnsi="Arial" w:cs="Arial"/>
          <w:b/>
          <w:color w:val="399AAD"/>
        </w:rPr>
        <w:t>Troškovnik detaljni za izborne nastavu:</w:t>
      </w:r>
      <w:r w:rsidRPr="007F5D91">
        <w:rPr>
          <w:rFonts w:ascii="Arial" w:hAnsi="Arial" w:cs="Arial"/>
          <w:color w:val="399AAD"/>
        </w:rPr>
        <w:tab/>
      </w:r>
      <w:r w:rsidR="002C395B" w:rsidRPr="007F5D91">
        <w:rPr>
          <w:rFonts w:ascii="Arial" w:hAnsi="Arial" w:cs="Arial"/>
          <w:color w:val="399AAD"/>
        </w:rPr>
        <w:t>4</w:t>
      </w:r>
      <w:r w:rsidR="000E6AA9" w:rsidRPr="007F5D91">
        <w:rPr>
          <w:rFonts w:ascii="Arial" w:hAnsi="Arial" w:cs="Arial"/>
          <w:color w:val="399AAD"/>
        </w:rPr>
        <w:t>0 eura</w:t>
      </w:r>
      <w:r w:rsidRPr="007F5D91">
        <w:rPr>
          <w:rFonts w:ascii="Arial" w:hAnsi="Arial" w:cs="Arial"/>
          <w:color w:val="399AAD"/>
        </w:rPr>
        <w:t xml:space="preserve"> (flomasteri u boji, markeri, iglice, </w:t>
      </w:r>
      <w:proofErr w:type="spellStart"/>
      <w:r w:rsidRPr="007F5D91">
        <w:rPr>
          <w:rFonts w:ascii="Arial" w:hAnsi="Arial" w:cs="Arial"/>
          <w:color w:val="399AAD"/>
        </w:rPr>
        <w:t>bojanke</w:t>
      </w:r>
      <w:proofErr w:type="spellEnd"/>
      <w:r w:rsidRPr="007F5D91">
        <w:rPr>
          <w:rFonts w:ascii="Arial" w:hAnsi="Arial" w:cs="Arial"/>
          <w:color w:val="399AAD"/>
        </w:rPr>
        <w:t xml:space="preserve">, papiri u boji, </w:t>
      </w:r>
      <w:proofErr w:type="spellStart"/>
      <w:r w:rsidRPr="007F5D91">
        <w:rPr>
          <w:rFonts w:ascii="Arial" w:hAnsi="Arial" w:cs="Arial"/>
          <w:color w:val="399AAD"/>
        </w:rPr>
        <w:t>hamer</w:t>
      </w:r>
      <w:proofErr w:type="spellEnd"/>
      <w:r w:rsidR="002C395B" w:rsidRPr="007F5D91">
        <w:rPr>
          <w:rFonts w:ascii="Arial" w:hAnsi="Arial" w:cs="Arial"/>
          <w:color w:val="399AAD"/>
        </w:rPr>
        <w:t xml:space="preserve"> </w:t>
      </w:r>
      <w:r w:rsidRPr="007F5D91">
        <w:rPr>
          <w:rFonts w:ascii="Arial" w:hAnsi="Arial" w:cs="Arial"/>
          <w:color w:val="399AAD"/>
        </w:rPr>
        <w:t>papir, pak papir).</w:t>
      </w:r>
    </w:p>
    <w:p w14:paraId="24322A89" w14:textId="77777777" w:rsidR="005A079A" w:rsidRPr="007F5D91" w:rsidRDefault="005A079A" w:rsidP="002C395B">
      <w:pPr>
        <w:spacing w:line="360" w:lineRule="auto"/>
        <w:rPr>
          <w:rFonts w:ascii="Arial" w:hAnsi="Arial" w:cs="Arial"/>
          <w:b/>
          <w:color w:val="399AAD"/>
        </w:rPr>
      </w:pPr>
    </w:p>
    <w:p w14:paraId="33969167" w14:textId="77777777" w:rsidR="005A079A" w:rsidRPr="007F5D91" w:rsidRDefault="005A079A">
      <w:pPr>
        <w:spacing w:line="360" w:lineRule="auto"/>
        <w:ind w:left="4956" w:hanging="4950"/>
        <w:jc w:val="both"/>
        <w:rPr>
          <w:color w:val="399AAD"/>
        </w:rPr>
      </w:pPr>
      <w:r w:rsidRPr="007F5D91">
        <w:rPr>
          <w:rFonts w:ascii="Arial" w:hAnsi="Arial" w:cs="Arial"/>
          <w:b/>
          <w:color w:val="399AAD"/>
        </w:rPr>
        <w:t xml:space="preserve">Način vrednovanja izborne nastave: </w:t>
      </w:r>
      <w:r w:rsidRPr="007F5D91">
        <w:rPr>
          <w:rFonts w:ascii="Arial" w:hAnsi="Arial" w:cs="Arial"/>
          <w:color w:val="399AAD"/>
        </w:rPr>
        <w:t>Provjera znanja tijekom nastavne godine.</w:t>
      </w:r>
    </w:p>
    <w:p w14:paraId="3254E8C5" w14:textId="77777777" w:rsidR="005A079A" w:rsidRPr="007F5D91" w:rsidRDefault="005A079A">
      <w:pPr>
        <w:spacing w:line="360" w:lineRule="auto"/>
        <w:jc w:val="both"/>
        <w:rPr>
          <w:rFonts w:ascii="Arial" w:hAnsi="Arial" w:cs="Arial"/>
          <w:color w:val="399AAD"/>
        </w:rPr>
      </w:pPr>
    </w:p>
    <w:p w14:paraId="7E72AAEC" w14:textId="77777777" w:rsidR="00827AFD" w:rsidRPr="007F5D91" w:rsidRDefault="005A079A" w:rsidP="002C395B">
      <w:pPr>
        <w:spacing w:line="360" w:lineRule="auto"/>
        <w:ind w:left="7080" w:hanging="7080"/>
        <w:rPr>
          <w:rFonts w:ascii="Arial" w:hAnsi="Arial" w:cs="Arial"/>
        </w:rPr>
      </w:pPr>
      <w:r w:rsidRPr="007F5D91">
        <w:rPr>
          <w:rFonts w:ascii="Arial" w:hAnsi="Arial" w:cs="Arial"/>
          <w:b/>
          <w:color w:val="399AAD"/>
        </w:rPr>
        <w:t>Način korištenja rezultata vrednovanja izborne nastave:</w:t>
      </w:r>
      <w:r w:rsidR="001A3AA4" w:rsidRPr="007F5D91">
        <w:rPr>
          <w:rFonts w:ascii="Arial" w:hAnsi="Arial" w:cs="Arial"/>
          <w:color w:val="399AAD"/>
        </w:rPr>
        <w:t xml:space="preserve"> </w:t>
      </w:r>
      <w:r w:rsidR="001A3AA4" w:rsidRPr="007F5D91">
        <w:rPr>
          <w:rFonts w:ascii="Arial" w:hAnsi="Arial" w:cs="Arial"/>
          <w:color w:val="399AAD"/>
        </w:rPr>
        <w:tab/>
      </w:r>
      <w:r w:rsidRPr="007F5D91">
        <w:rPr>
          <w:rFonts w:ascii="Arial" w:hAnsi="Arial" w:cs="Arial"/>
          <w:color w:val="399AAD"/>
        </w:rPr>
        <w:t>Za</w:t>
      </w:r>
      <w:r w:rsidR="00827AFD" w:rsidRPr="007F5D91">
        <w:rPr>
          <w:rFonts w:ascii="Arial" w:hAnsi="Arial" w:cs="Arial"/>
          <w:color w:val="399AAD"/>
        </w:rPr>
        <w:t xml:space="preserve"> </w:t>
      </w:r>
      <w:r w:rsidRPr="007F5D91">
        <w:rPr>
          <w:rFonts w:ascii="Arial" w:hAnsi="Arial" w:cs="Arial"/>
          <w:color w:val="399AAD"/>
        </w:rPr>
        <w:t>osobne analize radi  poboljšanja</w:t>
      </w:r>
      <w:r w:rsidR="00827AFD" w:rsidRPr="007F5D91">
        <w:rPr>
          <w:rFonts w:ascii="Arial" w:hAnsi="Arial" w:cs="Arial"/>
          <w:color w:val="399AAD"/>
        </w:rPr>
        <w:t xml:space="preserve"> </w:t>
      </w:r>
      <w:r w:rsidRPr="007F5D91">
        <w:rPr>
          <w:rFonts w:ascii="Arial" w:hAnsi="Arial" w:cs="Arial"/>
          <w:color w:val="399AAD"/>
        </w:rPr>
        <w:t>rada.</w:t>
      </w:r>
      <w:r w:rsidR="00827AFD" w:rsidRPr="007F5D91">
        <w:rPr>
          <w:rFonts w:ascii="Arial" w:hAnsi="Arial" w:cs="Arial"/>
        </w:rPr>
        <w:br w:type="page"/>
      </w:r>
    </w:p>
    <w:p w14:paraId="10142C61" w14:textId="721430D1" w:rsidR="005A079A" w:rsidRPr="007F5D91" w:rsidRDefault="005A079A" w:rsidP="00731C17">
      <w:pPr>
        <w:pStyle w:val="Naslov4"/>
        <w:jc w:val="center"/>
      </w:pPr>
      <w:bookmarkStart w:id="11" w:name="_Toc84369701"/>
      <w:bookmarkStart w:id="12" w:name="_Toc242946093"/>
      <w:r w:rsidRPr="007F5D91">
        <w:lastRenderedPageBreak/>
        <w:t>1.1.1.2. IZBORNA NASTAVA – Vjeronauk</w:t>
      </w:r>
      <w:bookmarkEnd w:id="11"/>
      <w:bookmarkEnd w:id="12"/>
    </w:p>
    <w:p w14:paraId="70F73677" w14:textId="5306AFF7" w:rsidR="005A079A" w:rsidRPr="007F5D91" w:rsidRDefault="00350606">
      <w:pPr>
        <w:spacing w:line="360" w:lineRule="auto"/>
        <w:jc w:val="both"/>
        <w:rPr>
          <w:rFonts w:ascii="Arial" w:hAnsi="Arial" w:cs="Arial"/>
          <w:b/>
          <w:color w:val="399AAD"/>
        </w:rPr>
      </w:pPr>
      <w:r w:rsidRPr="007F5D91">
        <w:rPr>
          <w:rFonts w:ascii="Arial" w:hAnsi="Arial" w:cs="Arial"/>
          <w:noProof/>
          <w:color w:val="399AAD"/>
        </w:rPr>
        <w:drawing>
          <wp:anchor distT="0" distB="0" distL="114300" distR="114300" simplePos="0" relativeHeight="251766784" behindDoc="0" locked="0" layoutInCell="1" allowOverlap="1" wp14:anchorId="4D6B129C" wp14:editId="510C8638">
            <wp:simplePos x="0" y="0"/>
            <wp:positionH relativeFrom="column">
              <wp:posOffset>4807186</wp:posOffset>
            </wp:positionH>
            <wp:positionV relativeFrom="paragraph">
              <wp:posOffset>25893</wp:posOffset>
            </wp:positionV>
            <wp:extent cx="1146412" cy="1193387"/>
            <wp:effectExtent l="0" t="0" r="0" b="6985"/>
            <wp:wrapNone/>
            <wp:docPr id="626309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09312" name="Picture 6263093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46412" cy="1193387"/>
                    </a:xfrm>
                    <a:prstGeom prst="rect">
                      <a:avLst/>
                    </a:prstGeom>
                  </pic:spPr>
                </pic:pic>
              </a:graphicData>
            </a:graphic>
            <wp14:sizeRelH relativeFrom="page">
              <wp14:pctWidth>0</wp14:pctWidth>
            </wp14:sizeRelH>
            <wp14:sizeRelV relativeFrom="page">
              <wp14:pctHeight>0</wp14:pctHeight>
            </wp14:sizeRelV>
          </wp:anchor>
        </w:drawing>
      </w:r>
    </w:p>
    <w:p w14:paraId="56F15A08" w14:textId="6C3D4F12"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t>Ljiljana Matijević</w:t>
      </w:r>
    </w:p>
    <w:p w14:paraId="0417C6D7" w14:textId="7F008BF8" w:rsidR="005A079A" w:rsidRPr="007F5D91" w:rsidRDefault="005A079A">
      <w:pPr>
        <w:spacing w:line="360" w:lineRule="auto"/>
        <w:jc w:val="both"/>
        <w:rPr>
          <w:rFonts w:ascii="Arial" w:hAnsi="Arial" w:cs="Arial"/>
          <w:color w:val="399AAD"/>
        </w:rPr>
      </w:pPr>
    </w:p>
    <w:p w14:paraId="1F33E918" w14:textId="77777777" w:rsidR="005A079A" w:rsidRPr="007F5D91" w:rsidRDefault="005A079A">
      <w:pPr>
        <w:spacing w:line="360" w:lineRule="auto"/>
        <w:jc w:val="both"/>
        <w:rPr>
          <w:color w:val="399AAD"/>
        </w:rPr>
      </w:pPr>
      <w:r w:rsidRPr="007F5D91">
        <w:rPr>
          <w:rFonts w:ascii="Arial" w:hAnsi="Arial" w:cs="Arial"/>
          <w:b/>
          <w:color w:val="399AAD"/>
        </w:rPr>
        <w:t>Naziv izborne nastave:</w:t>
      </w:r>
      <w:r w:rsidRPr="007F5D91">
        <w:rPr>
          <w:rFonts w:ascii="Arial" w:hAnsi="Arial" w:cs="Arial"/>
          <w:color w:val="399AAD"/>
        </w:rPr>
        <w:tab/>
      </w:r>
      <w:r w:rsidRPr="007F5D91">
        <w:rPr>
          <w:rFonts w:ascii="Arial" w:hAnsi="Arial" w:cs="Arial"/>
          <w:color w:val="399AAD"/>
        </w:rPr>
        <w:tab/>
        <w:t>Vjeronauk</w:t>
      </w:r>
    </w:p>
    <w:p w14:paraId="25820008" w14:textId="77777777" w:rsidR="005A079A" w:rsidRPr="007F5D91" w:rsidRDefault="005A079A">
      <w:pPr>
        <w:spacing w:line="360" w:lineRule="auto"/>
        <w:jc w:val="both"/>
        <w:rPr>
          <w:rFonts w:ascii="Arial" w:hAnsi="Arial" w:cs="Arial"/>
          <w:color w:val="399AAD"/>
        </w:rPr>
      </w:pPr>
    </w:p>
    <w:p w14:paraId="70B0BD7B" w14:textId="1CBE1914" w:rsidR="005A079A" w:rsidRPr="007F5D91" w:rsidRDefault="005A079A" w:rsidP="00A3564A">
      <w:pPr>
        <w:spacing w:line="360" w:lineRule="auto"/>
        <w:ind w:left="3540" w:hanging="3540"/>
        <w:jc w:val="both"/>
        <w:rPr>
          <w:rFonts w:ascii="Arial" w:hAnsi="Arial" w:cs="Arial"/>
          <w:color w:val="399AAD"/>
        </w:rPr>
      </w:pPr>
      <w:r w:rsidRPr="007F5D91">
        <w:rPr>
          <w:rFonts w:ascii="Arial" w:hAnsi="Arial" w:cs="Arial"/>
          <w:b/>
          <w:color w:val="399AAD"/>
        </w:rPr>
        <w:t>Planirani broj učenika:</w:t>
      </w:r>
      <w:r w:rsidR="00DD44B2" w:rsidRPr="007F5D91">
        <w:rPr>
          <w:rFonts w:ascii="Arial" w:hAnsi="Arial" w:cs="Arial"/>
          <w:color w:val="399AAD"/>
        </w:rPr>
        <w:t xml:space="preserve"> </w:t>
      </w:r>
      <w:r w:rsidR="00DD44B2" w:rsidRPr="007F5D91">
        <w:rPr>
          <w:rFonts w:ascii="Arial" w:hAnsi="Arial" w:cs="Arial"/>
          <w:color w:val="399AAD"/>
        </w:rPr>
        <w:tab/>
      </w:r>
      <w:r w:rsidR="00705FBF" w:rsidRPr="007F5D91">
        <w:rPr>
          <w:rFonts w:ascii="Arial" w:hAnsi="Arial" w:cs="Arial"/>
          <w:color w:val="399AAD"/>
        </w:rPr>
        <w:t>1.</w:t>
      </w:r>
      <w:r w:rsidR="00A3564A" w:rsidRPr="007F5D91">
        <w:rPr>
          <w:rFonts w:ascii="Arial" w:hAnsi="Arial" w:cs="Arial"/>
          <w:color w:val="399AAD"/>
        </w:rPr>
        <w:t xml:space="preserve"> do 4. razreda</w:t>
      </w:r>
    </w:p>
    <w:p w14:paraId="43D4D933" w14:textId="77777777" w:rsidR="00A3564A" w:rsidRPr="007F5D91" w:rsidRDefault="00A3564A" w:rsidP="00A3564A">
      <w:pPr>
        <w:spacing w:line="360" w:lineRule="auto"/>
        <w:ind w:left="3540" w:hanging="3540"/>
        <w:jc w:val="both"/>
        <w:rPr>
          <w:rFonts w:ascii="Arial" w:hAnsi="Arial" w:cs="Arial"/>
          <w:color w:val="399AAD"/>
        </w:rPr>
      </w:pPr>
    </w:p>
    <w:p w14:paraId="476209B9" w14:textId="7846391C" w:rsidR="005A079A" w:rsidRPr="007F5D91" w:rsidRDefault="005A079A">
      <w:pPr>
        <w:spacing w:line="360" w:lineRule="auto"/>
        <w:jc w:val="both"/>
        <w:rPr>
          <w:color w:val="399AAD"/>
        </w:rPr>
      </w:pPr>
      <w:r w:rsidRPr="007F5D91">
        <w:rPr>
          <w:rFonts w:ascii="Arial" w:hAnsi="Arial" w:cs="Arial"/>
          <w:b/>
          <w:color w:val="399AAD"/>
        </w:rPr>
        <w:t>Planirani broj sati</w:t>
      </w:r>
      <w:r w:rsidR="00DD44B2" w:rsidRPr="007F5D91">
        <w:rPr>
          <w:rFonts w:ascii="Arial" w:hAnsi="Arial" w:cs="Arial"/>
          <w:b/>
          <w:color w:val="399AAD"/>
        </w:rPr>
        <w:t xml:space="preserve">: </w:t>
      </w:r>
      <w:r w:rsidR="00DD44B2" w:rsidRPr="007F5D91">
        <w:rPr>
          <w:rFonts w:ascii="Arial" w:hAnsi="Arial" w:cs="Arial"/>
          <w:b/>
          <w:color w:val="399AAD"/>
        </w:rPr>
        <w:tab/>
      </w:r>
      <w:r w:rsidR="00DD44B2" w:rsidRPr="007F5D91">
        <w:rPr>
          <w:rFonts w:ascii="Arial" w:hAnsi="Arial" w:cs="Arial"/>
          <w:b/>
          <w:color w:val="399AAD"/>
        </w:rPr>
        <w:tab/>
      </w:r>
      <w:r w:rsidRPr="007F5D91">
        <w:rPr>
          <w:rFonts w:ascii="Arial" w:hAnsi="Arial" w:cs="Arial"/>
          <w:color w:val="399AAD"/>
        </w:rPr>
        <w:t>2 sata tjedno (</w:t>
      </w:r>
      <w:r w:rsidR="00022E3E" w:rsidRPr="007F5D91">
        <w:rPr>
          <w:rFonts w:ascii="Arial" w:hAnsi="Arial" w:cs="Arial"/>
          <w:color w:val="399AAD"/>
        </w:rPr>
        <w:t>7</w:t>
      </w:r>
      <w:r w:rsidR="00794F31" w:rsidRPr="007F5D91">
        <w:rPr>
          <w:rFonts w:ascii="Arial" w:hAnsi="Arial" w:cs="Arial"/>
          <w:color w:val="399AAD"/>
        </w:rPr>
        <w:t>0</w:t>
      </w:r>
      <w:r w:rsidRPr="007F5D91">
        <w:rPr>
          <w:rFonts w:ascii="Arial" w:hAnsi="Arial" w:cs="Arial"/>
          <w:color w:val="399AAD"/>
        </w:rPr>
        <w:t>) po odjeljenju.</w:t>
      </w:r>
    </w:p>
    <w:p w14:paraId="171BE9BB" w14:textId="77777777" w:rsidR="005A079A" w:rsidRPr="007F5D91" w:rsidRDefault="005A079A">
      <w:pPr>
        <w:spacing w:line="360" w:lineRule="auto"/>
        <w:jc w:val="both"/>
        <w:rPr>
          <w:rFonts w:ascii="Arial" w:hAnsi="Arial" w:cs="Arial"/>
          <w:color w:val="399AAD"/>
        </w:rPr>
      </w:pPr>
    </w:p>
    <w:p w14:paraId="24E27783" w14:textId="77777777" w:rsidR="005A079A" w:rsidRPr="007F5D91" w:rsidRDefault="005A079A">
      <w:pPr>
        <w:spacing w:line="360" w:lineRule="auto"/>
        <w:ind w:left="3540" w:hanging="3540"/>
        <w:jc w:val="both"/>
        <w:rPr>
          <w:color w:val="399AAD"/>
        </w:rPr>
      </w:pPr>
      <w:r w:rsidRPr="007F5D91">
        <w:rPr>
          <w:rFonts w:ascii="Arial" w:hAnsi="Arial" w:cs="Arial"/>
          <w:b/>
          <w:color w:val="399AAD"/>
        </w:rPr>
        <w:t xml:space="preserve">Ciljevi izborne nastave: </w:t>
      </w:r>
      <w:r w:rsidRPr="007F5D91">
        <w:rPr>
          <w:rFonts w:ascii="Arial" w:hAnsi="Arial" w:cs="Arial"/>
          <w:b/>
          <w:color w:val="399AAD"/>
        </w:rPr>
        <w:tab/>
      </w:r>
      <w:r w:rsidRPr="007F5D91">
        <w:rPr>
          <w:rFonts w:ascii="Arial" w:hAnsi="Arial" w:cs="Arial"/>
          <w:color w:val="399AAD"/>
        </w:rPr>
        <w:t>Učvršćivanje i produbljivanje temeljnih osjećaja povjerenja u Boga i razvijati stav radosnog prihvaćanja vjerničkog života.</w:t>
      </w:r>
    </w:p>
    <w:p w14:paraId="1F0FA87F" w14:textId="77777777" w:rsidR="005A079A" w:rsidRPr="007F5D91" w:rsidRDefault="005A079A">
      <w:pPr>
        <w:spacing w:line="360" w:lineRule="auto"/>
        <w:jc w:val="both"/>
        <w:rPr>
          <w:rFonts w:ascii="Arial" w:hAnsi="Arial" w:cs="Arial"/>
          <w:color w:val="399AAD"/>
        </w:rPr>
      </w:pPr>
    </w:p>
    <w:p w14:paraId="36BFC3B0" w14:textId="77777777" w:rsidR="005A079A" w:rsidRPr="007F5D91" w:rsidRDefault="005A079A">
      <w:pPr>
        <w:spacing w:line="360" w:lineRule="auto"/>
        <w:jc w:val="both"/>
        <w:rPr>
          <w:color w:val="399AAD"/>
        </w:rPr>
      </w:pPr>
      <w:r w:rsidRPr="007F5D91">
        <w:rPr>
          <w:rFonts w:ascii="Arial" w:hAnsi="Arial" w:cs="Arial"/>
          <w:b/>
          <w:color w:val="399AAD"/>
        </w:rPr>
        <w:t xml:space="preserve">Način realizacije izborne nastave: </w:t>
      </w:r>
      <w:r w:rsidR="00DD44B2" w:rsidRPr="007F5D91">
        <w:rPr>
          <w:rFonts w:ascii="Arial" w:hAnsi="Arial" w:cs="Arial"/>
          <w:b/>
          <w:color w:val="399AAD"/>
        </w:rPr>
        <w:tab/>
      </w:r>
      <w:r w:rsidRPr="007F5D91">
        <w:rPr>
          <w:rFonts w:ascii="Arial" w:hAnsi="Arial" w:cs="Arial"/>
          <w:color w:val="399AAD"/>
        </w:rPr>
        <w:t>Različiti oblici i metode rada</w:t>
      </w:r>
    </w:p>
    <w:p w14:paraId="75C30F93" w14:textId="77777777" w:rsidR="005A079A" w:rsidRPr="007F5D91" w:rsidRDefault="005A079A">
      <w:pPr>
        <w:spacing w:line="360" w:lineRule="auto"/>
        <w:jc w:val="both"/>
        <w:rPr>
          <w:rFonts w:ascii="Arial" w:hAnsi="Arial" w:cs="Arial"/>
          <w:color w:val="399AAD"/>
        </w:rPr>
      </w:pPr>
    </w:p>
    <w:p w14:paraId="57397608" w14:textId="77777777" w:rsidR="005A079A" w:rsidRPr="007F5D91" w:rsidRDefault="005A079A">
      <w:pPr>
        <w:spacing w:line="360" w:lineRule="auto"/>
        <w:jc w:val="both"/>
        <w:rPr>
          <w:color w:val="399AAD"/>
        </w:rPr>
      </w:pPr>
      <w:r w:rsidRPr="007F5D91">
        <w:rPr>
          <w:rFonts w:ascii="Arial" w:hAnsi="Arial" w:cs="Arial"/>
          <w:b/>
          <w:color w:val="399AAD"/>
        </w:rPr>
        <w:t>Vremenski okviri izborne nastave:</w:t>
      </w:r>
      <w:r w:rsidR="00DD44B2" w:rsidRPr="007F5D91">
        <w:rPr>
          <w:rFonts w:ascii="Arial" w:hAnsi="Arial" w:cs="Arial"/>
          <w:b/>
          <w:color w:val="399AAD"/>
        </w:rPr>
        <w:t xml:space="preserve"> </w:t>
      </w:r>
      <w:r w:rsidR="00DD44B2" w:rsidRPr="007F5D91">
        <w:rPr>
          <w:rFonts w:ascii="Arial" w:hAnsi="Arial" w:cs="Arial"/>
          <w:b/>
          <w:color w:val="399AAD"/>
        </w:rPr>
        <w:tab/>
      </w:r>
      <w:r w:rsidRPr="007F5D91">
        <w:rPr>
          <w:rFonts w:ascii="Arial" w:hAnsi="Arial" w:cs="Arial"/>
          <w:color w:val="399AAD"/>
        </w:rPr>
        <w:t>2 sata tjedno tijekom godine</w:t>
      </w:r>
    </w:p>
    <w:p w14:paraId="52720605" w14:textId="77777777" w:rsidR="005A079A" w:rsidRPr="007F5D91" w:rsidRDefault="005A079A">
      <w:pPr>
        <w:spacing w:line="360" w:lineRule="auto"/>
        <w:jc w:val="both"/>
        <w:rPr>
          <w:rFonts w:ascii="Arial" w:hAnsi="Arial" w:cs="Arial"/>
          <w:color w:val="399AAD"/>
        </w:rPr>
      </w:pPr>
    </w:p>
    <w:p w14:paraId="7B5DC3FB" w14:textId="77777777" w:rsidR="005A079A" w:rsidRPr="007F5D91" w:rsidRDefault="005A079A">
      <w:pPr>
        <w:spacing w:line="360" w:lineRule="auto"/>
        <w:ind w:left="4245" w:hanging="4245"/>
        <w:jc w:val="both"/>
        <w:rPr>
          <w:color w:val="399AAD"/>
        </w:rPr>
      </w:pPr>
      <w:r w:rsidRPr="007F5D91">
        <w:rPr>
          <w:rFonts w:ascii="Arial" w:hAnsi="Arial" w:cs="Arial"/>
          <w:b/>
          <w:color w:val="399AAD"/>
        </w:rPr>
        <w:t>Osnovna namjena izborne nastave:</w:t>
      </w:r>
      <w:r w:rsidRPr="007F5D91">
        <w:rPr>
          <w:rFonts w:ascii="Arial" w:hAnsi="Arial" w:cs="Arial"/>
          <w:color w:val="399AAD"/>
        </w:rPr>
        <w:tab/>
        <w:t>Svrha nastave vjeronauka sastoji se u   usvajanju temeljnih vjerničkih znanja i vrijednosti koje pomažu učenicima u životnoj orijentaciji, a posebno razvijanju kvalitetnijih i sigurnijih odnosa u svijetu u kojem žive.</w:t>
      </w:r>
    </w:p>
    <w:p w14:paraId="5734700A" w14:textId="77777777" w:rsidR="005A079A" w:rsidRPr="007F5D91" w:rsidRDefault="005A079A">
      <w:pPr>
        <w:spacing w:line="360" w:lineRule="auto"/>
        <w:jc w:val="both"/>
        <w:rPr>
          <w:rFonts w:ascii="Arial" w:hAnsi="Arial" w:cs="Arial"/>
          <w:color w:val="399AAD"/>
        </w:rPr>
      </w:pPr>
    </w:p>
    <w:p w14:paraId="11BB1337" w14:textId="77777777" w:rsidR="005A079A" w:rsidRPr="007F5D91" w:rsidRDefault="005A079A">
      <w:pPr>
        <w:spacing w:line="360" w:lineRule="auto"/>
        <w:jc w:val="both"/>
        <w:rPr>
          <w:color w:val="399AAD"/>
        </w:rPr>
      </w:pPr>
      <w:r w:rsidRPr="007F5D91">
        <w:rPr>
          <w:rFonts w:ascii="Arial" w:hAnsi="Arial" w:cs="Arial"/>
          <w:b/>
          <w:color w:val="399AAD"/>
        </w:rPr>
        <w:t>Troškovnik detaljni za izborne nastavu:</w:t>
      </w:r>
      <w:r w:rsidRPr="007F5D91">
        <w:rPr>
          <w:rFonts w:ascii="Arial" w:hAnsi="Arial" w:cs="Arial"/>
          <w:color w:val="399AAD"/>
        </w:rPr>
        <w:t xml:space="preserve"> </w:t>
      </w:r>
      <w:r w:rsidR="00DD44B2" w:rsidRPr="007F5D91">
        <w:rPr>
          <w:rFonts w:ascii="Arial" w:hAnsi="Arial" w:cs="Arial"/>
          <w:color w:val="399AAD"/>
        </w:rPr>
        <w:tab/>
      </w:r>
      <w:r w:rsidR="00DD44B2" w:rsidRPr="007F5D91">
        <w:rPr>
          <w:rFonts w:ascii="Arial" w:hAnsi="Arial" w:cs="Arial"/>
          <w:color w:val="399AAD"/>
        </w:rPr>
        <w:tab/>
      </w:r>
      <w:r w:rsidRPr="007F5D91">
        <w:rPr>
          <w:rFonts w:ascii="Arial" w:hAnsi="Arial" w:cs="Arial"/>
          <w:color w:val="399AAD"/>
        </w:rPr>
        <w:t xml:space="preserve">- </w:t>
      </w:r>
    </w:p>
    <w:p w14:paraId="50DCE7D1" w14:textId="77777777" w:rsidR="005A079A" w:rsidRPr="007F5D91" w:rsidRDefault="005A079A">
      <w:pPr>
        <w:spacing w:line="360" w:lineRule="auto"/>
        <w:jc w:val="both"/>
        <w:rPr>
          <w:rFonts w:ascii="Arial" w:hAnsi="Arial" w:cs="Arial"/>
          <w:color w:val="399AAD"/>
        </w:rPr>
      </w:pPr>
    </w:p>
    <w:p w14:paraId="45B617AA" w14:textId="77777777" w:rsidR="005A079A" w:rsidRPr="007F5D91" w:rsidRDefault="005A079A">
      <w:pPr>
        <w:spacing w:line="360" w:lineRule="auto"/>
        <w:jc w:val="both"/>
        <w:rPr>
          <w:color w:val="399AAD"/>
        </w:rPr>
      </w:pPr>
      <w:r w:rsidRPr="007F5D91">
        <w:rPr>
          <w:rFonts w:ascii="Arial" w:hAnsi="Arial" w:cs="Arial"/>
          <w:b/>
          <w:color w:val="399AAD"/>
        </w:rPr>
        <w:t>Način vrednovanja izborne nastave:</w:t>
      </w:r>
      <w:r w:rsidRPr="007F5D91">
        <w:rPr>
          <w:rFonts w:ascii="Arial" w:hAnsi="Arial" w:cs="Arial"/>
          <w:color w:val="399AAD"/>
        </w:rPr>
        <w:t xml:space="preserve"> </w:t>
      </w:r>
      <w:r w:rsidRPr="007F5D91">
        <w:rPr>
          <w:rFonts w:ascii="Arial" w:hAnsi="Arial" w:cs="Arial"/>
          <w:color w:val="399AAD"/>
        </w:rPr>
        <w:tab/>
        <w:t xml:space="preserve"> Numeričko i opisno vrednovanje.</w:t>
      </w:r>
    </w:p>
    <w:p w14:paraId="75B6AD52" w14:textId="77777777" w:rsidR="005A079A" w:rsidRPr="007F5D91" w:rsidRDefault="005A079A">
      <w:pPr>
        <w:spacing w:line="360" w:lineRule="auto"/>
        <w:jc w:val="both"/>
        <w:rPr>
          <w:rFonts w:ascii="Arial" w:hAnsi="Arial" w:cs="Arial"/>
          <w:b/>
          <w:color w:val="399AAD"/>
        </w:rPr>
      </w:pPr>
    </w:p>
    <w:p w14:paraId="7C241773" w14:textId="77777777" w:rsidR="005870C7" w:rsidRPr="007F5D91" w:rsidRDefault="005A079A" w:rsidP="00F97236">
      <w:pPr>
        <w:spacing w:line="360" w:lineRule="auto"/>
        <w:ind w:left="7080" w:hanging="7080"/>
        <w:jc w:val="both"/>
        <w:rPr>
          <w:rFonts w:ascii="Arial" w:hAnsi="Arial" w:cs="Arial"/>
          <w:color w:val="399AAD"/>
        </w:rPr>
      </w:pPr>
      <w:r w:rsidRPr="007F5D91">
        <w:rPr>
          <w:rFonts w:ascii="Arial" w:hAnsi="Arial" w:cs="Arial"/>
          <w:b/>
          <w:color w:val="399AAD"/>
        </w:rPr>
        <w:t xml:space="preserve">Način korištenja rezultata vrednovanja izborne nastave: </w:t>
      </w:r>
      <w:r w:rsidRPr="007F5D91">
        <w:rPr>
          <w:rFonts w:ascii="Arial" w:hAnsi="Arial" w:cs="Arial"/>
          <w:color w:val="399AAD"/>
        </w:rPr>
        <w:tab/>
        <w:t>Za osobnu analizu radi poboljšanja rada.</w:t>
      </w:r>
    </w:p>
    <w:p w14:paraId="6657BB39" w14:textId="40D04599" w:rsidR="00827AFD" w:rsidRPr="007F5D91" w:rsidRDefault="005870C7" w:rsidP="00692AB0">
      <w:pPr>
        <w:suppressAutoHyphens w:val="0"/>
        <w:rPr>
          <w:rFonts w:ascii="Arial" w:hAnsi="Arial" w:cs="Arial"/>
          <w:b/>
          <w:color w:val="399AAD"/>
        </w:rPr>
      </w:pPr>
      <w:r w:rsidRPr="007F5D91">
        <w:rPr>
          <w:rFonts w:ascii="Arial" w:hAnsi="Arial" w:cs="Arial"/>
          <w:b/>
          <w:color w:val="399AAD"/>
        </w:rPr>
        <w:br w:type="page"/>
      </w:r>
    </w:p>
    <w:p w14:paraId="4EB657D1" w14:textId="17916019" w:rsidR="005A079A" w:rsidRPr="007F5D91" w:rsidRDefault="003D7506" w:rsidP="00731C17">
      <w:pPr>
        <w:pStyle w:val="Naslov4"/>
        <w:jc w:val="center"/>
      </w:pPr>
      <w:bookmarkStart w:id="13" w:name="_Toc84369702"/>
      <w:bookmarkStart w:id="14" w:name="_Toc242946094"/>
      <w:r w:rsidRPr="007F5D91">
        <w:rPr>
          <w:rFonts w:eastAsia="Arial" w:cs="Arial"/>
          <w:noProof/>
          <w:lang w:eastAsia="en-US"/>
        </w:rPr>
        <w:lastRenderedPageBreak/>
        <w:drawing>
          <wp:anchor distT="0" distB="0" distL="114300" distR="114300" simplePos="0" relativeHeight="251597821" behindDoc="1" locked="0" layoutInCell="1" allowOverlap="1" wp14:anchorId="46553110" wp14:editId="2665CD5A">
            <wp:simplePos x="0" y="0"/>
            <wp:positionH relativeFrom="column">
              <wp:posOffset>5078095</wp:posOffset>
            </wp:positionH>
            <wp:positionV relativeFrom="paragraph">
              <wp:posOffset>149225</wp:posOffset>
            </wp:positionV>
            <wp:extent cx="1497571" cy="1486443"/>
            <wp:effectExtent l="0" t="0" r="7620" b="0"/>
            <wp:wrapNone/>
            <wp:docPr id="2088524045" name="Picture 1" descr="A computer with various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24045" name="Picture 1" descr="A computer with various icon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497571" cy="1486443"/>
                    </a:xfrm>
                    <a:prstGeom prst="rect">
                      <a:avLst/>
                    </a:prstGeom>
                  </pic:spPr>
                </pic:pic>
              </a:graphicData>
            </a:graphic>
            <wp14:sizeRelH relativeFrom="page">
              <wp14:pctWidth>0</wp14:pctWidth>
            </wp14:sizeRelH>
            <wp14:sizeRelV relativeFrom="page">
              <wp14:pctHeight>0</wp14:pctHeight>
            </wp14:sizeRelV>
          </wp:anchor>
        </w:drawing>
      </w:r>
      <w:r w:rsidR="005A079A" w:rsidRPr="007F5D91">
        <w:rPr>
          <w:rFonts w:eastAsia="Arial"/>
          <w:lang w:eastAsia="en-US"/>
        </w:rPr>
        <w:t>1.1.1.3</w:t>
      </w:r>
      <w:bookmarkStart w:id="15" w:name="_Hlk241566682"/>
      <w:r w:rsidR="005A079A" w:rsidRPr="007F5D91">
        <w:rPr>
          <w:rFonts w:eastAsia="Arial"/>
          <w:lang w:eastAsia="en-US"/>
        </w:rPr>
        <w:t>. IZBORNA NASTAVA – Informatika</w:t>
      </w:r>
      <w:bookmarkEnd w:id="13"/>
      <w:bookmarkEnd w:id="14"/>
    </w:p>
    <w:p w14:paraId="4453CC29" w14:textId="7E2112AE" w:rsidR="005A079A" w:rsidRPr="007F5D91" w:rsidRDefault="005A079A">
      <w:pPr>
        <w:widowControl w:val="0"/>
        <w:autoSpaceDE w:val="0"/>
        <w:spacing w:line="276" w:lineRule="auto"/>
        <w:contextualSpacing/>
        <w:jc w:val="both"/>
        <w:rPr>
          <w:rFonts w:ascii="Arial" w:eastAsia="Arial" w:hAnsi="Arial" w:cs="Arial"/>
          <w:b/>
          <w:color w:val="399AAD"/>
          <w:lang w:eastAsia="en-US"/>
        </w:rPr>
      </w:pPr>
    </w:p>
    <w:p w14:paraId="5DCC1590" w14:textId="193168E2" w:rsidR="005A079A" w:rsidRPr="007F5D91" w:rsidRDefault="005A079A" w:rsidP="00BA148B">
      <w:pPr>
        <w:widowControl w:val="0"/>
        <w:autoSpaceDE w:val="0"/>
        <w:spacing w:line="360" w:lineRule="auto"/>
        <w:contextualSpacing/>
        <w:jc w:val="both"/>
        <w:rPr>
          <w:color w:val="399AAD"/>
        </w:rPr>
      </w:pPr>
      <w:r w:rsidRPr="007F5D91">
        <w:rPr>
          <w:rFonts w:ascii="Arial" w:eastAsia="Arial" w:hAnsi="Arial" w:cs="Arial"/>
          <w:b/>
          <w:color w:val="399AAD"/>
          <w:lang w:eastAsia="en-US"/>
        </w:rPr>
        <w:t xml:space="preserve">Ime i prezime voditeljice: </w:t>
      </w:r>
      <w:r w:rsidR="003F3ED4" w:rsidRPr="007F5D91">
        <w:rPr>
          <w:rFonts w:ascii="Arial" w:eastAsia="Arial" w:hAnsi="Arial" w:cs="Arial"/>
          <w:b/>
          <w:color w:val="399AAD"/>
          <w:lang w:eastAsia="en-US"/>
        </w:rPr>
        <w:tab/>
      </w:r>
      <w:proofErr w:type="spellStart"/>
      <w:r w:rsidR="00292D43" w:rsidRPr="007F5D91">
        <w:rPr>
          <w:rFonts w:ascii="Arial" w:eastAsia="Arial" w:hAnsi="Arial" w:cs="Arial"/>
          <w:bCs/>
          <w:color w:val="399AAD"/>
          <w:lang w:eastAsia="en-US"/>
        </w:rPr>
        <w:t>Rino</w:t>
      </w:r>
      <w:proofErr w:type="spellEnd"/>
      <w:r w:rsidR="00292D43" w:rsidRPr="007F5D91">
        <w:rPr>
          <w:rFonts w:ascii="Arial" w:eastAsia="Arial" w:hAnsi="Arial" w:cs="Arial"/>
          <w:bCs/>
          <w:color w:val="399AAD"/>
          <w:lang w:eastAsia="en-US"/>
        </w:rPr>
        <w:t xml:space="preserve"> Malbašić</w:t>
      </w:r>
    </w:p>
    <w:p w14:paraId="796418E4" w14:textId="119936E9" w:rsidR="005A079A" w:rsidRPr="007F5D91" w:rsidRDefault="005A079A" w:rsidP="00BA148B">
      <w:pPr>
        <w:widowControl w:val="0"/>
        <w:autoSpaceDE w:val="0"/>
        <w:spacing w:line="360" w:lineRule="auto"/>
        <w:contextualSpacing/>
        <w:jc w:val="both"/>
        <w:rPr>
          <w:rFonts w:ascii="Arial" w:eastAsia="Arial" w:hAnsi="Arial" w:cs="Arial"/>
          <w:color w:val="399AAD"/>
          <w:lang w:eastAsia="en-US"/>
        </w:rPr>
      </w:pPr>
    </w:p>
    <w:p w14:paraId="101BCC08" w14:textId="32794474" w:rsidR="005A079A" w:rsidRPr="007F5D91" w:rsidRDefault="005A079A" w:rsidP="00BA148B">
      <w:pPr>
        <w:widowControl w:val="0"/>
        <w:autoSpaceDE w:val="0"/>
        <w:spacing w:line="360" w:lineRule="auto"/>
        <w:contextualSpacing/>
        <w:jc w:val="both"/>
        <w:rPr>
          <w:color w:val="399AAD"/>
        </w:rPr>
      </w:pPr>
      <w:r w:rsidRPr="007F5D91">
        <w:rPr>
          <w:rFonts w:ascii="Arial" w:eastAsia="Arial" w:hAnsi="Arial" w:cs="Arial"/>
          <w:b/>
          <w:color w:val="399AAD"/>
          <w:lang w:eastAsia="en-US"/>
        </w:rPr>
        <w:t xml:space="preserve">Naziv izborne nastave: </w:t>
      </w:r>
      <w:r w:rsidR="00265CBE" w:rsidRPr="007F5D91">
        <w:rPr>
          <w:rFonts w:ascii="Arial" w:eastAsia="Arial" w:hAnsi="Arial" w:cs="Arial"/>
          <w:b/>
          <w:color w:val="399AAD"/>
          <w:lang w:eastAsia="en-US"/>
        </w:rPr>
        <w:tab/>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Informatika</w:t>
      </w:r>
    </w:p>
    <w:p w14:paraId="156F0349" w14:textId="6E7EA176" w:rsidR="005A079A" w:rsidRPr="007F5D91" w:rsidRDefault="005A079A" w:rsidP="00BA148B">
      <w:pPr>
        <w:widowControl w:val="0"/>
        <w:autoSpaceDE w:val="0"/>
        <w:spacing w:line="360" w:lineRule="auto"/>
        <w:contextualSpacing/>
        <w:jc w:val="both"/>
        <w:rPr>
          <w:rFonts w:ascii="Arial" w:eastAsia="Arial" w:hAnsi="Arial" w:cs="Arial"/>
          <w:color w:val="399AAD"/>
          <w:lang w:eastAsia="en-US"/>
        </w:rPr>
      </w:pPr>
    </w:p>
    <w:p w14:paraId="63354D16" w14:textId="41751DE0" w:rsidR="00B77267" w:rsidRPr="007F5D91" w:rsidRDefault="005A079A" w:rsidP="00BA148B">
      <w:pPr>
        <w:widowControl w:val="0"/>
        <w:autoSpaceDE w:val="0"/>
        <w:spacing w:before="1" w:line="360" w:lineRule="auto"/>
        <w:contextualSpacing/>
        <w:jc w:val="both"/>
        <w:rPr>
          <w:rFonts w:ascii="Arial" w:eastAsia="Arial" w:hAnsi="Arial" w:cs="Arial"/>
          <w:color w:val="399AAD"/>
          <w:lang w:eastAsia="en-US"/>
        </w:rPr>
      </w:pPr>
      <w:r w:rsidRPr="007F5D91">
        <w:rPr>
          <w:rFonts w:ascii="Arial" w:eastAsia="Arial" w:hAnsi="Arial" w:cs="Arial"/>
          <w:b/>
          <w:color w:val="399AAD"/>
          <w:lang w:eastAsia="en-US"/>
        </w:rPr>
        <w:t xml:space="preserve">Planirani broj učenika: </w:t>
      </w:r>
      <w:r w:rsidR="00265CBE" w:rsidRPr="007F5D91">
        <w:rPr>
          <w:rFonts w:ascii="Arial" w:eastAsia="Arial" w:hAnsi="Arial" w:cs="Arial"/>
          <w:b/>
          <w:color w:val="399AAD"/>
          <w:lang w:eastAsia="en-US"/>
        </w:rPr>
        <w:tab/>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 xml:space="preserve">1.a/b </w:t>
      </w:r>
      <w:r w:rsidR="005C017C" w:rsidRPr="007F5D91">
        <w:rPr>
          <w:rFonts w:ascii="Arial" w:eastAsia="Arial" w:hAnsi="Arial" w:cs="Arial"/>
          <w:color w:val="399AAD"/>
          <w:lang w:eastAsia="en-US"/>
        </w:rPr>
        <w:t>–</w:t>
      </w:r>
      <w:r w:rsidRPr="007F5D91">
        <w:rPr>
          <w:rFonts w:ascii="Arial" w:eastAsia="Arial" w:hAnsi="Arial" w:cs="Arial"/>
          <w:color w:val="399AAD"/>
          <w:lang w:eastAsia="en-US"/>
        </w:rPr>
        <w:t xml:space="preserve"> </w:t>
      </w:r>
      <w:r w:rsidR="002317FE" w:rsidRPr="007F5D91">
        <w:rPr>
          <w:rFonts w:ascii="Arial" w:eastAsia="Arial" w:hAnsi="Arial" w:cs="Arial"/>
          <w:color w:val="399AAD"/>
          <w:lang w:eastAsia="en-US"/>
        </w:rPr>
        <w:t>3</w:t>
      </w:r>
      <w:r w:rsidR="00881CFF" w:rsidRPr="007F5D91">
        <w:rPr>
          <w:rFonts w:ascii="Arial" w:eastAsia="Arial" w:hAnsi="Arial" w:cs="Arial"/>
          <w:color w:val="399AAD"/>
          <w:lang w:eastAsia="en-US"/>
        </w:rPr>
        <w:t>1</w:t>
      </w:r>
      <w:r w:rsidR="005C017C" w:rsidRPr="007F5D91">
        <w:rPr>
          <w:rFonts w:ascii="Arial" w:eastAsia="Arial" w:hAnsi="Arial" w:cs="Arial"/>
          <w:color w:val="399AAD"/>
          <w:lang w:eastAsia="en-US"/>
        </w:rPr>
        <w:t xml:space="preserve"> </w:t>
      </w:r>
      <w:r w:rsidRPr="007F5D91">
        <w:rPr>
          <w:rFonts w:ascii="Arial" w:eastAsia="Arial" w:hAnsi="Arial" w:cs="Arial"/>
          <w:color w:val="399AAD"/>
          <w:lang w:eastAsia="en-US"/>
        </w:rPr>
        <w:t>učenik,</w:t>
      </w:r>
      <w:r w:rsidR="00E552BA" w:rsidRPr="007F5D91">
        <w:rPr>
          <w:rFonts w:ascii="Arial" w:eastAsia="Arial" w:hAnsi="Arial" w:cs="Arial"/>
          <w:color w:val="399AAD"/>
          <w:lang w:eastAsia="en-US"/>
        </w:rPr>
        <w:t xml:space="preserve"> 2.a/b</w:t>
      </w:r>
      <w:r w:rsidR="002317FE" w:rsidRPr="007F5D91">
        <w:rPr>
          <w:rFonts w:ascii="Arial" w:eastAsia="Arial" w:hAnsi="Arial" w:cs="Arial"/>
          <w:color w:val="399AAD"/>
          <w:lang w:eastAsia="en-US"/>
        </w:rPr>
        <w:t>/c</w:t>
      </w:r>
      <w:r w:rsidR="00E552BA" w:rsidRPr="007F5D91">
        <w:rPr>
          <w:rFonts w:ascii="Arial" w:eastAsia="Arial" w:hAnsi="Arial" w:cs="Arial"/>
          <w:color w:val="399AAD"/>
          <w:lang w:eastAsia="en-US"/>
        </w:rPr>
        <w:t xml:space="preserve"> - </w:t>
      </w:r>
      <w:r w:rsidR="002317FE" w:rsidRPr="007F5D91">
        <w:rPr>
          <w:rFonts w:ascii="Arial" w:eastAsia="Arial" w:hAnsi="Arial" w:cs="Arial"/>
          <w:color w:val="399AAD"/>
          <w:lang w:eastAsia="en-US"/>
        </w:rPr>
        <w:t>5</w:t>
      </w:r>
      <w:r w:rsidR="008527E8" w:rsidRPr="007F5D91">
        <w:rPr>
          <w:rFonts w:ascii="Arial" w:eastAsia="Arial" w:hAnsi="Arial" w:cs="Arial"/>
          <w:color w:val="399AAD"/>
          <w:lang w:eastAsia="en-US"/>
        </w:rPr>
        <w:t>3</w:t>
      </w:r>
      <w:r w:rsidR="00E552BA" w:rsidRPr="007F5D91">
        <w:rPr>
          <w:rFonts w:ascii="Arial" w:eastAsia="Arial" w:hAnsi="Arial" w:cs="Arial"/>
          <w:color w:val="399AAD"/>
          <w:lang w:eastAsia="en-US"/>
        </w:rPr>
        <w:t xml:space="preserve"> učenik</w:t>
      </w:r>
      <w:r w:rsidR="008527E8" w:rsidRPr="007F5D91">
        <w:rPr>
          <w:rFonts w:ascii="Arial" w:eastAsia="Arial" w:hAnsi="Arial" w:cs="Arial"/>
          <w:color w:val="399AAD"/>
          <w:lang w:eastAsia="en-US"/>
        </w:rPr>
        <w:t>a</w:t>
      </w:r>
      <w:r w:rsidR="00E552BA" w:rsidRPr="007F5D91">
        <w:rPr>
          <w:rFonts w:ascii="Arial" w:eastAsia="Arial" w:hAnsi="Arial" w:cs="Arial"/>
          <w:color w:val="399AAD"/>
          <w:lang w:eastAsia="en-US"/>
        </w:rPr>
        <w:t xml:space="preserve">, </w:t>
      </w:r>
    </w:p>
    <w:p w14:paraId="7B2ABC81" w14:textId="3B5677B0" w:rsidR="005A079A" w:rsidRPr="007F5D91" w:rsidRDefault="00E552BA" w:rsidP="00B77267">
      <w:pPr>
        <w:widowControl w:val="0"/>
        <w:autoSpaceDE w:val="0"/>
        <w:spacing w:before="1" w:line="360" w:lineRule="auto"/>
        <w:ind w:left="2832" w:firstLine="708"/>
        <w:contextualSpacing/>
        <w:jc w:val="both"/>
        <w:rPr>
          <w:color w:val="399AAD"/>
        </w:rPr>
      </w:pPr>
      <w:r w:rsidRPr="007F5D91">
        <w:rPr>
          <w:rFonts w:ascii="Arial" w:eastAsia="Arial" w:hAnsi="Arial" w:cs="Arial"/>
          <w:color w:val="399AAD"/>
          <w:lang w:eastAsia="en-US"/>
        </w:rPr>
        <w:t>3.a/b</w:t>
      </w:r>
      <w:r w:rsidR="005A079A" w:rsidRPr="007F5D91">
        <w:rPr>
          <w:rFonts w:ascii="Arial" w:eastAsia="Arial" w:hAnsi="Arial" w:cs="Arial"/>
          <w:color w:val="399AAD"/>
          <w:lang w:eastAsia="en-US"/>
        </w:rPr>
        <w:t xml:space="preserve"> – </w:t>
      </w:r>
      <w:r w:rsidR="00A70C50" w:rsidRPr="007F5D91">
        <w:rPr>
          <w:rFonts w:ascii="Arial" w:eastAsia="Arial" w:hAnsi="Arial" w:cs="Arial"/>
          <w:color w:val="399AAD"/>
          <w:lang w:eastAsia="en-US"/>
        </w:rPr>
        <w:t>3</w:t>
      </w:r>
      <w:r w:rsidR="008527E8" w:rsidRPr="007F5D91">
        <w:rPr>
          <w:rFonts w:ascii="Arial" w:eastAsia="Arial" w:hAnsi="Arial" w:cs="Arial"/>
          <w:color w:val="399AAD"/>
          <w:lang w:eastAsia="en-US"/>
        </w:rPr>
        <w:t>0</w:t>
      </w:r>
      <w:r w:rsidR="00B77267" w:rsidRPr="007F5D91">
        <w:rPr>
          <w:color w:val="399AAD"/>
        </w:rPr>
        <w:t xml:space="preserve"> </w:t>
      </w:r>
      <w:r w:rsidR="005A079A" w:rsidRPr="007F5D91">
        <w:rPr>
          <w:rFonts w:ascii="Arial" w:eastAsia="Arial" w:hAnsi="Arial" w:cs="Arial"/>
          <w:color w:val="399AAD"/>
          <w:lang w:eastAsia="en-US"/>
        </w:rPr>
        <w:t>učenik</w:t>
      </w:r>
      <w:r w:rsidR="008527E8" w:rsidRPr="007F5D91">
        <w:rPr>
          <w:rFonts w:ascii="Arial" w:eastAsia="Arial" w:hAnsi="Arial" w:cs="Arial"/>
          <w:color w:val="399AAD"/>
          <w:lang w:eastAsia="en-US"/>
        </w:rPr>
        <w:t>a</w:t>
      </w:r>
      <w:r w:rsidR="005A079A" w:rsidRPr="007F5D91">
        <w:rPr>
          <w:rFonts w:ascii="Arial" w:eastAsia="Arial" w:hAnsi="Arial" w:cs="Arial"/>
          <w:color w:val="399AAD"/>
          <w:lang w:eastAsia="en-US"/>
        </w:rPr>
        <w:t>, 4.</w:t>
      </w:r>
      <w:r w:rsidR="00C11F50" w:rsidRPr="007F5D91">
        <w:rPr>
          <w:rFonts w:ascii="Arial" w:eastAsia="Arial" w:hAnsi="Arial" w:cs="Arial"/>
          <w:color w:val="399AAD"/>
          <w:lang w:eastAsia="en-US"/>
        </w:rPr>
        <w:t>a/</w:t>
      </w:r>
      <w:r w:rsidR="005A079A" w:rsidRPr="007F5D91">
        <w:rPr>
          <w:rFonts w:ascii="Arial" w:eastAsia="Arial" w:hAnsi="Arial" w:cs="Arial"/>
          <w:color w:val="399AAD"/>
          <w:lang w:eastAsia="en-US"/>
        </w:rPr>
        <w:t>b –</w:t>
      </w:r>
      <w:r w:rsidRPr="007F5D91">
        <w:rPr>
          <w:rFonts w:ascii="Arial" w:eastAsia="Arial" w:hAnsi="Arial" w:cs="Arial"/>
          <w:color w:val="399AAD"/>
          <w:lang w:eastAsia="en-US"/>
        </w:rPr>
        <w:t xml:space="preserve"> </w:t>
      </w:r>
      <w:r w:rsidR="00A70C50" w:rsidRPr="007F5D91">
        <w:rPr>
          <w:rFonts w:ascii="Arial" w:eastAsia="Arial" w:hAnsi="Arial" w:cs="Arial"/>
          <w:color w:val="399AAD"/>
          <w:lang w:eastAsia="en-US"/>
        </w:rPr>
        <w:t>3</w:t>
      </w:r>
      <w:r w:rsidR="008527E8" w:rsidRPr="007F5D91">
        <w:rPr>
          <w:rFonts w:ascii="Arial" w:eastAsia="Arial" w:hAnsi="Arial" w:cs="Arial"/>
          <w:color w:val="399AAD"/>
          <w:lang w:eastAsia="en-US"/>
        </w:rPr>
        <w:t>4</w:t>
      </w:r>
      <w:r w:rsidRPr="007F5D91">
        <w:rPr>
          <w:rFonts w:ascii="Arial" w:eastAsia="Arial" w:hAnsi="Arial" w:cs="Arial"/>
          <w:color w:val="399AAD"/>
          <w:lang w:eastAsia="en-US"/>
        </w:rPr>
        <w:t xml:space="preserve"> </w:t>
      </w:r>
      <w:r w:rsidR="005A079A" w:rsidRPr="007F5D91">
        <w:rPr>
          <w:rFonts w:ascii="Arial" w:eastAsia="Arial" w:hAnsi="Arial" w:cs="Arial"/>
          <w:color w:val="399AAD"/>
          <w:lang w:eastAsia="en-US"/>
        </w:rPr>
        <w:t>učenika</w:t>
      </w:r>
    </w:p>
    <w:p w14:paraId="318E99F3" w14:textId="1A326401" w:rsidR="005A079A" w:rsidRPr="007F5D91" w:rsidRDefault="005A079A" w:rsidP="00BA148B">
      <w:pPr>
        <w:widowControl w:val="0"/>
        <w:autoSpaceDE w:val="0"/>
        <w:spacing w:line="360" w:lineRule="auto"/>
        <w:contextualSpacing/>
        <w:jc w:val="both"/>
        <w:rPr>
          <w:rFonts w:ascii="Arial" w:eastAsia="Arial" w:hAnsi="Arial" w:cs="Arial"/>
          <w:color w:val="399AAD"/>
          <w:lang w:eastAsia="en-US"/>
        </w:rPr>
      </w:pPr>
    </w:p>
    <w:p w14:paraId="46B4C722" w14:textId="61C137F9" w:rsidR="005A079A" w:rsidRPr="007F5D91" w:rsidRDefault="005A079A" w:rsidP="00BA148B">
      <w:pPr>
        <w:widowControl w:val="0"/>
        <w:autoSpaceDE w:val="0"/>
        <w:spacing w:line="360" w:lineRule="auto"/>
        <w:contextualSpacing/>
        <w:jc w:val="both"/>
        <w:rPr>
          <w:color w:val="399AAD"/>
        </w:rPr>
      </w:pPr>
      <w:r w:rsidRPr="007F5D91">
        <w:rPr>
          <w:rFonts w:ascii="Arial" w:eastAsia="Arial" w:hAnsi="Arial" w:cs="Arial"/>
          <w:b/>
          <w:color w:val="399AAD"/>
          <w:lang w:eastAsia="en-US"/>
        </w:rPr>
        <w:t xml:space="preserve">Planirani broj sati: </w:t>
      </w:r>
      <w:r w:rsidR="00265CBE" w:rsidRPr="007F5D91">
        <w:rPr>
          <w:rFonts w:ascii="Arial" w:eastAsia="Arial" w:hAnsi="Arial" w:cs="Arial"/>
          <w:b/>
          <w:color w:val="399AAD"/>
          <w:lang w:eastAsia="en-US"/>
        </w:rPr>
        <w:tab/>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2 sata tjedno (</w:t>
      </w:r>
      <w:r w:rsidR="00022E3E" w:rsidRPr="007F5D91">
        <w:rPr>
          <w:rFonts w:ascii="Arial" w:eastAsia="Arial" w:hAnsi="Arial" w:cs="Arial"/>
          <w:color w:val="399AAD"/>
          <w:lang w:eastAsia="en-US"/>
        </w:rPr>
        <w:t>7</w:t>
      </w:r>
      <w:r w:rsidR="004D214E" w:rsidRPr="007F5D91">
        <w:rPr>
          <w:rFonts w:ascii="Arial" w:eastAsia="Arial" w:hAnsi="Arial" w:cs="Arial"/>
          <w:color w:val="399AAD"/>
          <w:lang w:eastAsia="en-US"/>
        </w:rPr>
        <w:t>0</w:t>
      </w:r>
      <w:r w:rsidRPr="007F5D91">
        <w:rPr>
          <w:rFonts w:ascii="Arial" w:eastAsia="Arial" w:hAnsi="Arial" w:cs="Arial"/>
          <w:color w:val="399AAD"/>
          <w:lang w:eastAsia="en-US"/>
        </w:rPr>
        <w:t>) po odjeljenju.</w:t>
      </w:r>
    </w:p>
    <w:p w14:paraId="2048449C" w14:textId="77777777" w:rsidR="005A079A" w:rsidRPr="007F5D91" w:rsidRDefault="005A079A" w:rsidP="00BA148B">
      <w:pPr>
        <w:widowControl w:val="0"/>
        <w:autoSpaceDE w:val="0"/>
        <w:spacing w:line="360" w:lineRule="auto"/>
        <w:contextualSpacing/>
        <w:jc w:val="both"/>
        <w:rPr>
          <w:rFonts w:ascii="Arial" w:eastAsia="Arial" w:hAnsi="Arial" w:cs="Arial"/>
          <w:color w:val="399AAD"/>
          <w:lang w:eastAsia="en-US"/>
        </w:rPr>
      </w:pPr>
    </w:p>
    <w:p w14:paraId="0F7CE5AC" w14:textId="77777777" w:rsidR="005A079A" w:rsidRPr="007F5D91" w:rsidRDefault="005A079A" w:rsidP="008527E8">
      <w:pPr>
        <w:widowControl w:val="0"/>
        <w:autoSpaceDE w:val="0"/>
        <w:spacing w:line="360" w:lineRule="auto"/>
        <w:ind w:left="3540" w:hanging="3540"/>
        <w:contextualSpacing/>
        <w:rPr>
          <w:color w:val="399AAD"/>
        </w:rPr>
      </w:pPr>
      <w:r w:rsidRPr="007F5D91">
        <w:rPr>
          <w:rFonts w:ascii="Arial" w:eastAsia="Arial" w:hAnsi="Arial" w:cs="Arial"/>
          <w:b/>
          <w:color w:val="399AAD"/>
          <w:lang w:eastAsia="en-US"/>
        </w:rPr>
        <w:t xml:space="preserve">Ciljevi izborne nastave: </w:t>
      </w:r>
      <w:r w:rsidR="00265CBE" w:rsidRPr="007F5D91">
        <w:rPr>
          <w:rFonts w:ascii="Arial" w:eastAsia="Arial" w:hAnsi="Arial" w:cs="Arial"/>
          <w:b/>
          <w:color w:val="399AAD"/>
          <w:lang w:eastAsia="en-US"/>
        </w:rPr>
        <w:tab/>
      </w:r>
      <w:r w:rsidRPr="007F5D91">
        <w:rPr>
          <w:rFonts w:ascii="Arial" w:eastAsia="Arial" w:hAnsi="Arial" w:cs="Arial"/>
          <w:bCs/>
          <w:color w:val="399AAD"/>
          <w:lang w:eastAsia="en-US"/>
        </w:rPr>
        <w:t>Upoznavanje s osnovnim informatičkim pojmovima, korištenje</w:t>
      </w:r>
      <w:r w:rsidR="00265CBE" w:rsidRPr="007F5D91">
        <w:rPr>
          <w:color w:val="399AAD"/>
        </w:rPr>
        <w:t xml:space="preserve"> </w:t>
      </w:r>
      <w:r w:rsidRPr="007F5D91">
        <w:rPr>
          <w:rFonts w:ascii="Arial" w:eastAsia="Arial" w:hAnsi="Arial" w:cs="Arial"/>
          <w:bCs/>
          <w:color w:val="399AAD"/>
          <w:lang w:eastAsia="en-US"/>
        </w:rPr>
        <w:t>tehnologije u svrhu učenja, pravilne i sigurne komunikacije.</w:t>
      </w:r>
    </w:p>
    <w:p w14:paraId="4583B886" w14:textId="77777777" w:rsidR="005A079A" w:rsidRPr="007F5D91" w:rsidRDefault="005A079A" w:rsidP="00BA148B">
      <w:pPr>
        <w:widowControl w:val="0"/>
        <w:autoSpaceDE w:val="0"/>
        <w:spacing w:before="11" w:line="360" w:lineRule="auto"/>
        <w:contextualSpacing/>
        <w:jc w:val="both"/>
        <w:rPr>
          <w:rFonts w:ascii="Arial" w:eastAsia="Arial" w:hAnsi="Arial" w:cs="Arial"/>
          <w:bCs/>
          <w:color w:val="399AAD"/>
          <w:lang w:eastAsia="en-US"/>
        </w:rPr>
      </w:pPr>
    </w:p>
    <w:p w14:paraId="694AB9A1" w14:textId="77777777" w:rsidR="005A079A" w:rsidRPr="007F5D91" w:rsidRDefault="005A079A" w:rsidP="008527E8">
      <w:pPr>
        <w:widowControl w:val="0"/>
        <w:autoSpaceDE w:val="0"/>
        <w:spacing w:line="360" w:lineRule="auto"/>
        <w:contextualSpacing/>
        <w:rPr>
          <w:color w:val="399AAD"/>
        </w:rPr>
      </w:pPr>
      <w:r w:rsidRPr="007F5D91">
        <w:rPr>
          <w:rFonts w:ascii="Arial" w:eastAsia="Arial" w:hAnsi="Arial" w:cs="Arial"/>
          <w:b/>
          <w:color w:val="399AAD"/>
          <w:lang w:eastAsia="en-US"/>
        </w:rPr>
        <w:t xml:space="preserve">Način realizacije izborne nastave: </w:t>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Različiti oblici i metode rada</w:t>
      </w:r>
    </w:p>
    <w:p w14:paraId="72C0443B" w14:textId="77777777" w:rsidR="005A079A" w:rsidRPr="007F5D91" w:rsidRDefault="005A079A" w:rsidP="008527E8">
      <w:pPr>
        <w:widowControl w:val="0"/>
        <w:autoSpaceDE w:val="0"/>
        <w:spacing w:line="360" w:lineRule="auto"/>
        <w:contextualSpacing/>
        <w:rPr>
          <w:rFonts w:ascii="Arial" w:eastAsia="Arial" w:hAnsi="Arial" w:cs="Arial"/>
          <w:color w:val="399AAD"/>
          <w:lang w:eastAsia="en-US"/>
        </w:rPr>
      </w:pPr>
    </w:p>
    <w:p w14:paraId="5506771B" w14:textId="77777777" w:rsidR="005A079A" w:rsidRPr="007F5D91" w:rsidRDefault="005A079A" w:rsidP="008527E8">
      <w:pPr>
        <w:widowControl w:val="0"/>
        <w:autoSpaceDE w:val="0"/>
        <w:spacing w:line="360" w:lineRule="auto"/>
        <w:contextualSpacing/>
        <w:rPr>
          <w:color w:val="399AAD"/>
        </w:rPr>
      </w:pPr>
      <w:r w:rsidRPr="007F5D91">
        <w:rPr>
          <w:rFonts w:ascii="Arial" w:eastAsia="Arial" w:hAnsi="Arial" w:cs="Arial"/>
          <w:b/>
          <w:color w:val="399AAD"/>
          <w:lang w:eastAsia="en-US"/>
        </w:rPr>
        <w:t xml:space="preserve">Vremenski okviri izborne nastave: </w:t>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2 sata tjedno tijekom godine</w:t>
      </w:r>
    </w:p>
    <w:p w14:paraId="74142165" w14:textId="77777777" w:rsidR="005A079A" w:rsidRPr="007F5D91" w:rsidRDefault="005A079A" w:rsidP="008527E8">
      <w:pPr>
        <w:widowControl w:val="0"/>
        <w:autoSpaceDE w:val="0"/>
        <w:spacing w:line="360" w:lineRule="auto"/>
        <w:contextualSpacing/>
        <w:rPr>
          <w:rFonts w:ascii="Arial" w:eastAsia="Arial" w:hAnsi="Arial" w:cs="Arial"/>
          <w:color w:val="399AAD"/>
          <w:lang w:eastAsia="en-US"/>
        </w:rPr>
      </w:pPr>
    </w:p>
    <w:p w14:paraId="435210AF" w14:textId="77777777" w:rsidR="005A079A" w:rsidRPr="007F5D91" w:rsidRDefault="005A079A" w:rsidP="008527E8">
      <w:pPr>
        <w:widowControl w:val="0"/>
        <w:autoSpaceDE w:val="0"/>
        <w:spacing w:line="360" w:lineRule="auto"/>
        <w:contextualSpacing/>
        <w:rPr>
          <w:color w:val="399AAD"/>
        </w:rPr>
      </w:pPr>
      <w:r w:rsidRPr="007F5D91">
        <w:rPr>
          <w:rFonts w:ascii="Arial" w:eastAsia="Arial" w:hAnsi="Arial" w:cs="Arial"/>
          <w:b/>
          <w:color w:val="399AAD"/>
          <w:lang w:eastAsia="en-US"/>
        </w:rPr>
        <w:t xml:space="preserve">Osnovna namjena izborne nastave: </w:t>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Svrha nastave informatike sastoji se u usvajanju</w:t>
      </w:r>
    </w:p>
    <w:p w14:paraId="3E56E01E" w14:textId="77777777" w:rsidR="005A079A" w:rsidRPr="007F5D91" w:rsidRDefault="005A079A" w:rsidP="008527E8">
      <w:pPr>
        <w:widowControl w:val="0"/>
        <w:autoSpaceDE w:val="0"/>
        <w:spacing w:line="360" w:lineRule="auto"/>
        <w:ind w:left="4248"/>
        <w:contextualSpacing/>
        <w:rPr>
          <w:color w:val="399AAD"/>
        </w:rPr>
      </w:pPr>
      <w:r w:rsidRPr="007F5D91">
        <w:rPr>
          <w:rFonts w:ascii="Arial" w:eastAsia="Arial" w:hAnsi="Arial" w:cs="Arial"/>
          <w:color w:val="399AAD"/>
          <w:lang w:eastAsia="en-US"/>
        </w:rPr>
        <w:t>temeljnih informatičkih znanja i vještina koje pomažu učenicima u sigurnom korištenju i snalaženju sa informacijsko–komunikacijskom tehnologijom.</w:t>
      </w:r>
    </w:p>
    <w:p w14:paraId="25E0B0DF" w14:textId="77777777" w:rsidR="005A079A" w:rsidRPr="007F5D91" w:rsidRDefault="005A079A" w:rsidP="008527E8">
      <w:pPr>
        <w:widowControl w:val="0"/>
        <w:autoSpaceDE w:val="0"/>
        <w:spacing w:line="360" w:lineRule="auto"/>
        <w:contextualSpacing/>
        <w:rPr>
          <w:rFonts w:ascii="Arial" w:eastAsia="Arial" w:hAnsi="Arial" w:cs="Arial"/>
          <w:color w:val="399AAD"/>
          <w:lang w:eastAsia="en-US"/>
        </w:rPr>
      </w:pPr>
    </w:p>
    <w:p w14:paraId="37EE29E9" w14:textId="77777777" w:rsidR="005A079A" w:rsidRPr="007F5D91" w:rsidRDefault="005A079A" w:rsidP="008527E8">
      <w:pPr>
        <w:spacing w:line="360" w:lineRule="auto"/>
        <w:rPr>
          <w:color w:val="399AAD"/>
        </w:rPr>
      </w:pPr>
      <w:r w:rsidRPr="007F5D91">
        <w:rPr>
          <w:rFonts w:ascii="Arial" w:eastAsia="Arial" w:hAnsi="Arial" w:cs="Arial"/>
          <w:b/>
          <w:bCs/>
          <w:color w:val="399AAD"/>
          <w:lang w:eastAsia="en-US"/>
        </w:rPr>
        <w:t xml:space="preserve">Troškovnik detaljni za izborne nastavu: </w:t>
      </w:r>
      <w:r w:rsidR="00265CBE" w:rsidRPr="007F5D91">
        <w:rPr>
          <w:rFonts w:ascii="Arial" w:eastAsia="Arial" w:hAnsi="Arial" w:cs="Arial"/>
          <w:b/>
          <w:bCs/>
          <w:color w:val="399AAD"/>
          <w:lang w:eastAsia="en-US"/>
        </w:rPr>
        <w:tab/>
      </w:r>
      <w:r w:rsidRPr="007F5D91">
        <w:rPr>
          <w:rFonts w:ascii="Arial" w:eastAsia="Arial" w:hAnsi="Arial" w:cs="Arial"/>
          <w:bCs/>
          <w:color w:val="399AAD"/>
          <w:lang w:eastAsia="en-US"/>
        </w:rPr>
        <w:t>-</w:t>
      </w:r>
    </w:p>
    <w:p w14:paraId="46CAB3C0" w14:textId="77777777" w:rsidR="005A079A" w:rsidRPr="007F5D91" w:rsidRDefault="005A079A" w:rsidP="008527E8">
      <w:pPr>
        <w:widowControl w:val="0"/>
        <w:autoSpaceDE w:val="0"/>
        <w:spacing w:line="360" w:lineRule="auto"/>
        <w:contextualSpacing/>
        <w:rPr>
          <w:rFonts w:ascii="Arial" w:eastAsia="Arial" w:hAnsi="Arial" w:cs="Arial"/>
          <w:bCs/>
          <w:color w:val="399AAD"/>
          <w:lang w:eastAsia="en-US"/>
        </w:rPr>
      </w:pPr>
    </w:p>
    <w:p w14:paraId="695E9A00" w14:textId="77777777" w:rsidR="005A079A" w:rsidRPr="007F5D91" w:rsidRDefault="005A079A" w:rsidP="008527E8">
      <w:pPr>
        <w:widowControl w:val="0"/>
        <w:autoSpaceDE w:val="0"/>
        <w:spacing w:line="360" w:lineRule="auto"/>
        <w:contextualSpacing/>
        <w:rPr>
          <w:color w:val="399AAD"/>
        </w:rPr>
      </w:pPr>
      <w:r w:rsidRPr="007F5D91">
        <w:rPr>
          <w:rFonts w:ascii="Arial" w:eastAsia="Arial" w:hAnsi="Arial" w:cs="Arial"/>
          <w:b/>
          <w:color w:val="399AAD"/>
          <w:lang w:eastAsia="en-US"/>
        </w:rPr>
        <w:t xml:space="preserve">Način vrednovanja izborne nastave: </w:t>
      </w:r>
      <w:r w:rsidR="00265CBE" w:rsidRPr="007F5D91">
        <w:rPr>
          <w:rFonts w:ascii="Arial" w:eastAsia="Arial" w:hAnsi="Arial" w:cs="Arial"/>
          <w:b/>
          <w:color w:val="399AAD"/>
          <w:lang w:eastAsia="en-US"/>
        </w:rPr>
        <w:tab/>
      </w:r>
      <w:r w:rsidRPr="007F5D91">
        <w:rPr>
          <w:rFonts w:ascii="Arial" w:eastAsia="Arial" w:hAnsi="Arial" w:cs="Arial"/>
          <w:color w:val="399AAD"/>
          <w:lang w:eastAsia="en-US"/>
        </w:rPr>
        <w:t>Brojčano i opisno vrednovanje</w:t>
      </w:r>
    </w:p>
    <w:p w14:paraId="6D46D640" w14:textId="77777777" w:rsidR="005A079A" w:rsidRPr="007F5D91" w:rsidRDefault="005A079A" w:rsidP="008527E8">
      <w:pPr>
        <w:widowControl w:val="0"/>
        <w:autoSpaceDE w:val="0"/>
        <w:spacing w:line="360" w:lineRule="auto"/>
        <w:contextualSpacing/>
        <w:rPr>
          <w:rFonts w:ascii="Arial" w:eastAsia="Arial" w:hAnsi="Arial" w:cs="Arial"/>
          <w:b/>
          <w:color w:val="399AAD"/>
          <w:lang w:eastAsia="en-US"/>
        </w:rPr>
      </w:pPr>
    </w:p>
    <w:p w14:paraId="519656CD" w14:textId="56D63CD1" w:rsidR="004D214E" w:rsidRPr="007F5D91" w:rsidRDefault="005A079A" w:rsidP="008527E8">
      <w:pPr>
        <w:widowControl w:val="0"/>
        <w:autoSpaceDE w:val="0"/>
        <w:spacing w:line="360" w:lineRule="auto"/>
        <w:ind w:left="7080" w:hanging="7080"/>
        <w:contextualSpacing/>
        <w:rPr>
          <w:rFonts w:ascii="Arial" w:eastAsia="Arial" w:hAnsi="Arial" w:cs="Arial"/>
          <w:color w:val="399AAD"/>
          <w:lang w:eastAsia="en-US"/>
        </w:rPr>
      </w:pPr>
      <w:r w:rsidRPr="007F5D91">
        <w:rPr>
          <w:rFonts w:ascii="Arial" w:eastAsia="Arial" w:hAnsi="Arial" w:cs="Arial"/>
          <w:b/>
          <w:color w:val="399AAD"/>
          <w:lang w:eastAsia="en-US"/>
        </w:rPr>
        <w:t>Način korištenja rezultata vrednovanja izborne nastave:</w:t>
      </w:r>
      <w:r w:rsidR="00265CBE" w:rsidRPr="007F5D91">
        <w:rPr>
          <w:rFonts w:ascii="Arial" w:eastAsia="Arial" w:hAnsi="Arial" w:cs="Arial"/>
          <w:b/>
          <w:color w:val="399AAD"/>
          <w:lang w:eastAsia="en-US"/>
        </w:rPr>
        <w:t xml:space="preserve"> </w:t>
      </w:r>
      <w:r w:rsidRPr="007F5D91">
        <w:rPr>
          <w:rFonts w:ascii="Arial" w:eastAsia="Arial" w:hAnsi="Arial" w:cs="Arial"/>
          <w:color w:val="399AAD"/>
          <w:lang w:eastAsia="en-US"/>
        </w:rPr>
        <w:t>Za osobnu analizu radi poboljšanja rada.</w:t>
      </w:r>
    </w:p>
    <w:bookmarkEnd w:id="15"/>
    <w:p w14:paraId="302E90A4" w14:textId="77777777" w:rsidR="004D214E" w:rsidRPr="007F5D91" w:rsidRDefault="004D214E">
      <w:pPr>
        <w:suppressAutoHyphens w:val="0"/>
        <w:rPr>
          <w:rFonts w:ascii="Arial" w:eastAsia="Arial" w:hAnsi="Arial" w:cs="Arial"/>
          <w:color w:val="399AAD"/>
          <w:lang w:eastAsia="en-US"/>
        </w:rPr>
      </w:pPr>
      <w:r w:rsidRPr="007F5D91">
        <w:rPr>
          <w:rFonts w:ascii="Arial" w:eastAsia="Arial" w:hAnsi="Arial" w:cs="Arial"/>
          <w:color w:val="399AAD"/>
          <w:lang w:eastAsia="en-US"/>
        </w:rPr>
        <w:br w:type="page"/>
      </w:r>
    </w:p>
    <w:p w14:paraId="31FA48C9" w14:textId="27BBBF02" w:rsidR="00827AFD" w:rsidRPr="007F5D91" w:rsidRDefault="00481E2D" w:rsidP="00BA148B">
      <w:pPr>
        <w:widowControl w:val="0"/>
        <w:autoSpaceDE w:val="0"/>
        <w:spacing w:line="360" w:lineRule="auto"/>
        <w:ind w:left="7080" w:hanging="7080"/>
        <w:contextualSpacing/>
        <w:jc w:val="both"/>
        <w:rPr>
          <w:rFonts w:ascii="Arial" w:eastAsia="Arial" w:hAnsi="Arial" w:cs="Arial"/>
          <w:color w:val="399AAD"/>
          <w:lang w:eastAsia="en-US"/>
        </w:rPr>
      </w:pPr>
      <w:r w:rsidRPr="007F5D91">
        <w:rPr>
          <w:rFonts w:ascii="Arial" w:hAnsi="Arial" w:cs="Arial"/>
          <w:noProof/>
        </w:rPr>
        <w:lastRenderedPageBreak/>
        <w:drawing>
          <wp:anchor distT="0" distB="0" distL="114300" distR="114300" simplePos="0" relativeHeight="251742208" behindDoc="0" locked="0" layoutInCell="1" allowOverlap="1" wp14:anchorId="3497E1E4" wp14:editId="53A04E46">
            <wp:simplePos x="0" y="0"/>
            <wp:positionH relativeFrom="column">
              <wp:posOffset>1755095</wp:posOffset>
            </wp:positionH>
            <wp:positionV relativeFrom="paragraph">
              <wp:posOffset>264159</wp:posOffset>
            </wp:positionV>
            <wp:extent cx="2774731" cy="2774731"/>
            <wp:effectExtent l="0" t="0" r="6985" b="6985"/>
            <wp:wrapNone/>
            <wp:docPr id="813717372" name="Picture 1" descr="A cartoon of a child with a confused expres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17372" name="Picture 1" descr="A cartoon of a child with a confused expressi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8156" cy="2778156"/>
                    </a:xfrm>
                    <a:prstGeom prst="rect">
                      <a:avLst/>
                    </a:prstGeom>
                  </pic:spPr>
                </pic:pic>
              </a:graphicData>
            </a:graphic>
            <wp14:sizeRelH relativeFrom="page">
              <wp14:pctWidth>0</wp14:pctWidth>
            </wp14:sizeRelH>
            <wp14:sizeRelV relativeFrom="page">
              <wp14:pctHeight>0</wp14:pctHeight>
            </wp14:sizeRelV>
          </wp:anchor>
        </w:drawing>
      </w:r>
    </w:p>
    <w:p w14:paraId="69C7080E" w14:textId="31C9D9F8" w:rsidR="005A079A" w:rsidRPr="007F5D91" w:rsidRDefault="005A079A">
      <w:pPr>
        <w:spacing w:line="360" w:lineRule="auto"/>
        <w:jc w:val="center"/>
        <w:rPr>
          <w:rFonts w:ascii="Arial" w:hAnsi="Arial" w:cs="Arial"/>
        </w:rPr>
      </w:pPr>
    </w:p>
    <w:p w14:paraId="138CF467" w14:textId="77777777" w:rsidR="005A079A" w:rsidRPr="007F5D91" w:rsidRDefault="005A079A" w:rsidP="00F97236">
      <w:pPr>
        <w:pStyle w:val="Podnaslov"/>
        <w:jc w:val="left"/>
        <w:rPr>
          <w:rFonts w:ascii="Georgia" w:hAnsi="Georgia" w:cs="Georgia"/>
          <w:sz w:val="40"/>
          <w:szCs w:val="72"/>
        </w:rPr>
      </w:pPr>
    </w:p>
    <w:p w14:paraId="663007F4" w14:textId="77777777" w:rsidR="00481E2D" w:rsidRPr="007F5D91" w:rsidRDefault="00481E2D" w:rsidP="00481E2D"/>
    <w:p w14:paraId="40440C97" w14:textId="77777777" w:rsidR="00481E2D" w:rsidRPr="007F5D91" w:rsidRDefault="00481E2D" w:rsidP="00481E2D"/>
    <w:p w14:paraId="2D3D306D" w14:textId="77777777" w:rsidR="00481E2D" w:rsidRPr="007F5D91" w:rsidRDefault="00481E2D" w:rsidP="00481E2D"/>
    <w:p w14:paraId="1392B5C2" w14:textId="77777777" w:rsidR="00481E2D" w:rsidRPr="007F5D91" w:rsidRDefault="00481E2D" w:rsidP="00481E2D"/>
    <w:p w14:paraId="111C1EC0" w14:textId="77777777" w:rsidR="00481E2D" w:rsidRPr="007F5D91" w:rsidRDefault="00481E2D" w:rsidP="00481E2D"/>
    <w:p w14:paraId="5646F156" w14:textId="77777777" w:rsidR="00481E2D" w:rsidRPr="007F5D91" w:rsidRDefault="00481E2D" w:rsidP="00481E2D"/>
    <w:p w14:paraId="71738AC3" w14:textId="77777777" w:rsidR="00481E2D" w:rsidRPr="007F5D91" w:rsidRDefault="00481E2D" w:rsidP="00481E2D"/>
    <w:p w14:paraId="0C60A958" w14:textId="77777777" w:rsidR="00481E2D" w:rsidRPr="007F5D91" w:rsidRDefault="00481E2D" w:rsidP="00481E2D"/>
    <w:p w14:paraId="52E8A075" w14:textId="77777777" w:rsidR="00481E2D" w:rsidRPr="007F5D91" w:rsidRDefault="00481E2D" w:rsidP="00481E2D"/>
    <w:p w14:paraId="2CD84A68" w14:textId="77777777" w:rsidR="00481E2D" w:rsidRPr="007F5D91" w:rsidRDefault="00481E2D" w:rsidP="00481E2D"/>
    <w:p w14:paraId="58BAD323" w14:textId="77777777" w:rsidR="00481E2D" w:rsidRPr="007F5D91" w:rsidRDefault="00481E2D" w:rsidP="00481E2D"/>
    <w:p w14:paraId="31A0355C" w14:textId="77777777" w:rsidR="00481E2D" w:rsidRPr="007F5D91" w:rsidRDefault="00481E2D" w:rsidP="00481E2D"/>
    <w:p w14:paraId="58C044D5" w14:textId="77777777" w:rsidR="00481E2D" w:rsidRPr="007F5D91" w:rsidRDefault="00481E2D" w:rsidP="00481E2D"/>
    <w:p w14:paraId="6EB4D7B0" w14:textId="77777777" w:rsidR="00481E2D" w:rsidRPr="007F5D91" w:rsidRDefault="00481E2D" w:rsidP="00481E2D"/>
    <w:p w14:paraId="2188DBCD" w14:textId="3A01839F" w:rsidR="005A079A" w:rsidRPr="007F5D91" w:rsidRDefault="005A079A" w:rsidP="00413136">
      <w:pPr>
        <w:pStyle w:val="Naslov3"/>
        <w:jc w:val="center"/>
        <w:rPr>
          <w:color w:val="8D73AD"/>
          <w:sz w:val="56"/>
          <w:szCs w:val="56"/>
        </w:rPr>
      </w:pPr>
      <w:bookmarkStart w:id="16" w:name="_Toc114568012"/>
      <w:bookmarkStart w:id="17" w:name="_Toc84369703"/>
      <w:bookmarkStart w:id="18" w:name="_Toc242946095"/>
      <w:r w:rsidRPr="007F5D91">
        <w:rPr>
          <w:color w:val="8D73AD"/>
          <w:sz w:val="56"/>
          <w:szCs w:val="56"/>
        </w:rPr>
        <w:t>1.1.2. I</w:t>
      </w:r>
      <w:r w:rsidR="00B865B2" w:rsidRPr="007F5D91">
        <w:rPr>
          <w:color w:val="8D73AD"/>
          <w:sz w:val="56"/>
          <w:szCs w:val="56"/>
        </w:rPr>
        <w:t>ZBORNA NASTAVA</w:t>
      </w:r>
      <w:r w:rsidRPr="007F5D91">
        <w:rPr>
          <w:color w:val="8D73AD"/>
          <w:sz w:val="56"/>
          <w:szCs w:val="56"/>
        </w:rPr>
        <w:t xml:space="preserve"> –</w:t>
      </w:r>
      <w:bookmarkEnd w:id="16"/>
      <w:r w:rsidRPr="007F5D91">
        <w:rPr>
          <w:color w:val="8D73AD"/>
          <w:sz w:val="56"/>
          <w:szCs w:val="56"/>
        </w:rPr>
        <w:t xml:space="preserve"> predmetna nastava</w:t>
      </w:r>
      <w:bookmarkEnd w:id="17"/>
      <w:bookmarkEnd w:id="18"/>
    </w:p>
    <w:p w14:paraId="1A650CC9" w14:textId="77777777" w:rsidR="00954F64" w:rsidRPr="007F5D91" w:rsidRDefault="00954F64" w:rsidP="00954F64"/>
    <w:p w14:paraId="1C266EA6" w14:textId="2D2DA0BE" w:rsidR="005A079A" w:rsidRPr="007F5D91" w:rsidRDefault="002D782B" w:rsidP="00481E2D">
      <w:pPr>
        <w:spacing w:line="360" w:lineRule="auto"/>
        <w:jc w:val="center"/>
        <w:rPr>
          <w:rFonts w:ascii="Arial" w:hAnsi="Arial" w:cs="Arial"/>
        </w:rPr>
      </w:pPr>
      <w:r w:rsidRPr="007F5D91">
        <w:rPr>
          <w:noProof/>
          <w:lang w:eastAsia="hr-HR"/>
        </w:rPr>
        <w:drawing>
          <wp:inline distT="0" distB="0" distL="0" distR="0" wp14:anchorId="4C4D0B74" wp14:editId="7E2F3144">
            <wp:extent cx="4632892" cy="3086100"/>
            <wp:effectExtent l="0" t="0" r="0" b="0"/>
            <wp:docPr id="105"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l="-9" t="-14" r="-9" b="-14"/>
                    <a:stretch>
                      <a:fillRect/>
                    </a:stretch>
                  </pic:blipFill>
                  <pic:spPr bwMode="auto">
                    <a:xfrm>
                      <a:off x="0" y="0"/>
                      <a:ext cx="4636712" cy="3088645"/>
                    </a:xfrm>
                    <a:prstGeom prst="rect">
                      <a:avLst/>
                    </a:prstGeom>
                    <a:solidFill>
                      <a:srgbClr val="FFFFFF">
                        <a:alpha val="0"/>
                      </a:srgbClr>
                    </a:solidFill>
                    <a:ln>
                      <a:noFill/>
                    </a:ln>
                  </pic:spPr>
                </pic:pic>
              </a:graphicData>
            </a:graphic>
          </wp:inline>
        </w:drawing>
      </w:r>
    </w:p>
    <w:p w14:paraId="096F8A9C" w14:textId="77777777" w:rsidR="005A079A" w:rsidRPr="007F5D91" w:rsidRDefault="005A079A">
      <w:pPr>
        <w:spacing w:line="360" w:lineRule="auto"/>
        <w:jc w:val="center"/>
        <w:rPr>
          <w:rFonts w:ascii="Arial" w:hAnsi="Arial" w:cs="Arial"/>
        </w:rPr>
      </w:pPr>
    </w:p>
    <w:p w14:paraId="17252DE9" w14:textId="77777777" w:rsidR="00C71F02" w:rsidRPr="007F5D91" w:rsidRDefault="00C71F02">
      <w:pPr>
        <w:spacing w:line="360" w:lineRule="auto"/>
        <w:jc w:val="center"/>
        <w:rPr>
          <w:rFonts w:ascii="Arial" w:hAnsi="Arial" w:cs="Arial"/>
        </w:rPr>
      </w:pPr>
    </w:p>
    <w:p w14:paraId="085EEFB5" w14:textId="19790A06" w:rsidR="00C71F02" w:rsidRPr="007F5D91" w:rsidRDefault="00C71F02">
      <w:pPr>
        <w:spacing w:line="360" w:lineRule="auto"/>
        <w:jc w:val="center"/>
        <w:rPr>
          <w:rFonts w:ascii="Arial" w:hAnsi="Arial" w:cs="Arial"/>
        </w:rPr>
      </w:pPr>
      <w:r w:rsidRPr="007F5D91">
        <w:rPr>
          <w:rFonts w:ascii="Arial" w:hAnsi="Arial" w:cs="Arial"/>
        </w:rPr>
        <w:br w:type="page"/>
      </w:r>
    </w:p>
    <w:p w14:paraId="3D1E9EBD" w14:textId="07339FE2" w:rsidR="005A079A" w:rsidRPr="007F5D91" w:rsidRDefault="005A079A" w:rsidP="00731C17">
      <w:pPr>
        <w:pStyle w:val="Naslov4"/>
        <w:jc w:val="center"/>
        <w:rPr>
          <w:color w:val="8D73AD"/>
        </w:rPr>
      </w:pPr>
      <w:bookmarkStart w:id="19" w:name="_Toc84369704"/>
      <w:bookmarkStart w:id="20" w:name="_Toc242946096"/>
      <w:r w:rsidRPr="007F5D91">
        <w:rPr>
          <w:color w:val="8D73AD"/>
        </w:rPr>
        <w:lastRenderedPageBreak/>
        <w:t>1.1.2.1. IZBORNA NASTAVA – Njemački jezik</w:t>
      </w:r>
      <w:bookmarkEnd w:id="19"/>
      <w:bookmarkEnd w:id="20"/>
    </w:p>
    <w:p w14:paraId="5ABC8409" w14:textId="2304AA51" w:rsidR="005A079A" w:rsidRPr="007F5D91" w:rsidRDefault="00FF13A1">
      <w:pPr>
        <w:spacing w:line="360" w:lineRule="auto"/>
        <w:jc w:val="both"/>
        <w:rPr>
          <w:rFonts w:ascii="Arial" w:hAnsi="Arial" w:cs="Arial"/>
          <w:color w:val="8D73AD"/>
          <w:u w:val="single"/>
        </w:rPr>
      </w:pPr>
      <w:r w:rsidRPr="007F5D91">
        <w:rPr>
          <w:noProof/>
          <w:color w:val="8D73AD"/>
        </w:rPr>
        <w:drawing>
          <wp:anchor distT="0" distB="0" distL="114300" distR="114300" simplePos="0" relativeHeight="251770880" behindDoc="0" locked="0" layoutInCell="1" allowOverlap="1" wp14:anchorId="5A2E9575" wp14:editId="32B04061">
            <wp:simplePos x="0" y="0"/>
            <wp:positionH relativeFrom="column">
              <wp:posOffset>4178935</wp:posOffset>
            </wp:positionH>
            <wp:positionV relativeFrom="paragraph">
              <wp:posOffset>176502</wp:posOffset>
            </wp:positionV>
            <wp:extent cx="1433015" cy="1016603"/>
            <wp:effectExtent l="0" t="0" r="0" b="0"/>
            <wp:wrapNone/>
            <wp:docPr id="529060493" name="Picture 4" descr="A flag with a red yellow and black col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60493" name="Picture 4" descr="A flag with a red yellow and black colo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33015" cy="1016603"/>
                    </a:xfrm>
                    <a:prstGeom prst="rect">
                      <a:avLst/>
                    </a:prstGeom>
                  </pic:spPr>
                </pic:pic>
              </a:graphicData>
            </a:graphic>
            <wp14:sizeRelH relativeFrom="page">
              <wp14:pctWidth>0</wp14:pctWidth>
            </wp14:sizeRelH>
            <wp14:sizeRelV relativeFrom="page">
              <wp14:pctHeight>0</wp14:pctHeight>
            </wp14:sizeRelV>
          </wp:anchor>
        </w:drawing>
      </w:r>
    </w:p>
    <w:p w14:paraId="0D224323" w14:textId="60B4FE7F" w:rsidR="005A079A" w:rsidRPr="007F5D91" w:rsidRDefault="005A079A">
      <w:pPr>
        <w:spacing w:line="360" w:lineRule="auto"/>
        <w:jc w:val="both"/>
        <w:rPr>
          <w:color w:val="8D73AD"/>
        </w:rPr>
      </w:pPr>
      <w:r w:rsidRPr="007F5D91">
        <w:rPr>
          <w:rFonts w:ascii="Arial" w:hAnsi="Arial" w:cs="Arial"/>
          <w:b/>
          <w:color w:val="8D73AD"/>
        </w:rPr>
        <w:t>Ime i prezime voditeljice:</w:t>
      </w:r>
      <w:r w:rsidRPr="007F5D91">
        <w:rPr>
          <w:rFonts w:ascii="Arial" w:hAnsi="Arial" w:cs="Arial"/>
          <w:b/>
          <w:color w:val="8D73AD"/>
        </w:rPr>
        <w:tab/>
      </w:r>
      <w:r w:rsidR="002C395B" w:rsidRPr="007F5D91">
        <w:rPr>
          <w:rFonts w:ascii="Arial" w:hAnsi="Arial" w:cs="Arial"/>
          <w:b/>
          <w:color w:val="8D73AD"/>
        </w:rPr>
        <w:t>Nikolina Prgomet</w:t>
      </w:r>
    </w:p>
    <w:p w14:paraId="76763E79" w14:textId="77777777" w:rsidR="005A079A" w:rsidRPr="007F5D91" w:rsidRDefault="005A079A">
      <w:pPr>
        <w:spacing w:line="360" w:lineRule="auto"/>
        <w:jc w:val="both"/>
        <w:rPr>
          <w:rFonts w:ascii="Arial" w:hAnsi="Arial" w:cs="Arial"/>
          <w:color w:val="8D73AD"/>
        </w:rPr>
      </w:pPr>
    </w:p>
    <w:p w14:paraId="3147A0F8" w14:textId="77777777" w:rsidR="005A079A" w:rsidRPr="007F5D91" w:rsidRDefault="005A079A">
      <w:pPr>
        <w:spacing w:line="360" w:lineRule="auto"/>
        <w:jc w:val="both"/>
        <w:rPr>
          <w:color w:val="8D73AD"/>
        </w:rPr>
      </w:pPr>
      <w:r w:rsidRPr="007F5D91">
        <w:rPr>
          <w:rFonts w:ascii="Arial" w:hAnsi="Arial" w:cs="Arial"/>
          <w:b/>
          <w:color w:val="8D73AD"/>
        </w:rPr>
        <w:t>Naziv izborne  nastave:</w:t>
      </w:r>
      <w:r w:rsidRPr="007F5D91">
        <w:rPr>
          <w:rFonts w:ascii="Arial" w:hAnsi="Arial" w:cs="Arial"/>
          <w:b/>
          <w:color w:val="8D73AD"/>
        </w:rPr>
        <w:tab/>
      </w:r>
      <w:r w:rsidRPr="007F5D91">
        <w:rPr>
          <w:rFonts w:ascii="Arial" w:hAnsi="Arial" w:cs="Arial"/>
          <w:color w:val="8D73AD"/>
        </w:rPr>
        <w:tab/>
        <w:t>Njemački jezik</w:t>
      </w:r>
    </w:p>
    <w:p w14:paraId="23F70B0F" w14:textId="77777777" w:rsidR="005A079A" w:rsidRPr="007F5D91" w:rsidRDefault="005A079A">
      <w:pPr>
        <w:spacing w:line="360" w:lineRule="auto"/>
        <w:jc w:val="both"/>
        <w:rPr>
          <w:rFonts w:ascii="Arial" w:hAnsi="Arial" w:cs="Arial"/>
          <w:color w:val="8D73AD"/>
        </w:rPr>
      </w:pPr>
    </w:p>
    <w:p w14:paraId="5770046E" w14:textId="7F8C6444" w:rsidR="005A079A" w:rsidRPr="007F5D91" w:rsidRDefault="005A079A" w:rsidP="00AF2E9E">
      <w:pPr>
        <w:spacing w:line="360" w:lineRule="auto"/>
        <w:ind w:left="3540" w:hanging="3540"/>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5.a/b</w:t>
      </w:r>
      <w:r w:rsidR="008B66CA" w:rsidRPr="007F5D91">
        <w:rPr>
          <w:rFonts w:ascii="Arial" w:hAnsi="Arial" w:cs="Arial"/>
          <w:color w:val="8D73AD"/>
        </w:rPr>
        <w:t xml:space="preserve"> - </w:t>
      </w:r>
      <w:r w:rsidR="00D46AD6" w:rsidRPr="007F5D91">
        <w:rPr>
          <w:rFonts w:ascii="Arial" w:hAnsi="Arial" w:cs="Arial"/>
          <w:color w:val="8D73AD"/>
        </w:rPr>
        <w:t>10</w:t>
      </w:r>
      <w:r w:rsidR="00AF2E9E" w:rsidRPr="007F5D91">
        <w:rPr>
          <w:rFonts w:ascii="Arial" w:hAnsi="Arial" w:cs="Arial"/>
          <w:color w:val="8D73AD"/>
        </w:rPr>
        <w:t xml:space="preserve"> učenika; 6.a/b </w:t>
      </w:r>
      <w:r w:rsidR="008B66CA" w:rsidRPr="007F5D91">
        <w:rPr>
          <w:rFonts w:ascii="Arial" w:hAnsi="Arial" w:cs="Arial"/>
          <w:color w:val="8D73AD"/>
        </w:rPr>
        <w:t xml:space="preserve">- </w:t>
      </w:r>
      <w:r w:rsidR="00F86712" w:rsidRPr="007F5D91">
        <w:rPr>
          <w:rFonts w:ascii="Arial" w:hAnsi="Arial" w:cs="Arial"/>
          <w:color w:val="8D73AD"/>
        </w:rPr>
        <w:t>1</w:t>
      </w:r>
      <w:r w:rsidR="00884076" w:rsidRPr="007F5D91">
        <w:rPr>
          <w:rFonts w:ascii="Arial" w:hAnsi="Arial" w:cs="Arial"/>
          <w:color w:val="8D73AD"/>
        </w:rPr>
        <w:t>3</w:t>
      </w:r>
      <w:r w:rsidRPr="007F5D91">
        <w:rPr>
          <w:rFonts w:ascii="Arial" w:hAnsi="Arial" w:cs="Arial"/>
          <w:color w:val="8D73AD"/>
        </w:rPr>
        <w:t xml:space="preserve"> učenika; 7.a/b</w:t>
      </w:r>
      <w:r w:rsidR="008B66CA" w:rsidRPr="007F5D91">
        <w:rPr>
          <w:rFonts w:ascii="Arial" w:hAnsi="Arial" w:cs="Arial"/>
          <w:color w:val="8D73AD"/>
        </w:rPr>
        <w:t xml:space="preserve"> -</w:t>
      </w:r>
      <w:r w:rsidRPr="007F5D91">
        <w:rPr>
          <w:rFonts w:ascii="Arial" w:hAnsi="Arial" w:cs="Arial"/>
          <w:color w:val="8D73AD"/>
        </w:rPr>
        <w:t xml:space="preserve"> </w:t>
      </w:r>
      <w:r w:rsidR="002C33EB" w:rsidRPr="007F5D91">
        <w:rPr>
          <w:rFonts w:ascii="Arial" w:hAnsi="Arial" w:cs="Arial"/>
          <w:color w:val="8D73AD"/>
        </w:rPr>
        <w:t>7</w:t>
      </w:r>
      <w:r w:rsidRPr="007F5D91">
        <w:rPr>
          <w:rFonts w:ascii="Arial" w:hAnsi="Arial" w:cs="Arial"/>
          <w:color w:val="8D73AD"/>
        </w:rPr>
        <w:t xml:space="preserve"> učenik</w:t>
      </w:r>
      <w:r w:rsidR="00AF2E9E" w:rsidRPr="007F5D91">
        <w:rPr>
          <w:rFonts w:ascii="Arial" w:hAnsi="Arial" w:cs="Arial"/>
          <w:color w:val="8D73AD"/>
        </w:rPr>
        <w:t>a, 8.a/b</w:t>
      </w:r>
      <w:r w:rsidR="002C395B" w:rsidRPr="007F5D91">
        <w:rPr>
          <w:rFonts w:ascii="Arial" w:hAnsi="Arial" w:cs="Arial"/>
          <w:color w:val="8D73AD"/>
        </w:rPr>
        <w:t>/c</w:t>
      </w:r>
      <w:r w:rsidR="008B66CA" w:rsidRPr="007F5D91">
        <w:rPr>
          <w:rFonts w:ascii="Arial" w:hAnsi="Arial" w:cs="Arial"/>
          <w:color w:val="8D73AD"/>
        </w:rPr>
        <w:t xml:space="preserve"> -</w:t>
      </w:r>
      <w:r w:rsidR="00AF2E9E" w:rsidRPr="007F5D91">
        <w:rPr>
          <w:rFonts w:ascii="Arial" w:hAnsi="Arial" w:cs="Arial"/>
          <w:color w:val="8D73AD"/>
        </w:rPr>
        <w:t xml:space="preserve"> </w:t>
      </w:r>
      <w:r w:rsidR="00884076" w:rsidRPr="007F5D91">
        <w:rPr>
          <w:rFonts w:ascii="Arial" w:hAnsi="Arial" w:cs="Arial"/>
          <w:color w:val="8D73AD"/>
        </w:rPr>
        <w:t>6</w:t>
      </w:r>
      <w:r w:rsidR="00AF2E9E" w:rsidRPr="007F5D91">
        <w:rPr>
          <w:rFonts w:ascii="Arial" w:hAnsi="Arial" w:cs="Arial"/>
          <w:color w:val="8D73AD"/>
        </w:rPr>
        <w:t xml:space="preserve"> učenika</w:t>
      </w:r>
      <w:r w:rsidRPr="007F5D91">
        <w:rPr>
          <w:rFonts w:ascii="Arial" w:hAnsi="Arial" w:cs="Arial"/>
          <w:color w:val="8D73AD"/>
        </w:rPr>
        <w:t xml:space="preserve"> </w:t>
      </w:r>
    </w:p>
    <w:p w14:paraId="7F66E2D3" w14:textId="77777777" w:rsidR="005A079A" w:rsidRPr="007F5D91" w:rsidRDefault="005A079A">
      <w:pPr>
        <w:spacing w:line="360" w:lineRule="auto"/>
        <w:jc w:val="both"/>
        <w:rPr>
          <w:rFonts w:ascii="Arial" w:hAnsi="Arial" w:cs="Arial"/>
          <w:color w:val="8D73AD"/>
        </w:rPr>
      </w:pPr>
    </w:p>
    <w:p w14:paraId="2918A3F4" w14:textId="5CE5E0C6"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D2387B" w:rsidRPr="007F5D91">
        <w:rPr>
          <w:rFonts w:ascii="Arial" w:hAnsi="Arial" w:cs="Arial"/>
          <w:color w:val="8D73AD"/>
        </w:rPr>
        <w:t>7</w:t>
      </w:r>
      <w:r w:rsidR="00083BA5" w:rsidRPr="007F5D91">
        <w:rPr>
          <w:rFonts w:ascii="Arial" w:hAnsi="Arial" w:cs="Arial"/>
          <w:color w:val="8D73AD"/>
        </w:rPr>
        <w:t>0</w:t>
      </w:r>
      <w:r w:rsidRPr="007F5D91">
        <w:rPr>
          <w:rFonts w:ascii="Arial" w:hAnsi="Arial" w:cs="Arial"/>
          <w:color w:val="8D73AD"/>
        </w:rPr>
        <w:t xml:space="preserve"> sat</w:t>
      </w:r>
      <w:r w:rsidR="00083BA5" w:rsidRPr="007F5D91">
        <w:rPr>
          <w:rFonts w:ascii="Arial" w:hAnsi="Arial" w:cs="Arial"/>
          <w:color w:val="8D73AD"/>
        </w:rPr>
        <w:t>i</w:t>
      </w:r>
      <w:r w:rsidRPr="007F5D91">
        <w:rPr>
          <w:rFonts w:ascii="Arial" w:hAnsi="Arial" w:cs="Arial"/>
          <w:color w:val="8D73AD"/>
        </w:rPr>
        <w:t xml:space="preserve"> godišnje</w:t>
      </w:r>
    </w:p>
    <w:p w14:paraId="31567F50" w14:textId="3073C787" w:rsidR="005A079A" w:rsidRPr="007F5D91" w:rsidRDefault="005A079A">
      <w:pPr>
        <w:spacing w:line="360" w:lineRule="auto"/>
        <w:jc w:val="both"/>
        <w:rPr>
          <w:rFonts w:ascii="Arial" w:hAnsi="Arial" w:cs="Arial"/>
          <w:color w:val="8D73AD"/>
        </w:rPr>
      </w:pPr>
    </w:p>
    <w:p w14:paraId="5E5EF854" w14:textId="77777777" w:rsidR="005A079A" w:rsidRPr="007F5D91" w:rsidRDefault="005A079A">
      <w:pPr>
        <w:spacing w:line="360" w:lineRule="auto"/>
        <w:ind w:left="3540" w:hanging="3540"/>
        <w:jc w:val="both"/>
        <w:rPr>
          <w:color w:val="8D73AD"/>
        </w:rPr>
      </w:pPr>
      <w:r w:rsidRPr="007F5D91">
        <w:rPr>
          <w:rFonts w:ascii="Arial" w:hAnsi="Arial" w:cs="Arial"/>
          <w:b/>
          <w:color w:val="8D73AD"/>
        </w:rPr>
        <w:t xml:space="preserve">Ciljevi izborne nastave: </w:t>
      </w:r>
      <w:r w:rsidR="00DD44B2" w:rsidRPr="007F5D91">
        <w:rPr>
          <w:rFonts w:ascii="Arial" w:hAnsi="Arial" w:cs="Arial"/>
          <w:b/>
          <w:color w:val="8D73AD"/>
        </w:rPr>
        <w:tab/>
      </w:r>
      <w:r w:rsidRPr="007F5D91">
        <w:rPr>
          <w:rFonts w:ascii="Arial" w:hAnsi="Arial" w:cs="Arial"/>
          <w:color w:val="8D73AD"/>
        </w:rPr>
        <w:t xml:space="preserve">Stjecanje usmene i pisane komunikacijske kompetencije proširene elementima sociokulturne, </w:t>
      </w:r>
      <w:proofErr w:type="spellStart"/>
      <w:r w:rsidRPr="007F5D91">
        <w:rPr>
          <w:rFonts w:ascii="Arial" w:hAnsi="Arial" w:cs="Arial"/>
          <w:color w:val="8D73AD"/>
        </w:rPr>
        <w:t>interkulturalne</w:t>
      </w:r>
      <w:proofErr w:type="spellEnd"/>
      <w:r w:rsidRPr="007F5D91">
        <w:rPr>
          <w:rFonts w:ascii="Arial" w:hAnsi="Arial" w:cs="Arial"/>
          <w:color w:val="8D73AD"/>
        </w:rPr>
        <w:t xml:space="preserve"> te čitalačke kompetencije.</w:t>
      </w:r>
    </w:p>
    <w:p w14:paraId="7C69874D" w14:textId="5FBBCF58" w:rsidR="005A079A" w:rsidRPr="007F5D91" w:rsidRDefault="005A079A">
      <w:pPr>
        <w:spacing w:line="360" w:lineRule="auto"/>
        <w:jc w:val="both"/>
        <w:rPr>
          <w:rFonts w:ascii="Arial" w:hAnsi="Arial" w:cs="Arial"/>
          <w:color w:val="8D73AD"/>
        </w:rPr>
      </w:pPr>
    </w:p>
    <w:p w14:paraId="77789E8A" w14:textId="77777777" w:rsidR="005A079A" w:rsidRPr="007F5D91" w:rsidRDefault="005A079A">
      <w:pPr>
        <w:spacing w:line="360" w:lineRule="auto"/>
        <w:jc w:val="both"/>
        <w:rPr>
          <w:color w:val="8D73AD"/>
        </w:rPr>
      </w:pPr>
      <w:r w:rsidRPr="007F5D91">
        <w:rPr>
          <w:rFonts w:ascii="Arial" w:hAnsi="Arial" w:cs="Arial"/>
          <w:b/>
          <w:color w:val="8D73AD"/>
        </w:rPr>
        <w:t>Način realizacije izborne nastave:</w:t>
      </w:r>
      <w:r w:rsidRPr="007F5D91">
        <w:rPr>
          <w:rFonts w:ascii="Arial" w:hAnsi="Arial" w:cs="Arial"/>
          <w:color w:val="8D73AD"/>
        </w:rPr>
        <w:t xml:space="preserve">  </w:t>
      </w:r>
      <w:r w:rsidRPr="007F5D91">
        <w:rPr>
          <w:rFonts w:ascii="Arial" w:hAnsi="Arial" w:cs="Arial"/>
          <w:color w:val="8D73AD"/>
        </w:rPr>
        <w:tab/>
        <w:t>Primjenjuju se različiti oblici i metode rada</w:t>
      </w:r>
    </w:p>
    <w:p w14:paraId="696700DA" w14:textId="77777777" w:rsidR="005A079A" w:rsidRPr="007F5D91" w:rsidRDefault="005A079A">
      <w:pPr>
        <w:spacing w:line="360" w:lineRule="auto"/>
        <w:jc w:val="both"/>
        <w:rPr>
          <w:rFonts w:ascii="Arial" w:hAnsi="Arial" w:cs="Arial"/>
          <w:color w:val="8D73AD"/>
        </w:rPr>
      </w:pPr>
    </w:p>
    <w:p w14:paraId="2F989A9D" w14:textId="77777777" w:rsidR="005A079A" w:rsidRPr="007F5D91" w:rsidRDefault="005A079A">
      <w:pPr>
        <w:spacing w:line="360" w:lineRule="auto"/>
        <w:jc w:val="both"/>
        <w:rPr>
          <w:color w:val="8D73AD"/>
        </w:rPr>
      </w:pPr>
      <w:r w:rsidRPr="007F5D91">
        <w:rPr>
          <w:rFonts w:ascii="Arial" w:hAnsi="Arial" w:cs="Arial"/>
          <w:b/>
          <w:color w:val="8D73AD"/>
        </w:rPr>
        <w:t xml:space="preserve">Vremenski okviri izborne nastave:  </w:t>
      </w:r>
      <w:r w:rsidRPr="007F5D91">
        <w:rPr>
          <w:rFonts w:ascii="Arial" w:hAnsi="Arial" w:cs="Arial"/>
          <w:color w:val="8D73AD"/>
        </w:rPr>
        <w:tab/>
        <w:t>2 sata tjedno tijekom cijele nastavne godine</w:t>
      </w:r>
    </w:p>
    <w:p w14:paraId="0C7056B3" w14:textId="77777777" w:rsidR="005A079A" w:rsidRPr="007F5D91" w:rsidRDefault="005A079A">
      <w:pPr>
        <w:spacing w:line="360" w:lineRule="auto"/>
        <w:jc w:val="both"/>
        <w:rPr>
          <w:rFonts w:ascii="Arial" w:hAnsi="Arial" w:cs="Arial"/>
          <w:color w:val="8D73AD"/>
        </w:rPr>
      </w:pPr>
    </w:p>
    <w:p w14:paraId="4CBAC673" w14:textId="6E99388C" w:rsidR="005A079A" w:rsidRPr="007F5D91" w:rsidRDefault="005A079A">
      <w:pPr>
        <w:spacing w:line="360" w:lineRule="auto"/>
        <w:ind w:left="4245" w:hanging="4245"/>
        <w:jc w:val="both"/>
        <w:rPr>
          <w:color w:val="8D73AD"/>
        </w:rPr>
      </w:pPr>
      <w:r w:rsidRPr="007F5D91">
        <w:rPr>
          <w:rFonts w:ascii="Arial" w:hAnsi="Arial" w:cs="Arial"/>
          <w:b/>
          <w:color w:val="8D73AD"/>
        </w:rPr>
        <w:t xml:space="preserve">Osnovna namjena izborne nastave:   </w:t>
      </w:r>
      <w:r w:rsidRPr="007F5D91">
        <w:rPr>
          <w:rFonts w:ascii="Arial" w:hAnsi="Arial" w:cs="Arial"/>
          <w:color w:val="8D73AD"/>
        </w:rPr>
        <w:t>Za učenike sa solidnom jezičnom kompetencijom, sklonostima i interesima na području njemačkog jezika.</w:t>
      </w:r>
    </w:p>
    <w:p w14:paraId="345C172C" w14:textId="77777777" w:rsidR="005A079A" w:rsidRPr="007F5D91" w:rsidRDefault="005A079A">
      <w:pPr>
        <w:spacing w:line="360" w:lineRule="auto"/>
        <w:ind w:left="4245" w:hanging="4245"/>
        <w:jc w:val="both"/>
        <w:rPr>
          <w:rFonts w:ascii="Arial" w:hAnsi="Arial" w:cs="Arial"/>
          <w:color w:val="8D73AD"/>
        </w:rPr>
      </w:pPr>
    </w:p>
    <w:p w14:paraId="4BF1D451" w14:textId="11C71644" w:rsidR="005A079A" w:rsidRPr="007F5D91" w:rsidRDefault="005A079A">
      <w:pPr>
        <w:spacing w:line="360" w:lineRule="auto"/>
        <w:ind w:left="4950" w:hanging="4950"/>
        <w:jc w:val="both"/>
        <w:rPr>
          <w:color w:val="8D73AD"/>
        </w:rPr>
      </w:pPr>
      <w:r w:rsidRPr="007F5D91">
        <w:rPr>
          <w:rFonts w:ascii="Arial" w:hAnsi="Arial" w:cs="Arial"/>
          <w:b/>
          <w:color w:val="8D73AD"/>
        </w:rPr>
        <w:t>Troškovnik detaljni za izborne nastavu:</w:t>
      </w:r>
      <w:r w:rsidRPr="007F5D91">
        <w:rPr>
          <w:rFonts w:ascii="Arial" w:hAnsi="Arial" w:cs="Arial"/>
          <w:color w:val="8D73AD"/>
        </w:rPr>
        <w:tab/>
      </w:r>
      <w:r w:rsidR="002C33EB" w:rsidRPr="007F5D91">
        <w:rPr>
          <w:rFonts w:ascii="Arial" w:hAnsi="Arial" w:cs="Arial"/>
          <w:color w:val="8D73AD"/>
        </w:rPr>
        <w:t>5</w:t>
      </w:r>
      <w:r w:rsidR="000E6AA9" w:rsidRPr="007F5D91">
        <w:rPr>
          <w:rFonts w:ascii="Arial" w:hAnsi="Arial" w:cs="Arial"/>
          <w:color w:val="8D73AD"/>
        </w:rPr>
        <w:t>0 eura</w:t>
      </w:r>
      <w:r w:rsidRPr="007F5D91">
        <w:rPr>
          <w:rFonts w:ascii="Arial" w:hAnsi="Arial" w:cs="Arial"/>
          <w:color w:val="8D73AD"/>
        </w:rPr>
        <w:t xml:space="preserve"> (flomasteri u boji, markeri, iglice, </w:t>
      </w:r>
      <w:proofErr w:type="spellStart"/>
      <w:r w:rsidRPr="007F5D91">
        <w:rPr>
          <w:rFonts w:ascii="Arial" w:hAnsi="Arial" w:cs="Arial"/>
          <w:color w:val="8D73AD"/>
        </w:rPr>
        <w:t>bojanke</w:t>
      </w:r>
      <w:proofErr w:type="spellEnd"/>
      <w:r w:rsidRPr="007F5D91">
        <w:rPr>
          <w:rFonts w:ascii="Arial" w:hAnsi="Arial" w:cs="Arial"/>
          <w:color w:val="8D73AD"/>
        </w:rPr>
        <w:t xml:space="preserve">, papiri u boji, </w:t>
      </w:r>
      <w:proofErr w:type="spellStart"/>
      <w:r w:rsidRPr="007F5D91">
        <w:rPr>
          <w:rFonts w:ascii="Arial" w:hAnsi="Arial" w:cs="Arial"/>
          <w:color w:val="8D73AD"/>
        </w:rPr>
        <w:t>hamer</w:t>
      </w:r>
      <w:proofErr w:type="spellEnd"/>
      <w:r w:rsidRPr="007F5D91">
        <w:rPr>
          <w:rFonts w:ascii="Arial" w:hAnsi="Arial" w:cs="Arial"/>
          <w:color w:val="8D73AD"/>
        </w:rPr>
        <w:t xml:space="preserve"> papir, pak papir).</w:t>
      </w:r>
    </w:p>
    <w:p w14:paraId="176AFF65" w14:textId="77777777" w:rsidR="005A079A" w:rsidRPr="007F5D91" w:rsidRDefault="005A079A">
      <w:pPr>
        <w:spacing w:line="360" w:lineRule="auto"/>
        <w:ind w:left="4245" w:hanging="4245"/>
        <w:jc w:val="both"/>
        <w:rPr>
          <w:rFonts w:ascii="Arial" w:hAnsi="Arial" w:cs="Arial"/>
          <w:color w:val="8D73AD"/>
        </w:rPr>
      </w:pPr>
    </w:p>
    <w:p w14:paraId="7ED4829B" w14:textId="77777777" w:rsidR="005A079A" w:rsidRPr="007F5D91" w:rsidRDefault="005A079A">
      <w:pPr>
        <w:spacing w:line="360" w:lineRule="auto"/>
        <w:jc w:val="both"/>
        <w:rPr>
          <w:color w:val="8D73AD"/>
        </w:rPr>
      </w:pPr>
      <w:r w:rsidRPr="007F5D91">
        <w:rPr>
          <w:rFonts w:ascii="Arial" w:hAnsi="Arial" w:cs="Arial"/>
          <w:b/>
          <w:color w:val="8D73AD"/>
        </w:rPr>
        <w:t>Način vrednovanja izborne nastave:</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Provjera znanja tijekom nastavne godine.</w:t>
      </w:r>
    </w:p>
    <w:p w14:paraId="39A36800" w14:textId="77777777" w:rsidR="005A079A" w:rsidRPr="007F5D91" w:rsidRDefault="005A079A">
      <w:pPr>
        <w:spacing w:line="360" w:lineRule="auto"/>
        <w:jc w:val="both"/>
        <w:rPr>
          <w:rFonts w:ascii="Arial" w:hAnsi="Arial" w:cs="Arial"/>
          <w:b/>
          <w:color w:val="8D73AD"/>
        </w:rPr>
      </w:pPr>
    </w:p>
    <w:p w14:paraId="4CD98CDC" w14:textId="77777777" w:rsidR="00AB4B60" w:rsidRPr="007F5D91" w:rsidRDefault="005A079A">
      <w:pPr>
        <w:spacing w:line="360" w:lineRule="auto"/>
        <w:ind w:left="7080" w:hanging="7080"/>
        <w:jc w:val="both"/>
        <w:rPr>
          <w:rFonts w:ascii="Arial" w:hAnsi="Arial" w:cs="Arial"/>
          <w:color w:val="8D73AD"/>
        </w:rPr>
      </w:pPr>
      <w:r w:rsidRPr="007F5D91">
        <w:rPr>
          <w:rFonts w:ascii="Arial" w:hAnsi="Arial" w:cs="Arial"/>
          <w:b/>
          <w:color w:val="8D73AD"/>
        </w:rPr>
        <w:t>Način korištenja rezultata vrednovanja izborne nastave:</w:t>
      </w:r>
      <w:r w:rsidRPr="007F5D91">
        <w:rPr>
          <w:rFonts w:ascii="Arial" w:hAnsi="Arial" w:cs="Arial"/>
          <w:color w:val="8D73AD"/>
        </w:rPr>
        <w:t xml:space="preserve">  </w:t>
      </w:r>
      <w:r w:rsidRPr="007F5D91">
        <w:rPr>
          <w:rFonts w:ascii="Arial" w:hAnsi="Arial" w:cs="Arial"/>
          <w:color w:val="8D73AD"/>
        </w:rPr>
        <w:tab/>
        <w:t>Za osobne analize radi   poboljšanja rada.</w:t>
      </w:r>
      <w:r w:rsidR="00AB4B60" w:rsidRPr="007F5D91">
        <w:rPr>
          <w:rFonts w:ascii="Arial" w:hAnsi="Arial" w:cs="Arial"/>
          <w:color w:val="8D73AD"/>
        </w:rPr>
        <w:br w:type="page"/>
      </w:r>
    </w:p>
    <w:p w14:paraId="50FDAAFD" w14:textId="0FC0A201" w:rsidR="005A079A" w:rsidRPr="007F5D91" w:rsidRDefault="005808EA" w:rsidP="005C017C">
      <w:pPr>
        <w:pStyle w:val="Naslov4"/>
        <w:jc w:val="center"/>
        <w:rPr>
          <w:color w:val="8D73AD"/>
        </w:rPr>
      </w:pPr>
      <w:bookmarkStart w:id="21" w:name="_Toc84369706"/>
      <w:bookmarkStart w:id="22" w:name="_Toc242946097"/>
      <w:r w:rsidRPr="007F5D91">
        <w:rPr>
          <w:color w:val="8D73AD"/>
        </w:rPr>
        <w:lastRenderedPageBreak/>
        <w:t xml:space="preserve">1.1.2.2. </w:t>
      </w:r>
      <w:r w:rsidR="005A079A" w:rsidRPr="007F5D91">
        <w:rPr>
          <w:color w:val="8D73AD"/>
        </w:rPr>
        <w:t>IZBORNA NASTAVA – Vjeronauk</w:t>
      </w:r>
      <w:bookmarkEnd w:id="21"/>
      <w:bookmarkEnd w:id="22"/>
    </w:p>
    <w:p w14:paraId="2E95884C" w14:textId="47AB6D24" w:rsidR="005A079A" w:rsidRPr="007F5D91" w:rsidRDefault="00FF13A1">
      <w:pPr>
        <w:spacing w:line="360" w:lineRule="auto"/>
        <w:jc w:val="both"/>
        <w:rPr>
          <w:rFonts w:ascii="Arial" w:hAnsi="Arial" w:cs="Arial"/>
          <w:b/>
          <w:color w:val="8D73AD"/>
          <w:sz w:val="32"/>
          <w:szCs w:val="32"/>
          <w:u w:val="single"/>
        </w:rPr>
      </w:pPr>
      <w:r w:rsidRPr="007F5D91">
        <w:rPr>
          <w:rFonts w:ascii="Arial" w:hAnsi="Arial" w:cs="Arial"/>
          <w:noProof/>
          <w:color w:val="8D73AD"/>
        </w:rPr>
        <w:drawing>
          <wp:anchor distT="0" distB="0" distL="114300" distR="114300" simplePos="0" relativeHeight="251771904" behindDoc="1" locked="0" layoutInCell="1" allowOverlap="1" wp14:anchorId="3D1ED2C8" wp14:editId="5C75EA74">
            <wp:simplePos x="0" y="0"/>
            <wp:positionH relativeFrom="column">
              <wp:posOffset>4452411</wp:posOffset>
            </wp:positionH>
            <wp:positionV relativeFrom="paragraph">
              <wp:posOffset>244864</wp:posOffset>
            </wp:positionV>
            <wp:extent cx="1904655" cy="1351128"/>
            <wp:effectExtent l="0" t="0" r="635" b="1905"/>
            <wp:wrapNone/>
            <wp:docPr id="424908727" name="Picture 5" descr="A white bird with a pink and yellow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08727" name="Picture 5" descr="A white bird with a pink and yellow he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04655" cy="1351128"/>
                    </a:xfrm>
                    <a:prstGeom prst="rect">
                      <a:avLst/>
                    </a:prstGeom>
                  </pic:spPr>
                </pic:pic>
              </a:graphicData>
            </a:graphic>
            <wp14:sizeRelH relativeFrom="page">
              <wp14:pctWidth>0</wp14:pctWidth>
            </wp14:sizeRelH>
            <wp14:sizeRelV relativeFrom="page">
              <wp14:pctHeight>0</wp14:pctHeight>
            </wp14:sizeRelV>
          </wp:anchor>
        </w:drawing>
      </w:r>
    </w:p>
    <w:p w14:paraId="399AA407" w14:textId="62DD3087" w:rsidR="005A079A" w:rsidRPr="007F5D91" w:rsidRDefault="005A079A">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r>
      <w:r w:rsidR="00471F81" w:rsidRPr="007F5D91">
        <w:rPr>
          <w:rFonts w:ascii="Arial" w:hAnsi="Arial" w:cs="Arial"/>
          <w:color w:val="8D73AD"/>
        </w:rPr>
        <w:t>Ljiljana Matijević</w:t>
      </w:r>
    </w:p>
    <w:p w14:paraId="7C9360E7" w14:textId="77777777" w:rsidR="005A079A" w:rsidRPr="007F5D91" w:rsidRDefault="005A079A">
      <w:pPr>
        <w:spacing w:line="360" w:lineRule="auto"/>
        <w:jc w:val="both"/>
        <w:rPr>
          <w:rFonts w:ascii="Arial" w:hAnsi="Arial" w:cs="Arial"/>
          <w:color w:val="8D73AD"/>
        </w:rPr>
      </w:pPr>
    </w:p>
    <w:p w14:paraId="3CF97F3F" w14:textId="45AAE4BC" w:rsidR="005A079A" w:rsidRPr="007F5D91" w:rsidRDefault="005A079A">
      <w:pPr>
        <w:spacing w:line="360" w:lineRule="auto"/>
        <w:jc w:val="both"/>
        <w:rPr>
          <w:color w:val="8D73AD"/>
        </w:rPr>
      </w:pPr>
      <w:r w:rsidRPr="007F5D91">
        <w:rPr>
          <w:rFonts w:ascii="Arial" w:hAnsi="Arial" w:cs="Arial"/>
          <w:b/>
          <w:color w:val="8D73AD"/>
        </w:rPr>
        <w:t>Naziv izborne  nastave:</w:t>
      </w:r>
      <w:r w:rsidRPr="007F5D91">
        <w:rPr>
          <w:rFonts w:ascii="Arial" w:hAnsi="Arial" w:cs="Arial"/>
          <w:b/>
          <w:color w:val="8D73AD"/>
        </w:rPr>
        <w:tab/>
      </w:r>
      <w:r w:rsidRPr="007F5D91">
        <w:rPr>
          <w:rFonts w:ascii="Arial" w:hAnsi="Arial" w:cs="Arial"/>
          <w:color w:val="8D73AD"/>
        </w:rPr>
        <w:tab/>
        <w:t xml:space="preserve">Vjeronauk </w:t>
      </w:r>
    </w:p>
    <w:p w14:paraId="4A935B25" w14:textId="77777777" w:rsidR="005A079A" w:rsidRPr="007F5D91" w:rsidRDefault="005A079A">
      <w:pPr>
        <w:spacing w:line="360" w:lineRule="auto"/>
        <w:jc w:val="both"/>
        <w:rPr>
          <w:rFonts w:ascii="Arial" w:hAnsi="Arial" w:cs="Arial"/>
          <w:color w:val="8D73AD"/>
        </w:rPr>
      </w:pPr>
    </w:p>
    <w:p w14:paraId="6F27FDF2" w14:textId="08180FD3" w:rsidR="005A079A" w:rsidRPr="007F5D91" w:rsidRDefault="005A079A" w:rsidP="00471F81">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471F81" w:rsidRPr="007F5D91">
        <w:rPr>
          <w:rFonts w:ascii="Arial" w:hAnsi="Arial" w:cs="Arial"/>
          <w:color w:val="8D73AD"/>
        </w:rPr>
        <w:t>8</w:t>
      </w:r>
      <w:r w:rsidR="00794F31" w:rsidRPr="007F5D91">
        <w:rPr>
          <w:rFonts w:ascii="Arial" w:hAnsi="Arial" w:cs="Arial"/>
          <w:color w:val="8D73AD"/>
        </w:rPr>
        <w:t>.a/b</w:t>
      </w:r>
      <w:r w:rsidR="00471F81" w:rsidRPr="007F5D91">
        <w:rPr>
          <w:rFonts w:ascii="Arial" w:hAnsi="Arial" w:cs="Arial"/>
          <w:color w:val="8D73AD"/>
        </w:rPr>
        <w:t>/c</w:t>
      </w:r>
      <w:r w:rsidR="005870C7" w:rsidRPr="007F5D91">
        <w:rPr>
          <w:rFonts w:ascii="Arial" w:hAnsi="Arial" w:cs="Arial"/>
          <w:color w:val="8D73AD"/>
        </w:rPr>
        <w:t xml:space="preserve"> - </w:t>
      </w:r>
      <w:r w:rsidR="00471F81" w:rsidRPr="007F5D91">
        <w:rPr>
          <w:rFonts w:ascii="Arial" w:hAnsi="Arial" w:cs="Arial"/>
          <w:color w:val="8D73AD"/>
        </w:rPr>
        <w:t>36</w:t>
      </w:r>
      <w:r w:rsidR="005870C7" w:rsidRPr="007F5D91">
        <w:rPr>
          <w:rFonts w:ascii="Arial" w:hAnsi="Arial" w:cs="Arial"/>
          <w:color w:val="8D73AD"/>
        </w:rPr>
        <w:t xml:space="preserve"> učenika</w:t>
      </w:r>
    </w:p>
    <w:p w14:paraId="1E23C7FA" w14:textId="77777777" w:rsidR="00471F81" w:rsidRPr="007F5D91" w:rsidRDefault="00471F81" w:rsidP="00471F81">
      <w:pPr>
        <w:spacing w:line="360" w:lineRule="auto"/>
        <w:jc w:val="both"/>
        <w:rPr>
          <w:rFonts w:ascii="Arial" w:hAnsi="Arial" w:cs="Arial"/>
          <w:color w:val="8D73AD"/>
        </w:rPr>
      </w:pPr>
    </w:p>
    <w:p w14:paraId="6C461609" w14:textId="4FC63B2A"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 xml:space="preserve">2 sata tjedno / </w:t>
      </w:r>
      <w:r w:rsidR="00D2387B" w:rsidRPr="007F5D91">
        <w:rPr>
          <w:rFonts w:ascii="Arial" w:hAnsi="Arial" w:cs="Arial"/>
          <w:color w:val="8D73AD"/>
        </w:rPr>
        <w:t>7</w:t>
      </w:r>
      <w:r w:rsidR="007D25B7" w:rsidRPr="007F5D91">
        <w:rPr>
          <w:rFonts w:ascii="Arial" w:hAnsi="Arial" w:cs="Arial"/>
          <w:color w:val="8D73AD"/>
        </w:rPr>
        <w:t>0</w:t>
      </w:r>
      <w:r w:rsidRPr="007F5D91">
        <w:rPr>
          <w:rFonts w:ascii="Arial" w:hAnsi="Arial" w:cs="Arial"/>
          <w:color w:val="8D73AD"/>
        </w:rPr>
        <w:t xml:space="preserve"> sat</w:t>
      </w:r>
      <w:r w:rsidR="00882FC2" w:rsidRPr="007F5D91">
        <w:rPr>
          <w:rFonts w:ascii="Arial" w:hAnsi="Arial" w:cs="Arial"/>
          <w:color w:val="8D73AD"/>
        </w:rPr>
        <w:t>i</w:t>
      </w:r>
    </w:p>
    <w:p w14:paraId="57C8517A" w14:textId="2A8C3EBB" w:rsidR="005A079A" w:rsidRPr="007F5D91" w:rsidRDefault="005A079A">
      <w:pPr>
        <w:spacing w:line="360" w:lineRule="auto"/>
        <w:ind w:left="3540" w:hanging="3540"/>
        <w:jc w:val="both"/>
        <w:rPr>
          <w:rFonts w:ascii="Arial" w:hAnsi="Arial" w:cs="Arial"/>
          <w:b/>
          <w:color w:val="8D73AD"/>
        </w:rPr>
      </w:pPr>
    </w:p>
    <w:p w14:paraId="3AEA990D" w14:textId="02CEB379" w:rsidR="005A079A" w:rsidRPr="007F5D91" w:rsidRDefault="005A079A">
      <w:pPr>
        <w:spacing w:line="360" w:lineRule="auto"/>
        <w:ind w:left="3540" w:hanging="3540"/>
        <w:jc w:val="both"/>
        <w:rPr>
          <w:color w:val="8D73AD"/>
        </w:rPr>
      </w:pPr>
      <w:r w:rsidRPr="007F5D91">
        <w:rPr>
          <w:rFonts w:ascii="Arial" w:hAnsi="Arial" w:cs="Arial"/>
          <w:b/>
          <w:color w:val="8D73AD"/>
        </w:rPr>
        <w:t>Ciljevi izborne nastave:</w:t>
      </w:r>
      <w:r w:rsidRPr="007F5D91">
        <w:rPr>
          <w:rFonts w:ascii="Arial" w:hAnsi="Arial" w:cs="Arial"/>
          <w:b/>
          <w:color w:val="8D73AD"/>
        </w:rPr>
        <w:tab/>
      </w:r>
      <w:r w:rsidRPr="007F5D91">
        <w:rPr>
          <w:rFonts w:ascii="Arial" w:hAnsi="Arial" w:cs="Arial"/>
          <w:color w:val="8D73AD"/>
        </w:rPr>
        <w:t>Usvajanje temeljnih vjeronaučnih znanja i kršćanske i općeljudske vrijednosti kao što su ljubav,</w:t>
      </w:r>
      <w:r w:rsidR="006E4521" w:rsidRPr="007F5D91">
        <w:rPr>
          <w:rFonts w:ascii="Arial" w:hAnsi="Arial" w:cs="Arial"/>
          <w:color w:val="8D73AD"/>
        </w:rPr>
        <w:t xml:space="preserve"> </w:t>
      </w:r>
      <w:r w:rsidRPr="007F5D91">
        <w:rPr>
          <w:rFonts w:ascii="Arial" w:hAnsi="Arial" w:cs="Arial"/>
          <w:color w:val="8D73AD"/>
        </w:rPr>
        <w:t>istina i dobrota,</w:t>
      </w:r>
      <w:r w:rsidR="00BA148B" w:rsidRPr="007F5D91">
        <w:rPr>
          <w:rFonts w:ascii="Arial" w:hAnsi="Arial" w:cs="Arial"/>
          <w:color w:val="8D73AD"/>
        </w:rPr>
        <w:t xml:space="preserve"> </w:t>
      </w:r>
      <w:r w:rsidRPr="007F5D91">
        <w:rPr>
          <w:rFonts w:ascii="Arial" w:hAnsi="Arial" w:cs="Arial"/>
          <w:color w:val="8D73AD"/>
        </w:rPr>
        <w:t>koje će im pomoći u pronalaženju istinskoga usmjerenja u životu, a osobito u razvijanju kvalitetnih i  sigurnih odnosa u svijetu u kojem žive.</w:t>
      </w:r>
    </w:p>
    <w:p w14:paraId="54FE587F" w14:textId="77777777" w:rsidR="005A079A" w:rsidRPr="007F5D91" w:rsidRDefault="005A079A">
      <w:pPr>
        <w:spacing w:line="360" w:lineRule="auto"/>
        <w:jc w:val="both"/>
        <w:rPr>
          <w:rFonts w:ascii="Arial" w:hAnsi="Arial" w:cs="Arial"/>
          <w:b/>
          <w:color w:val="8D73AD"/>
        </w:rPr>
      </w:pPr>
    </w:p>
    <w:p w14:paraId="3C95D2A2" w14:textId="77777777" w:rsidR="005A079A" w:rsidRPr="007F5D91" w:rsidRDefault="005A079A">
      <w:pPr>
        <w:spacing w:line="360" w:lineRule="auto"/>
        <w:jc w:val="both"/>
        <w:rPr>
          <w:color w:val="8D73AD"/>
        </w:rPr>
      </w:pPr>
      <w:r w:rsidRPr="007F5D91">
        <w:rPr>
          <w:rFonts w:ascii="Arial" w:hAnsi="Arial" w:cs="Arial"/>
          <w:b/>
          <w:color w:val="8D73AD"/>
        </w:rPr>
        <w:t>Način realizacije izborne nastave:</w:t>
      </w:r>
      <w:r w:rsidRPr="007F5D91">
        <w:rPr>
          <w:rFonts w:ascii="Arial" w:hAnsi="Arial" w:cs="Arial"/>
          <w:color w:val="8D73AD"/>
        </w:rPr>
        <w:tab/>
        <w:t>Primjenjuju se različiti oblici i metode rada</w:t>
      </w:r>
    </w:p>
    <w:p w14:paraId="5ABE6A2A" w14:textId="77777777" w:rsidR="005A079A" w:rsidRPr="007F5D91" w:rsidRDefault="005A079A">
      <w:pPr>
        <w:spacing w:line="360" w:lineRule="auto"/>
        <w:jc w:val="both"/>
        <w:rPr>
          <w:rFonts w:ascii="Arial" w:hAnsi="Arial" w:cs="Arial"/>
          <w:color w:val="8D73AD"/>
        </w:rPr>
      </w:pPr>
    </w:p>
    <w:p w14:paraId="55FBBAE0" w14:textId="77777777" w:rsidR="005A079A" w:rsidRPr="007F5D91" w:rsidRDefault="005A079A">
      <w:pPr>
        <w:spacing w:line="360" w:lineRule="auto"/>
        <w:jc w:val="both"/>
        <w:rPr>
          <w:color w:val="8D73AD"/>
        </w:rPr>
      </w:pPr>
      <w:r w:rsidRPr="007F5D91">
        <w:rPr>
          <w:rFonts w:ascii="Arial" w:hAnsi="Arial" w:cs="Arial"/>
          <w:b/>
          <w:color w:val="8D73AD"/>
        </w:rPr>
        <w:t>Vremenski okviri izborne nastave:</w:t>
      </w:r>
      <w:r w:rsidRPr="007F5D91">
        <w:rPr>
          <w:rFonts w:ascii="Arial" w:hAnsi="Arial" w:cs="Arial"/>
          <w:color w:val="8D73AD"/>
        </w:rPr>
        <w:tab/>
        <w:t>2 sata tjedno tijekom cijele nastavne godine</w:t>
      </w:r>
    </w:p>
    <w:p w14:paraId="353D199D" w14:textId="77777777" w:rsidR="005A079A" w:rsidRPr="007F5D91" w:rsidRDefault="005A079A">
      <w:pPr>
        <w:spacing w:line="360" w:lineRule="auto"/>
        <w:jc w:val="both"/>
        <w:rPr>
          <w:rFonts w:ascii="Arial" w:hAnsi="Arial" w:cs="Arial"/>
          <w:color w:val="8D73AD"/>
        </w:rPr>
      </w:pPr>
    </w:p>
    <w:p w14:paraId="040C67A4" w14:textId="77777777" w:rsidR="005A079A" w:rsidRPr="007F5D91" w:rsidRDefault="005A079A">
      <w:pPr>
        <w:spacing w:line="360" w:lineRule="auto"/>
        <w:ind w:left="4245" w:hanging="4245"/>
        <w:jc w:val="both"/>
        <w:rPr>
          <w:color w:val="8D73AD"/>
        </w:rPr>
      </w:pPr>
      <w:r w:rsidRPr="007F5D91">
        <w:rPr>
          <w:rFonts w:ascii="Arial" w:hAnsi="Arial" w:cs="Arial"/>
          <w:b/>
          <w:color w:val="8D73AD"/>
        </w:rPr>
        <w:t>Osnovna namjena izborne nastave:</w:t>
      </w:r>
      <w:r w:rsidRPr="007F5D91">
        <w:rPr>
          <w:rFonts w:ascii="Arial" w:hAnsi="Arial" w:cs="Arial"/>
          <w:color w:val="8D73AD"/>
        </w:rPr>
        <w:tab/>
        <w:t xml:space="preserve"> Za učenike koji su se opredijelili za izborni predmet vjeronauk.</w:t>
      </w:r>
    </w:p>
    <w:p w14:paraId="6AF0BC9E" w14:textId="77777777" w:rsidR="005A079A" w:rsidRPr="007F5D91" w:rsidRDefault="005A079A">
      <w:pPr>
        <w:spacing w:line="360" w:lineRule="auto"/>
        <w:jc w:val="both"/>
        <w:rPr>
          <w:rFonts w:ascii="Arial" w:hAnsi="Arial" w:cs="Arial"/>
          <w:color w:val="8D73AD"/>
        </w:rPr>
      </w:pPr>
    </w:p>
    <w:p w14:paraId="3080E286" w14:textId="77777777" w:rsidR="005A079A" w:rsidRPr="007F5D91" w:rsidRDefault="005A079A">
      <w:pPr>
        <w:spacing w:line="360" w:lineRule="auto"/>
        <w:jc w:val="both"/>
        <w:rPr>
          <w:color w:val="8D73AD"/>
        </w:rPr>
      </w:pPr>
      <w:r w:rsidRPr="007F5D91">
        <w:rPr>
          <w:rFonts w:ascii="Arial" w:hAnsi="Arial" w:cs="Arial"/>
          <w:b/>
          <w:color w:val="8D73AD"/>
        </w:rPr>
        <w:t>Troškovnik za izbornu nastavu:</w:t>
      </w:r>
      <w:r w:rsidRPr="007F5D91">
        <w:rPr>
          <w:rFonts w:ascii="Arial" w:hAnsi="Arial" w:cs="Arial"/>
          <w:color w:val="8D73AD"/>
        </w:rPr>
        <w:tab/>
        <w:t>Nisu predviđeni neki posebni troškovi</w:t>
      </w:r>
    </w:p>
    <w:p w14:paraId="5B7F0286" w14:textId="77777777" w:rsidR="005A079A" w:rsidRPr="007F5D91" w:rsidRDefault="005A079A">
      <w:pPr>
        <w:spacing w:line="360" w:lineRule="auto"/>
        <w:jc w:val="both"/>
        <w:rPr>
          <w:rFonts w:ascii="Arial" w:hAnsi="Arial" w:cs="Arial"/>
          <w:b/>
          <w:color w:val="8D73AD"/>
        </w:rPr>
      </w:pPr>
    </w:p>
    <w:p w14:paraId="3290B256" w14:textId="77777777" w:rsidR="005A079A" w:rsidRPr="007F5D91" w:rsidRDefault="005A079A">
      <w:pPr>
        <w:spacing w:line="360" w:lineRule="auto"/>
        <w:jc w:val="both"/>
        <w:rPr>
          <w:color w:val="8D73AD"/>
        </w:rPr>
      </w:pPr>
      <w:r w:rsidRPr="007F5D91">
        <w:rPr>
          <w:rFonts w:ascii="Arial" w:hAnsi="Arial" w:cs="Arial"/>
          <w:b/>
          <w:color w:val="8D73AD"/>
        </w:rPr>
        <w:t xml:space="preserve">Način vrednovanja izborne nastave: </w:t>
      </w:r>
      <w:r w:rsidRPr="007F5D91">
        <w:rPr>
          <w:rFonts w:ascii="Arial" w:hAnsi="Arial" w:cs="Arial"/>
          <w:color w:val="8D73AD"/>
        </w:rPr>
        <w:tab/>
        <w:t>Provjera znanja tijekom nastavne godine</w:t>
      </w:r>
    </w:p>
    <w:p w14:paraId="7416570B" w14:textId="77777777" w:rsidR="005A079A" w:rsidRPr="007F5D91" w:rsidRDefault="005A079A">
      <w:pPr>
        <w:spacing w:line="360" w:lineRule="auto"/>
        <w:jc w:val="both"/>
        <w:rPr>
          <w:rFonts w:ascii="Arial" w:hAnsi="Arial" w:cs="Arial"/>
          <w:color w:val="8D73AD"/>
        </w:rPr>
      </w:pPr>
    </w:p>
    <w:p w14:paraId="66BEFDB7" w14:textId="77777777" w:rsidR="007D25B7" w:rsidRPr="007F5D91" w:rsidRDefault="005A079A" w:rsidP="00DD44B2">
      <w:pPr>
        <w:spacing w:line="360" w:lineRule="auto"/>
        <w:ind w:left="7080" w:hanging="7080"/>
        <w:jc w:val="both"/>
        <w:rPr>
          <w:rFonts w:ascii="Arial" w:hAnsi="Arial" w:cs="Arial"/>
          <w:color w:val="8D73AD"/>
        </w:rPr>
      </w:pPr>
      <w:r w:rsidRPr="007F5D91">
        <w:rPr>
          <w:rFonts w:ascii="Arial" w:hAnsi="Arial" w:cs="Arial"/>
          <w:b/>
          <w:color w:val="8D73AD"/>
        </w:rPr>
        <w:t>Način korištenja rezultata vrednovanja izborne nastave:</w:t>
      </w:r>
      <w:r w:rsidRPr="007F5D91">
        <w:rPr>
          <w:rFonts w:ascii="Arial" w:hAnsi="Arial" w:cs="Arial"/>
          <w:color w:val="8D73AD"/>
        </w:rPr>
        <w:tab/>
        <w:t>Za osobne analize radi poboljšanja rada.</w:t>
      </w:r>
    </w:p>
    <w:p w14:paraId="65B64D9C" w14:textId="77777777" w:rsidR="007D25B7" w:rsidRPr="007F5D91" w:rsidRDefault="007D25B7">
      <w:pPr>
        <w:suppressAutoHyphens w:val="0"/>
        <w:rPr>
          <w:rFonts w:ascii="Arial" w:hAnsi="Arial" w:cs="Arial"/>
          <w:color w:val="8D73AD"/>
        </w:rPr>
      </w:pPr>
      <w:r w:rsidRPr="007F5D91">
        <w:rPr>
          <w:rFonts w:ascii="Arial" w:hAnsi="Arial" w:cs="Arial"/>
          <w:color w:val="8D73AD"/>
        </w:rPr>
        <w:br w:type="page"/>
      </w:r>
    </w:p>
    <w:p w14:paraId="1DCC4E7D" w14:textId="77E6A466" w:rsidR="007D25B7" w:rsidRPr="007F5D91" w:rsidRDefault="007D25B7" w:rsidP="007D25B7">
      <w:pPr>
        <w:jc w:val="center"/>
        <w:rPr>
          <w:rFonts w:ascii="Arial" w:hAnsi="Arial"/>
          <w:b/>
          <w:bCs/>
          <w:color w:val="8D73AD"/>
          <w:sz w:val="32"/>
          <w:szCs w:val="28"/>
        </w:rPr>
      </w:pPr>
      <w:r w:rsidRPr="007F5D91">
        <w:rPr>
          <w:rFonts w:ascii="Arial" w:hAnsi="Arial"/>
          <w:b/>
          <w:bCs/>
          <w:color w:val="8D73AD"/>
          <w:sz w:val="32"/>
          <w:szCs w:val="28"/>
        </w:rPr>
        <w:lastRenderedPageBreak/>
        <w:t>IZBORNA NASTAVA – Vjeronauk</w:t>
      </w:r>
    </w:p>
    <w:p w14:paraId="41EBCBB4" w14:textId="6495711D" w:rsidR="007D25B7" w:rsidRPr="007F5D91" w:rsidRDefault="007D25B7" w:rsidP="007D25B7">
      <w:pPr>
        <w:spacing w:line="360" w:lineRule="auto"/>
        <w:jc w:val="center"/>
        <w:rPr>
          <w:rFonts w:ascii="Arial" w:hAnsi="Arial"/>
          <w:b/>
          <w:bCs/>
          <w:color w:val="8D73AD"/>
          <w:sz w:val="32"/>
          <w:szCs w:val="28"/>
        </w:rPr>
      </w:pPr>
    </w:p>
    <w:p w14:paraId="2FB25E28" w14:textId="04E2BBDB" w:rsidR="007D25B7" w:rsidRPr="007F5D91" w:rsidRDefault="007D25B7" w:rsidP="007D25B7">
      <w:pPr>
        <w:spacing w:line="360" w:lineRule="auto"/>
        <w:jc w:val="both"/>
        <w:rPr>
          <w:rFonts w:ascii="Arial" w:hAnsi="Arial" w:cs="Arial"/>
          <w:color w:val="8D73AD"/>
        </w:rPr>
      </w:pPr>
      <w:r w:rsidRPr="007F5D91">
        <w:rPr>
          <w:rFonts w:ascii="Arial" w:hAnsi="Arial" w:cs="Arial"/>
          <w:b/>
          <w:color w:val="8D73AD"/>
        </w:rPr>
        <w:t>Ime i prezime voditelj</w:t>
      </w:r>
      <w:r w:rsidR="00471F81" w:rsidRPr="007F5D91">
        <w:rPr>
          <w:rFonts w:ascii="Arial" w:hAnsi="Arial" w:cs="Arial"/>
          <w:b/>
          <w:color w:val="8D73AD"/>
        </w:rPr>
        <w:t>a</w:t>
      </w:r>
      <w:r w:rsidRPr="007F5D91">
        <w:rPr>
          <w:rFonts w:ascii="Arial" w:hAnsi="Arial" w:cs="Arial"/>
          <w:b/>
          <w:color w:val="8D73AD"/>
        </w:rPr>
        <w:t>:</w:t>
      </w:r>
      <w:r w:rsidRPr="007F5D91">
        <w:rPr>
          <w:rFonts w:ascii="Arial" w:hAnsi="Arial" w:cs="Arial"/>
          <w:color w:val="8D73AD"/>
        </w:rPr>
        <w:tab/>
      </w:r>
      <w:r w:rsidR="00DF1D61" w:rsidRPr="007F5D91">
        <w:rPr>
          <w:rFonts w:ascii="Arial" w:hAnsi="Arial" w:cs="Arial"/>
          <w:color w:val="8D73AD"/>
        </w:rPr>
        <w:t xml:space="preserve">        </w:t>
      </w:r>
      <w:r w:rsidR="0017694D" w:rsidRPr="007F5D91">
        <w:rPr>
          <w:rFonts w:ascii="Arial" w:hAnsi="Arial" w:cs="Arial"/>
          <w:color w:val="8D73AD"/>
        </w:rPr>
        <w:t xml:space="preserve"> župnik Želimir </w:t>
      </w:r>
      <w:proofErr w:type="spellStart"/>
      <w:r w:rsidR="0017694D" w:rsidRPr="007F5D91">
        <w:rPr>
          <w:rFonts w:ascii="Arial" w:hAnsi="Arial" w:cs="Arial"/>
          <w:color w:val="8D73AD"/>
        </w:rPr>
        <w:t>Bagavac</w:t>
      </w:r>
      <w:proofErr w:type="spellEnd"/>
    </w:p>
    <w:p w14:paraId="7C15AD26" w14:textId="77777777" w:rsidR="00DF1D61" w:rsidRPr="007F5D91" w:rsidRDefault="00DF1D61" w:rsidP="007D25B7">
      <w:pPr>
        <w:spacing w:line="360" w:lineRule="auto"/>
        <w:jc w:val="both"/>
        <w:rPr>
          <w:rFonts w:ascii="Arial" w:hAnsi="Arial" w:cs="Arial"/>
          <w:color w:val="8D73AD"/>
        </w:rPr>
      </w:pPr>
    </w:p>
    <w:p w14:paraId="68D2EE7C" w14:textId="54214119" w:rsidR="007D25B7" w:rsidRPr="007F5D91" w:rsidRDefault="00FF13A1" w:rsidP="007D25B7">
      <w:pPr>
        <w:spacing w:line="360" w:lineRule="auto"/>
        <w:jc w:val="both"/>
        <w:rPr>
          <w:color w:val="8D73AD"/>
        </w:rPr>
      </w:pPr>
      <w:r w:rsidRPr="007F5D91">
        <w:rPr>
          <w:rFonts w:ascii="Arial" w:hAnsi="Arial" w:cs="Arial"/>
          <w:b/>
          <w:noProof/>
          <w:color w:val="8D73AD"/>
        </w:rPr>
        <w:drawing>
          <wp:anchor distT="0" distB="0" distL="114300" distR="114300" simplePos="0" relativeHeight="251772928" behindDoc="1" locked="0" layoutInCell="1" allowOverlap="1" wp14:anchorId="40B284D4" wp14:editId="2BFB22E1">
            <wp:simplePos x="0" y="0"/>
            <wp:positionH relativeFrom="column">
              <wp:posOffset>4711653</wp:posOffset>
            </wp:positionH>
            <wp:positionV relativeFrom="paragraph">
              <wp:posOffset>225065</wp:posOffset>
            </wp:positionV>
            <wp:extent cx="1616070" cy="1146412"/>
            <wp:effectExtent l="0" t="0" r="3810" b="0"/>
            <wp:wrapNone/>
            <wp:docPr id="849225632" name="Picture 6" descr="A church with a cross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25632" name="Picture 6" descr="A church with a cross on to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16070" cy="1146412"/>
                    </a:xfrm>
                    <a:prstGeom prst="rect">
                      <a:avLst/>
                    </a:prstGeom>
                  </pic:spPr>
                </pic:pic>
              </a:graphicData>
            </a:graphic>
            <wp14:sizeRelH relativeFrom="page">
              <wp14:pctWidth>0</wp14:pctWidth>
            </wp14:sizeRelH>
            <wp14:sizeRelV relativeFrom="page">
              <wp14:pctHeight>0</wp14:pctHeight>
            </wp14:sizeRelV>
          </wp:anchor>
        </w:drawing>
      </w:r>
      <w:r w:rsidR="007D25B7" w:rsidRPr="007F5D91">
        <w:rPr>
          <w:rFonts w:ascii="Arial" w:hAnsi="Arial" w:cs="Arial"/>
          <w:b/>
          <w:color w:val="8D73AD"/>
        </w:rPr>
        <w:t>Naziv izborne  nastave:</w:t>
      </w:r>
      <w:r w:rsidR="007D25B7" w:rsidRPr="007F5D91">
        <w:rPr>
          <w:rFonts w:ascii="Arial" w:hAnsi="Arial" w:cs="Arial"/>
          <w:b/>
          <w:color w:val="8D73AD"/>
        </w:rPr>
        <w:tab/>
      </w:r>
      <w:r w:rsidR="007D25B7" w:rsidRPr="007F5D91">
        <w:rPr>
          <w:rFonts w:ascii="Arial" w:hAnsi="Arial" w:cs="Arial"/>
          <w:color w:val="8D73AD"/>
        </w:rPr>
        <w:tab/>
        <w:t xml:space="preserve">Vjeronauk </w:t>
      </w:r>
    </w:p>
    <w:p w14:paraId="7F13EF99" w14:textId="77777777" w:rsidR="007D25B7" w:rsidRPr="007F5D91" w:rsidRDefault="007D25B7" w:rsidP="007D25B7">
      <w:pPr>
        <w:spacing w:line="360" w:lineRule="auto"/>
        <w:jc w:val="both"/>
        <w:rPr>
          <w:rFonts w:ascii="Arial" w:hAnsi="Arial" w:cs="Arial"/>
          <w:color w:val="8D73AD"/>
        </w:rPr>
      </w:pPr>
    </w:p>
    <w:p w14:paraId="3ADBB7A5" w14:textId="64C5723A" w:rsidR="007D25B7" w:rsidRPr="007F5D91" w:rsidRDefault="007D25B7" w:rsidP="007D25B7">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471F81" w:rsidRPr="007F5D91">
        <w:rPr>
          <w:rFonts w:ascii="Arial" w:hAnsi="Arial" w:cs="Arial"/>
          <w:color w:val="8D73AD"/>
        </w:rPr>
        <w:t xml:space="preserve">5.a/b, 6.a/b, 7.a/b </w:t>
      </w:r>
      <w:r w:rsidRPr="007F5D91">
        <w:rPr>
          <w:rFonts w:ascii="Arial" w:hAnsi="Arial" w:cs="Arial"/>
          <w:color w:val="8D73AD"/>
        </w:rPr>
        <w:t xml:space="preserve">- </w:t>
      </w:r>
      <w:r w:rsidR="00471F81" w:rsidRPr="007F5D91">
        <w:rPr>
          <w:rFonts w:ascii="Arial" w:hAnsi="Arial" w:cs="Arial"/>
          <w:color w:val="8D73AD"/>
        </w:rPr>
        <w:t>88</w:t>
      </w:r>
      <w:r w:rsidRPr="007F5D91">
        <w:rPr>
          <w:rFonts w:ascii="Arial" w:hAnsi="Arial" w:cs="Arial"/>
          <w:color w:val="8D73AD"/>
        </w:rPr>
        <w:t xml:space="preserve"> učenika, </w:t>
      </w:r>
    </w:p>
    <w:p w14:paraId="1A21008C" w14:textId="77777777" w:rsidR="007D25B7" w:rsidRPr="007F5D91" w:rsidRDefault="007D25B7" w:rsidP="007D25B7">
      <w:pPr>
        <w:spacing w:line="360" w:lineRule="auto"/>
        <w:jc w:val="both"/>
        <w:rPr>
          <w:rFonts w:ascii="Arial" w:hAnsi="Arial" w:cs="Arial"/>
          <w:color w:val="8D73AD"/>
        </w:rPr>
      </w:pPr>
    </w:p>
    <w:p w14:paraId="7F1EB8E5" w14:textId="60D175C9" w:rsidR="007D25B7" w:rsidRPr="007F5D91" w:rsidRDefault="007D25B7" w:rsidP="007D25B7">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2 sata tjedno / 70 sat</w:t>
      </w:r>
      <w:r w:rsidR="00882FC2" w:rsidRPr="007F5D91">
        <w:rPr>
          <w:rFonts w:ascii="Arial" w:hAnsi="Arial" w:cs="Arial"/>
          <w:color w:val="8D73AD"/>
        </w:rPr>
        <w:t>i</w:t>
      </w:r>
    </w:p>
    <w:p w14:paraId="58A838AE" w14:textId="77777777" w:rsidR="007D25B7" w:rsidRPr="007F5D91" w:rsidRDefault="007D25B7" w:rsidP="007D25B7">
      <w:pPr>
        <w:spacing w:line="360" w:lineRule="auto"/>
        <w:ind w:left="3540" w:hanging="3540"/>
        <w:jc w:val="both"/>
        <w:rPr>
          <w:rFonts w:ascii="Arial" w:hAnsi="Arial" w:cs="Arial"/>
          <w:b/>
          <w:color w:val="8D73AD"/>
        </w:rPr>
      </w:pPr>
    </w:p>
    <w:p w14:paraId="48933F0E" w14:textId="3793AFAD" w:rsidR="007D25B7" w:rsidRPr="007F5D91" w:rsidRDefault="007D25B7" w:rsidP="007D25B7">
      <w:pPr>
        <w:spacing w:line="360" w:lineRule="auto"/>
        <w:ind w:left="3540" w:hanging="3540"/>
        <w:jc w:val="both"/>
        <w:rPr>
          <w:color w:val="8D73AD"/>
        </w:rPr>
      </w:pPr>
      <w:r w:rsidRPr="007F5D91">
        <w:rPr>
          <w:rFonts w:ascii="Arial" w:hAnsi="Arial" w:cs="Arial"/>
          <w:b/>
          <w:color w:val="8D73AD"/>
        </w:rPr>
        <w:t>Ciljevi izborne nastave:</w:t>
      </w:r>
      <w:r w:rsidRPr="007F5D91">
        <w:rPr>
          <w:rFonts w:ascii="Arial" w:hAnsi="Arial" w:cs="Arial"/>
          <w:b/>
          <w:color w:val="8D73AD"/>
        </w:rPr>
        <w:tab/>
      </w:r>
      <w:r w:rsidRPr="007F5D91">
        <w:rPr>
          <w:rFonts w:ascii="Arial" w:hAnsi="Arial" w:cs="Arial"/>
          <w:color w:val="8D73AD"/>
        </w:rPr>
        <w:t>Usvajanje temeljnih vjeronaučnih znanja i kršćanske i općeljudske vrijednosti kao što su ljubav,</w:t>
      </w:r>
      <w:r w:rsidR="000411C0" w:rsidRPr="007F5D91">
        <w:rPr>
          <w:rFonts w:ascii="Arial" w:hAnsi="Arial" w:cs="Arial"/>
          <w:color w:val="8D73AD"/>
        </w:rPr>
        <w:t xml:space="preserve"> </w:t>
      </w:r>
      <w:r w:rsidRPr="007F5D91">
        <w:rPr>
          <w:rFonts w:ascii="Arial" w:hAnsi="Arial" w:cs="Arial"/>
          <w:color w:val="8D73AD"/>
        </w:rPr>
        <w:t>istina i dobrota, koje će im pomoći u pronalaženju istinskoga usmjerenja u životu, a osobito u razvijanju kvalitetnih i  sigurnih odnosa u svijetu u kojem žive.</w:t>
      </w:r>
    </w:p>
    <w:p w14:paraId="53E6DFBD" w14:textId="77777777" w:rsidR="007D25B7" w:rsidRPr="007F5D91" w:rsidRDefault="007D25B7" w:rsidP="007D25B7">
      <w:pPr>
        <w:spacing w:line="360" w:lineRule="auto"/>
        <w:jc w:val="both"/>
        <w:rPr>
          <w:rFonts w:ascii="Arial" w:hAnsi="Arial" w:cs="Arial"/>
          <w:b/>
          <w:color w:val="8D73AD"/>
        </w:rPr>
      </w:pPr>
    </w:p>
    <w:p w14:paraId="5B2245D4" w14:textId="77777777" w:rsidR="007D25B7" w:rsidRPr="007F5D91" w:rsidRDefault="007D25B7" w:rsidP="007D25B7">
      <w:pPr>
        <w:spacing w:line="360" w:lineRule="auto"/>
        <w:jc w:val="both"/>
        <w:rPr>
          <w:color w:val="8D73AD"/>
        </w:rPr>
      </w:pPr>
      <w:r w:rsidRPr="007F5D91">
        <w:rPr>
          <w:rFonts w:ascii="Arial" w:hAnsi="Arial" w:cs="Arial"/>
          <w:b/>
          <w:color w:val="8D73AD"/>
        </w:rPr>
        <w:t>Način realizacije izborne nastave:</w:t>
      </w:r>
      <w:r w:rsidRPr="007F5D91">
        <w:rPr>
          <w:rFonts w:ascii="Arial" w:hAnsi="Arial" w:cs="Arial"/>
          <w:color w:val="8D73AD"/>
        </w:rPr>
        <w:tab/>
        <w:t>Primjenjuju se različiti oblici i metode rada</w:t>
      </w:r>
    </w:p>
    <w:p w14:paraId="4CDDACA2" w14:textId="77777777" w:rsidR="007D25B7" w:rsidRPr="007F5D91" w:rsidRDefault="007D25B7" w:rsidP="007D25B7">
      <w:pPr>
        <w:spacing w:line="360" w:lineRule="auto"/>
        <w:jc w:val="both"/>
        <w:rPr>
          <w:rFonts w:ascii="Arial" w:hAnsi="Arial" w:cs="Arial"/>
          <w:color w:val="8D73AD"/>
        </w:rPr>
      </w:pPr>
    </w:p>
    <w:p w14:paraId="6F349BCA" w14:textId="77777777" w:rsidR="007D25B7" w:rsidRPr="007F5D91" w:rsidRDefault="007D25B7" w:rsidP="007D25B7">
      <w:pPr>
        <w:spacing w:line="360" w:lineRule="auto"/>
        <w:jc w:val="both"/>
        <w:rPr>
          <w:color w:val="8D73AD"/>
        </w:rPr>
      </w:pPr>
      <w:r w:rsidRPr="007F5D91">
        <w:rPr>
          <w:rFonts w:ascii="Arial" w:hAnsi="Arial" w:cs="Arial"/>
          <w:b/>
          <w:color w:val="8D73AD"/>
        </w:rPr>
        <w:t>Vremenski okviri izborne nastave:</w:t>
      </w:r>
      <w:r w:rsidRPr="007F5D91">
        <w:rPr>
          <w:rFonts w:ascii="Arial" w:hAnsi="Arial" w:cs="Arial"/>
          <w:color w:val="8D73AD"/>
        </w:rPr>
        <w:tab/>
        <w:t>2 sata tjedno tijekom cijele nastavne godine</w:t>
      </w:r>
    </w:p>
    <w:p w14:paraId="50498586" w14:textId="77777777" w:rsidR="007D25B7" w:rsidRPr="007F5D91" w:rsidRDefault="007D25B7" w:rsidP="007D25B7">
      <w:pPr>
        <w:spacing w:line="360" w:lineRule="auto"/>
        <w:jc w:val="both"/>
        <w:rPr>
          <w:rFonts w:ascii="Arial" w:hAnsi="Arial" w:cs="Arial"/>
          <w:color w:val="8D73AD"/>
        </w:rPr>
      </w:pPr>
    </w:p>
    <w:p w14:paraId="2F944A4F" w14:textId="77777777" w:rsidR="007D25B7" w:rsidRPr="007F5D91" w:rsidRDefault="007D25B7" w:rsidP="007D25B7">
      <w:pPr>
        <w:spacing w:line="360" w:lineRule="auto"/>
        <w:ind w:left="4245" w:hanging="4245"/>
        <w:jc w:val="both"/>
        <w:rPr>
          <w:color w:val="8D73AD"/>
        </w:rPr>
      </w:pPr>
      <w:r w:rsidRPr="007F5D91">
        <w:rPr>
          <w:rFonts w:ascii="Arial" w:hAnsi="Arial" w:cs="Arial"/>
          <w:b/>
          <w:color w:val="8D73AD"/>
        </w:rPr>
        <w:t>Osnovna namjena izborne nastave:</w:t>
      </w:r>
      <w:r w:rsidRPr="007F5D91">
        <w:rPr>
          <w:rFonts w:ascii="Arial" w:hAnsi="Arial" w:cs="Arial"/>
          <w:color w:val="8D73AD"/>
        </w:rPr>
        <w:tab/>
        <w:t xml:space="preserve"> Za učenike koji su se opredijelili za izborni predmet vjeronauk.</w:t>
      </w:r>
    </w:p>
    <w:p w14:paraId="66F3905D" w14:textId="77777777" w:rsidR="007D25B7" w:rsidRPr="007F5D91" w:rsidRDefault="007D25B7" w:rsidP="007D25B7">
      <w:pPr>
        <w:spacing w:line="360" w:lineRule="auto"/>
        <w:jc w:val="both"/>
        <w:rPr>
          <w:rFonts w:ascii="Arial" w:hAnsi="Arial" w:cs="Arial"/>
          <w:color w:val="8D73AD"/>
        </w:rPr>
      </w:pPr>
    </w:p>
    <w:p w14:paraId="28F62D8F" w14:textId="77777777" w:rsidR="007D25B7" w:rsidRPr="007F5D91" w:rsidRDefault="007D25B7" w:rsidP="007D25B7">
      <w:pPr>
        <w:spacing w:line="360" w:lineRule="auto"/>
        <w:jc w:val="both"/>
        <w:rPr>
          <w:color w:val="8D73AD"/>
        </w:rPr>
      </w:pPr>
      <w:r w:rsidRPr="007F5D91">
        <w:rPr>
          <w:rFonts w:ascii="Arial" w:hAnsi="Arial" w:cs="Arial"/>
          <w:b/>
          <w:color w:val="8D73AD"/>
        </w:rPr>
        <w:t>Troškovnik za izbornu nastavu:</w:t>
      </w:r>
      <w:r w:rsidRPr="007F5D91">
        <w:rPr>
          <w:rFonts w:ascii="Arial" w:hAnsi="Arial" w:cs="Arial"/>
          <w:color w:val="8D73AD"/>
        </w:rPr>
        <w:tab/>
        <w:t>Nisu predviđeni neki posebni troškovi</w:t>
      </w:r>
    </w:p>
    <w:p w14:paraId="073E7E66" w14:textId="77777777" w:rsidR="007D25B7" w:rsidRPr="007F5D91" w:rsidRDefault="007D25B7" w:rsidP="007D25B7">
      <w:pPr>
        <w:spacing w:line="360" w:lineRule="auto"/>
        <w:jc w:val="both"/>
        <w:rPr>
          <w:rFonts w:ascii="Arial" w:hAnsi="Arial" w:cs="Arial"/>
          <w:b/>
          <w:color w:val="8D73AD"/>
        </w:rPr>
      </w:pPr>
    </w:p>
    <w:p w14:paraId="0383D26B" w14:textId="77777777" w:rsidR="007D25B7" w:rsidRPr="007F5D91" w:rsidRDefault="007D25B7" w:rsidP="007D25B7">
      <w:pPr>
        <w:spacing w:line="360" w:lineRule="auto"/>
        <w:jc w:val="both"/>
        <w:rPr>
          <w:color w:val="8D73AD"/>
        </w:rPr>
      </w:pPr>
      <w:r w:rsidRPr="007F5D91">
        <w:rPr>
          <w:rFonts w:ascii="Arial" w:hAnsi="Arial" w:cs="Arial"/>
          <w:b/>
          <w:color w:val="8D73AD"/>
        </w:rPr>
        <w:t xml:space="preserve">Način vrednovanja izborne nastave: </w:t>
      </w:r>
      <w:r w:rsidRPr="007F5D91">
        <w:rPr>
          <w:rFonts w:ascii="Arial" w:hAnsi="Arial" w:cs="Arial"/>
          <w:color w:val="8D73AD"/>
        </w:rPr>
        <w:tab/>
        <w:t>Provjera znanja tijekom nastavne godine</w:t>
      </w:r>
    </w:p>
    <w:p w14:paraId="732C11A9" w14:textId="77777777" w:rsidR="007D25B7" w:rsidRPr="007F5D91" w:rsidRDefault="007D25B7" w:rsidP="007D25B7">
      <w:pPr>
        <w:spacing w:line="360" w:lineRule="auto"/>
        <w:jc w:val="both"/>
        <w:rPr>
          <w:rFonts w:ascii="Arial" w:hAnsi="Arial" w:cs="Arial"/>
          <w:color w:val="8D73AD"/>
        </w:rPr>
      </w:pPr>
    </w:p>
    <w:p w14:paraId="18163DFB" w14:textId="7CAE6279" w:rsidR="00EC5C42" w:rsidRPr="007F5D91" w:rsidRDefault="007D25B7" w:rsidP="007D25B7">
      <w:pPr>
        <w:spacing w:line="360" w:lineRule="auto"/>
        <w:ind w:left="7080" w:hanging="7080"/>
        <w:jc w:val="both"/>
        <w:rPr>
          <w:rFonts w:ascii="Arial" w:hAnsi="Arial" w:cs="Arial"/>
          <w:color w:val="8D73AD"/>
        </w:rPr>
      </w:pPr>
      <w:r w:rsidRPr="007F5D91">
        <w:rPr>
          <w:rFonts w:ascii="Arial" w:hAnsi="Arial" w:cs="Arial"/>
          <w:b/>
          <w:color w:val="8D73AD"/>
        </w:rPr>
        <w:t>Način korištenja rezultata vrednovanja izborne nastave:</w:t>
      </w:r>
      <w:r w:rsidRPr="007F5D91">
        <w:rPr>
          <w:rFonts w:ascii="Arial" w:hAnsi="Arial" w:cs="Arial"/>
          <w:color w:val="8D73AD"/>
        </w:rPr>
        <w:tab/>
        <w:t>Za osobne analize radi poboljšanja rada.</w:t>
      </w:r>
      <w:r w:rsidR="00AB4B60" w:rsidRPr="007F5D91">
        <w:rPr>
          <w:rFonts w:ascii="Arial" w:hAnsi="Arial" w:cs="Arial"/>
          <w:color w:val="8D73AD"/>
        </w:rPr>
        <w:br w:type="page"/>
      </w:r>
    </w:p>
    <w:p w14:paraId="285478C3" w14:textId="23B5DB6B" w:rsidR="005A079A" w:rsidRPr="007F5D91" w:rsidRDefault="005A079A" w:rsidP="00731C17">
      <w:pPr>
        <w:pStyle w:val="Naslov4"/>
        <w:jc w:val="center"/>
        <w:rPr>
          <w:color w:val="8D73AD"/>
        </w:rPr>
      </w:pPr>
      <w:bookmarkStart w:id="23" w:name="_Toc84369707"/>
      <w:bookmarkStart w:id="24" w:name="_Toc242946098"/>
      <w:r w:rsidRPr="007F5D91">
        <w:rPr>
          <w:color w:val="8D73AD"/>
        </w:rPr>
        <w:lastRenderedPageBreak/>
        <w:t>1.1.2.</w:t>
      </w:r>
      <w:r w:rsidR="00B90213" w:rsidRPr="007F5D91">
        <w:rPr>
          <w:color w:val="8D73AD"/>
        </w:rPr>
        <w:t>3</w:t>
      </w:r>
      <w:r w:rsidRPr="007F5D91">
        <w:rPr>
          <w:color w:val="8D73AD"/>
        </w:rPr>
        <w:t>. IZBORNA NASTAVA – Informatika</w:t>
      </w:r>
      <w:bookmarkEnd w:id="23"/>
      <w:bookmarkEnd w:id="24"/>
    </w:p>
    <w:p w14:paraId="4BA99B9E" w14:textId="12AF5A43" w:rsidR="005A079A" w:rsidRPr="007F5D91" w:rsidRDefault="00724683">
      <w:pPr>
        <w:spacing w:line="360" w:lineRule="auto"/>
        <w:jc w:val="center"/>
        <w:rPr>
          <w:rFonts w:ascii="Arial" w:hAnsi="Arial" w:cs="Arial"/>
          <w:b/>
          <w:color w:val="8D73AD"/>
        </w:rPr>
      </w:pPr>
      <w:r w:rsidRPr="007F5D91">
        <w:rPr>
          <w:rFonts w:ascii="Arial" w:hAnsi="Arial" w:cs="Arial"/>
          <w:noProof/>
          <w:color w:val="8D73AD"/>
        </w:rPr>
        <w:drawing>
          <wp:anchor distT="0" distB="0" distL="114300" distR="114300" simplePos="0" relativeHeight="251778048" behindDoc="0" locked="0" layoutInCell="1" allowOverlap="1" wp14:anchorId="2E43B5AF" wp14:editId="62719320">
            <wp:simplePos x="0" y="0"/>
            <wp:positionH relativeFrom="column">
              <wp:posOffset>4737735</wp:posOffset>
            </wp:positionH>
            <wp:positionV relativeFrom="paragraph">
              <wp:posOffset>150495</wp:posOffset>
            </wp:positionV>
            <wp:extent cx="962025" cy="979402"/>
            <wp:effectExtent l="0" t="0" r="0" b="0"/>
            <wp:wrapNone/>
            <wp:docPr id="362743792" name="Picture 1" descr="A computer keyboard and m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43792" name="Picture 1" descr="A computer keyboard and mous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62025" cy="979402"/>
                    </a:xfrm>
                    <a:prstGeom prst="rect">
                      <a:avLst/>
                    </a:prstGeom>
                  </pic:spPr>
                </pic:pic>
              </a:graphicData>
            </a:graphic>
            <wp14:sizeRelH relativeFrom="page">
              <wp14:pctWidth>0</wp14:pctWidth>
            </wp14:sizeRelH>
            <wp14:sizeRelV relativeFrom="page">
              <wp14:pctHeight>0</wp14:pctHeight>
            </wp14:sizeRelV>
          </wp:anchor>
        </w:drawing>
      </w:r>
    </w:p>
    <w:p w14:paraId="44C3E0E1" w14:textId="71FC8498" w:rsidR="005A079A" w:rsidRPr="007F5D91" w:rsidRDefault="005A079A" w:rsidP="00BA148B">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r>
      <w:r w:rsidR="00982985" w:rsidRPr="007F5D91">
        <w:rPr>
          <w:rFonts w:ascii="Arial" w:hAnsi="Arial" w:cs="Arial"/>
          <w:color w:val="8D73AD"/>
        </w:rPr>
        <w:t>D</w:t>
      </w:r>
      <w:r w:rsidR="00FF33FD" w:rsidRPr="007F5D91">
        <w:rPr>
          <w:rFonts w:ascii="Arial" w:hAnsi="Arial" w:cs="Arial"/>
          <w:color w:val="8D73AD"/>
        </w:rPr>
        <w:t>enis</w:t>
      </w:r>
      <w:r w:rsidR="00982985" w:rsidRPr="007F5D91">
        <w:rPr>
          <w:rFonts w:ascii="Arial" w:hAnsi="Arial" w:cs="Arial"/>
          <w:color w:val="8D73AD"/>
        </w:rPr>
        <w:t xml:space="preserve"> Pamić</w:t>
      </w:r>
    </w:p>
    <w:p w14:paraId="2996E178" w14:textId="7572D1BD" w:rsidR="005A079A" w:rsidRPr="007F5D91" w:rsidRDefault="005A079A" w:rsidP="00BA148B">
      <w:pPr>
        <w:spacing w:line="360" w:lineRule="auto"/>
        <w:jc w:val="both"/>
        <w:rPr>
          <w:rFonts w:ascii="Arial" w:hAnsi="Arial" w:cs="Arial"/>
          <w:color w:val="8D73AD"/>
        </w:rPr>
      </w:pPr>
    </w:p>
    <w:p w14:paraId="1C54883F" w14:textId="77777777" w:rsidR="005A079A" w:rsidRPr="007F5D91" w:rsidRDefault="005A079A" w:rsidP="00BA148B">
      <w:pPr>
        <w:spacing w:line="360" w:lineRule="auto"/>
        <w:jc w:val="both"/>
        <w:rPr>
          <w:color w:val="8D73AD"/>
        </w:rPr>
      </w:pPr>
      <w:r w:rsidRPr="007F5D91">
        <w:rPr>
          <w:rFonts w:ascii="Arial" w:hAnsi="Arial" w:cs="Arial"/>
          <w:b/>
          <w:color w:val="8D73AD"/>
        </w:rPr>
        <w:t>Naziv izborne nastave:</w:t>
      </w:r>
      <w:r w:rsidRPr="007F5D91">
        <w:rPr>
          <w:rFonts w:ascii="Arial" w:hAnsi="Arial" w:cs="Arial"/>
          <w:b/>
          <w:color w:val="8D73AD"/>
        </w:rPr>
        <w:tab/>
      </w:r>
      <w:r w:rsidRPr="007F5D91">
        <w:rPr>
          <w:rFonts w:ascii="Arial" w:hAnsi="Arial" w:cs="Arial"/>
          <w:color w:val="8D73AD"/>
        </w:rPr>
        <w:tab/>
        <w:t>Informatika</w:t>
      </w:r>
    </w:p>
    <w:p w14:paraId="71FB8F95" w14:textId="77777777" w:rsidR="005A079A" w:rsidRPr="007F5D91" w:rsidRDefault="005A079A" w:rsidP="00BA148B">
      <w:pPr>
        <w:spacing w:line="360" w:lineRule="auto"/>
        <w:jc w:val="both"/>
        <w:rPr>
          <w:rFonts w:ascii="Arial" w:hAnsi="Arial" w:cs="Arial"/>
          <w:color w:val="8D73AD"/>
        </w:rPr>
      </w:pPr>
    </w:p>
    <w:p w14:paraId="360CF234" w14:textId="5D7CACEF" w:rsidR="006F1708" w:rsidRPr="007F5D91" w:rsidRDefault="005A079A" w:rsidP="00724683">
      <w:pPr>
        <w:spacing w:line="360" w:lineRule="auto"/>
        <w:ind w:left="3540" w:hanging="3540"/>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00724683" w:rsidRPr="007F5D91">
        <w:rPr>
          <w:rFonts w:ascii="Arial" w:hAnsi="Arial" w:cs="Arial"/>
          <w:color w:val="8D73AD"/>
        </w:rPr>
        <w:t>6.a/b</w:t>
      </w:r>
      <w:r w:rsidR="002F6789" w:rsidRPr="007F5D91">
        <w:rPr>
          <w:rFonts w:ascii="Arial" w:hAnsi="Arial" w:cs="Arial"/>
          <w:color w:val="8D73AD"/>
        </w:rPr>
        <w:t xml:space="preserve"> </w:t>
      </w:r>
      <w:r w:rsidR="00724683" w:rsidRPr="007F5D91">
        <w:rPr>
          <w:rFonts w:ascii="Arial" w:hAnsi="Arial" w:cs="Arial"/>
          <w:color w:val="8D73AD"/>
        </w:rPr>
        <w:t>- 3</w:t>
      </w:r>
      <w:r w:rsidR="00C82446" w:rsidRPr="007F5D91">
        <w:rPr>
          <w:rFonts w:ascii="Arial" w:hAnsi="Arial" w:cs="Arial"/>
          <w:color w:val="8D73AD"/>
        </w:rPr>
        <w:t>4</w:t>
      </w:r>
      <w:r w:rsidR="00724683" w:rsidRPr="007F5D91">
        <w:rPr>
          <w:rFonts w:ascii="Arial" w:hAnsi="Arial" w:cs="Arial"/>
          <w:color w:val="8D73AD"/>
        </w:rPr>
        <w:t xml:space="preserve"> uč</w:t>
      </w:r>
      <w:r w:rsidR="00C82446" w:rsidRPr="007F5D91">
        <w:rPr>
          <w:rFonts w:ascii="Arial" w:hAnsi="Arial" w:cs="Arial"/>
          <w:color w:val="8D73AD"/>
        </w:rPr>
        <w:t>enika</w:t>
      </w:r>
      <w:r w:rsidR="00724683" w:rsidRPr="007F5D91">
        <w:rPr>
          <w:rFonts w:ascii="Arial" w:hAnsi="Arial" w:cs="Arial"/>
          <w:color w:val="8D73AD"/>
        </w:rPr>
        <w:t xml:space="preserve"> </w:t>
      </w:r>
      <w:r w:rsidR="0000527C" w:rsidRPr="007F5D91">
        <w:rPr>
          <w:rFonts w:ascii="Arial" w:hAnsi="Arial" w:cs="Arial"/>
          <w:color w:val="8D73AD"/>
        </w:rPr>
        <w:t>7</w:t>
      </w:r>
      <w:r w:rsidRPr="007F5D91">
        <w:rPr>
          <w:rFonts w:ascii="Arial" w:hAnsi="Arial" w:cs="Arial"/>
          <w:color w:val="8D73AD"/>
        </w:rPr>
        <w:t xml:space="preserve">.a/b </w:t>
      </w:r>
      <w:r w:rsidR="00724683" w:rsidRPr="007F5D91">
        <w:rPr>
          <w:rFonts w:ascii="Arial" w:hAnsi="Arial" w:cs="Arial"/>
          <w:color w:val="8D73AD"/>
        </w:rPr>
        <w:t>–</w:t>
      </w:r>
      <w:r w:rsidR="007E29DA" w:rsidRPr="007F5D91">
        <w:rPr>
          <w:rFonts w:ascii="Arial" w:hAnsi="Arial" w:cs="Arial"/>
          <w:color w:val="8D73AD"/>
        </w:rPr>
        <w:t xml:space="preserve"> </w:t>
      </w:r>
      <w:r w:rsidR="00C82446" w:rsidRPr="007F5D91">
        <w:rPr>
          <w:rFonts w:ascii="Arial" w:hAnsi="Arial" w:cs="Arial"/>
          <w:color w:val="8D73AD"/>
        </w:rPr>
        <w:t>3</w:t>
      </w:r>
      <w:r w:rsidR="002F6789" w:rsidRPr="007F5D91">
        <w:rPr>
          <w:rFonts w:ascii="Arial" w:hAnsi="Arial" w:cs="Arial"/>
          <w:color w:val="8D73AD"/>
        </w:rPr>
        <w:t>1</w:t>
      </w:r>
      <w:r w:rsidR="00724683" w:rsidRPr="007F5D91">
        <w:rPr>
          <w:rFonts w:ascii="Arial" w:hAnsi="Arial" w:cs="Arial"/>
          <w:color w:val="8D73AD"/>
        </w:rPr>
        <w:t xml:space="preserve"> </w:t>
      </w:r>
      <w:r w:rsidRPr="007F5D91">
        <w:rPr>
          <w:rFonts w:ascii="Arial" w:hAnsi="Arial" w:cs="Arial"/>
          <w:color w:val="8D73AD"/>
        </w:rPr>
        <w:t>učenik</w:t>
      </w:r>
    </w:p>
    <w:p w14:paraId="1B2D3445" w14:textId="77777777" w:rsidR="005A079A" w:rsidRPr="007F5D91" w:rsidRDefault="005A079A" w:rsidP="00BA148B">
      <w:pPr>
        <w:spacing w:line="360" w:lineRule="auto"/>
        <w:jc w:val="both"/>
        <w:rPr>
          <w:rFonts w:ascii="Arial" w:hAnsi="Arial" w:cs="Arial"/>
          <w:color w:val="8D73AD"/>
        </w:rPr>
      </w:pPr>
    </w:p>
    <w:p w14:paraId="303AFA02" w14:textId="33EA605D" w:rsidR="005A079A" w:rsidRPr="007F5D91" w:rsidRDefault="005A079A" w:rsidP="00BA148B">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022E3E" w:rsidRPr="007F5D91">
        <w:rPr>
          <w:rFonts w:ascii="Arial" w:hAnsi="Arial" w:cs="Arial"/>
          <w:color w:val="8D73AD"/>
        </w:rPr>
        <w:t>7</w:t>
      </w:r>
      <w:r w:rsidR="00F85946" w:rsidRPr="007F5D91">
        <w:rPr>
          <w:rFonts w:ascii="Arial" w:hAnsi="Arial" w:cs="Arial"/>
          <w:color w:val="8D73AD"/>
        </w:rPr>
        <w:t>0</w:t>
      </w:r>
      <w:r w:rsidRPr="007F5D91">
        <w:rPr>
          <w:rFonts w:ascii="Arial" w:hAnsi="Arial" w:cs="Arial"/>
          <w:color w:val="8D73AD"/>
        </w:rPr>
        <w:t xml:space="preserve"> sat</w:t>
      </w:r>
      <w:r w:rsidR="00F85946" w:rsidRPr="007F5D91">
        <w:rPr>
          <w:rFonts w:ascii="Arial" w:hAnsi="Arial" w:cs="Arial"/>
          <w:color w:val="8D73AD"/>
        </w:rPr>
        <w:t>i</w:t>
      </w:r>
      <w:r w:rsidRPr="007F5D91">
        <w:rPr>
          <w:rFonts w:ascii="Arial" w:hAnsi="Arial" w:cs="Arial"/>
          <w:color w:val="8D73AD"/>
        </w:rPr>
        <w:t xml:space="preserve"> u svakom razrednom odje</w:t>
      </w:r>
      <w:r w:rsidR="009B59E8" w:rsidRPr="007F5D91">
        <w:rPr>
          <w:rFonts w:ascii="Arial" w:hAnsi="Arial" w:cs="Arial"/>
          <w:color w:val="8D73AD"/>
        </w:rPr>
        <w:t>ljenju</w:t>
      </w:r>
    </w:p>
    <w:p w14:paraId="6195E861" w14:textId="77777777" w:rsidR="005A079A" w:rsidRPr="007F5D91" w:rsidRDefault="005A079A" w:rsidP="00BA148B">
      <w:pPr>
        <w:spacing w:line="360" w:lineRule="auto"/>
        <w:jc w:val="both"/>
        <w:rPr>
          <w:rFonts w:ascii="Arial" w:hAnsi="Arial" w:cs="Arial"/>
          <w:color w:val="8D73AD"/>
        </w:rPr>
      </w:pPr>
    </w:p>
    <w:p w14:paraId="4F00C048" w14:textId="2D92CC43" w:rsidR="005A079A" w:rsidRPr="007F5D91" w:rsidRDefault="005A079A" w:rsidP="002C395B">
      <w:pPr>
        <w:spacing w:line="360" w:lineRule="auto"/>
        <w:rPr>
          <w:rFonts w:ascii="Arial" w:hAnsi="Arial" w:cs="Arial"/>
          <w:color w:val="8D73AD"/>
        </w:rPr>
      </w:pPr>
      <w:r w:rsidRPr="007F5D91">
        <w:rPr>
          <w:rFonts w:ascii="Arial" w:hAnsi="Arial" w:cs="Arial"/>
          <w:b/>
          <w:color w:val="8D73AD"/>
        </w:rPr>
        <w:t>Ciljevi izborne nastave:</w:t>
      </w:r>
      <w:r w:rsidRPr="007F5D91">
        <w:rPr>
          <w:rFonts w:ascii="Arial" w:hAnsi="Arial" w:cs="Arial"/>
          <w:color w:val="8D73AD"/>
        </w:rPr>
        <w:tab/>
        <w:t>Stjecanje kompetencija programiranja; izrade web</w:t>
      </w:r>
      <w:r w:rsidR="00E831FB" w:rsidRPr="007F5D91">
        <w:rPr>
          <w:rFonts w:ascii="Arial" w:hAnsi="Arial" w:cs="Arial"/>
          <w:color w:val="8D73AD"/>
        </w:rPr>
        <w:t xml:space="preserve"> </w:t>
      </w:r>
      <w:r w:rsidRPr="007F5D91">
        <w:rPr>
          <w:rFonts w:ascii="Arial" w:hAnsi="Arial" w:cs="Arial"/>
          <w:color w:val="8D73AD"/>
        </w:rPr>
        <w:t>stranica; upoznavanje sa stranicama ministarstva (upisi.hr, office365 za škole, stranice</w:t>
      </w:r>
      <w:r w:rsidR="00E831FB" w:rsidRPr="007F5D91">
        <w:rPr>
          <w:rFonts w:ascii="Arial" w:hAnsi="Arial" w:cs="Arial"/>
          <w:color w:val="8D73AD"/>
        </w:rPr>
        <w:t xml:space="preserve"> </w:t>
      </w:r>
      <w:r w:rsidRPr="007F5D91">
        <w:rPr>
          <w:rFonts w:ascii="Arial" w:hAnsi="Arial" w:cs="Arial"/>
          <w:color w:val="8D73AD"/>
        </w:rPr>
        <w:t>srednjih škola, IKT u zanimanjima…); izrada i snalaženje u programima baze podataka;</w:t>
      </w:r>
      <w:r w:rsidR="00E831FB" w:rsidRPr="007F5D91">
        <w:rPr>
          <w:rFonts w:ascii="Arial" w:hAnsi="Arial" w:cs="Arial"/>
          <w:color w:val="8D73AD"/>
        </w:rPr>
        <w:t xml:space="preserve"> </w:t>
      </w:r>
      <w:r w:rsidRPr="007F5D91">
        <w:rPr>
          <w:rFonts w:ascii="Arial" w:hAnsi="Arial" w:cs="Arial"/>
          <w:color w:val="8D73AD"/>
        </w:rPr>
        <w:t>uređivanje prezentacija i video uratka za završetak školske godine.</w:t>
      </w:r>
    </w:p>
    <w:p w14:paraId="6ADD6B56" w14:textId="77777777" w:rsidR="005A079A" w:rsidRPr="007F5D91" w:rsidRDefault="005A079A" w:rsidP="00BA148B">
      <w:pPr>
        <w:spacing w:line="360" w:lineRule="auto"/>
        <w:ind w:left="3540" w:hanging="3540"/>
        <w:jc w:val="both"/>
        <w:rPr>
          <w:rFonts w:ascii="Arial" w:hAnsi="Arial" w:cs="Arial"/>
          <w:color w:val="8D73AD"/>
        </w:rPr>
      </w:pPr>
    </w:p>
    <w:p w14:paraId="4B6BB2A2" w14:textId="77777777" w:rsidR="005A079A" w:rsidRPr="007F5D91" w:rsidRDefault="005A079A" w:rsidP="00BA148B">
      <w:pPr>
        <w:spacing w:line="360" w:lineRule="auto"/>
        <w:ind w:left="3540" w:hanging="3540"/>
        <w:jc w:val="both"/>
        <w:rPr>
          <w:color w:val="8D73AD"/>
        </w:rPr>
      </w:pPr>
      <w:r w:rsidRPr="007F5D91">
        <w:rPr>
          <w:rFonts w:ascii="Arial" w:hAnsi="Arial" w:cs="Arial"/>
          <w:b/>
          <w:color w:val="8D73AD"/>
        </w:rPr>
        <w:t>Način realizacije izborne nastave:</w:t>
      </w:r>
      <w:r w:rsidRPr="007F5D91">
        <w:rPr>
          <w:rFonts w:ascii="Arial" w:hAnsi="Arial" w:cs="Arial"/>
          <w:color w:val="8D73AD"/>
        </w:rPr>
        <w:tab/>
        <w:t>Primjenjuju se različiti oblici i metode rada</w:t>
      </w:r>
    </w:p>
    <w:p w14:paraId="7DB0DC5F" w14:textId="77777777" w:rsidR="005A079A" w:rsidRPr="007F5D91" w:rsidRDefault="005A079A" w:rsidP="00BA148B">
      <w:pPr>
        <w:spacing w:line="360" w:lineRule="auto"/>
        <w:ind w:left="3540" w:hanging="3540"/>
        <w:jc w:val="both"/>
        <w:rPr>
          <w:rFonts w:ascii="Arial" w:hAnsi="Arial" w:cs="Arial"/>
          <w:color w:val="8D73AD"/>
        </w:rPr>
      </w:pPr>
    </w:p>
    <w:p w14:paraId="05031B75" w14:textId="77777777" w:rsidR="005A079A" w:rsidRPr="007F5D91" w:rsidRDefault="005A079A" w:rsidP="00BA148B">
      <w:pPr>
        <w:spacing w:line="360" w:lineRule="auto"/>
        <w:rPr>
          <w:color w:val="8D73AD"/>
        </w:rPr>
      </w:pPr>
      <w:r w:rsidRPr="007F5D91">
        <w:rPr>
          <w:rFonts w:ascii="Arial" w:hAnsi="Arial" w:cs="Arial"/>
          <w:b/>
          <w:color w:val="8D73AD"/>
        </w:rPr>
        <w:t>Vremenski okviri izborne nastave:</w:t>
      </w:r>
      <w:r w:rsidRPr="007F5D91">
        <w:rPr>
          <w:rFonts w:ascii="Arial" w:hAnsi="Arial" w:cs="Arial"/>
          <w:color w:val="8D73AD"/>
        </w:rPr>
        <w:tab/>
        <w:t>2 sata tjedno tijekom cijele nastavne godine</w:t>
      </w:r>
    </w:p>
    <w:p w14:paraId="6340FD31" w14:textId="77777777" w:rsidR="005A079A" w:rsidRPr="007F5D91" w:rsidRDefault="005A079A" w:rsidP="00BA148B">
      <w:pPr>
        <w:spacing w:line="360" w:lineRule="auto"/>
        <w:jc w:val="both"/>
        <w:rPr>
          <w:rFonts w:ascii="Arial" w:hAnsi="Arial" w:cs="Arial"/>
          <w:color w:val="8D73AD"/>
        </w:rPr>
      </w:pPr>
    </w:p>
    <w:p w14:paraId="4F3E28A7" w14:textId="77777777" w:rsidR="005A079A" w:rsidRPr="007F5D91" w:rsidRDefault="005A079A" w:rsidP="00BA148B">
      <w:pPr>
        <w:spacing w:line="360" w:lineRule="auto"/>
        <w:jc w:val="both"/>
        <w:rPr>
          <w:color w:val="8D73AD"/>
        </w:rPr>
      </w:pPr>
      <w:r w:rsidRPr="007F5D91">
        <w:rPr>
          <w:rFonts w:ascii="Arial" w:hAnsi="Arial" w:cs="Arial"/>
          <w:b/>
          <w:color w:val="8D73AD"/>
        </w:rPr>
        <w:t>Osnovna namjena izborne nastave:</w:t>
      </w:r>
      <w:r w:rsidRPr="007F5D91">
        <w:rPr>
          <w:rFonts w:ascii="Arial" w:hAnsi="Arial" w:cs="Arial"/>
          <w:color w:val="8D73AD"/>
        </w:rPr>
        <w:tab/>
        <w:t xml:space="preserve">Za učenike koji su zainteresirani za stjecanje </w:t>
      </w:r>
      <w:r w:rsidR="00E831FB" w:rsidRPr="007F5D91">
        <w:rPr>
          <w:color w:val="8D73AD"/>
        </w:rPr>
        <w:t xml:space="preserve"> </w:t>
      </w:r>
      <w:r w:rsidRPr="007F5D91">
        <w:rPr>
          <w:rFonts w:ascii="Arial" w:hAnsi="Arial" w:cs="Arial"/>
          <w:color w:val="8D73AD"/>
        </w:rPr>
        <w:t>tehnoloških i informatičkih kompetencija u predmetu informatike.</w:t>
      </w:r>
    </w:p>
    <w:p w14:paraId="1EAA5F12" w14:textId="77777777" w:rsidR="005A079A" w:rsidRPr="007F5D91" w:rsidRDefault="005A079A" w:rsidP="00BA148B">
      <w:pPr>
        <w:spacing w:line="360" w:lineRule="auto"/>
        <w:jc w:val="both"/>
        <w:rPr>
          <w:rFonts w:ascii="Arial" w:hAnsi="Arial" w:cs="Arial"/>
          <w:color w:val="8D73AD"/>
        </w:rPr>
      </w:pPr>
    </w:p>
    <w:p w14:paraId="090DE532" w14:textId="2272A75D" w:rsidR="005A079A" w:rsidRPr="007F5D91" w:rsidRDefault="005A079A" w:rsidP="00C82446">
      <w:pPr>
        <w:spacing w:line="360" w:lineRule="auto"/>
        <w:rPr>
          <w:color w:val="8D73AD"/>
        </w:rPr>
      </w:pPr>
      <w:r w:rsidRPr="007F5D91">
        <w:rPr>
          <w:rFonts w:ascii="Arial" w:hAnsi="Arial" w:cs="Arial"/>
          <w:b/>
          <w:color w:val="8D73AD"/>
        </w:rPr>
        <w:t>Troškovnik detaljni za izborne nastavu:</w:t>
      </w:r>
      <w:bookmarkStart w:id="25" w:name="_Hlk80705284"/>
      <w:r w:rsidRPr="007F5D91">
        <w:rPr>
          <w:rFonts w:ascii="Arial" w:hAnsi="Arial" w:cs="Arial"/>
          <w:color w:val="8D73AD"/>
        </w:rPr>
        <w:tab/>
        <w:t xml:space="preserve">Potrebna sredstva za održavanje </w:t>
      </w:r>
      <w:r w:rsidR="00E831FB" w:rsidRPr="007F5D91">
        <w:rPr>
          <w:color w:val="8D73AD"/>
        </w:rPr>
        <w:t xml:space="preserve"> </w:t>
      </w:r>
      <w:r w:rsidRPr="007F5D91">
        <w:rPr>
          <w:rFonts w:ascii="Arial" w:hAnsi="Arial" w:cs="Arial"/>
          <w:color w:val="8D73AD"/>
        </w:rPr>
        <w:t>informatičke učionice, toner, CD-i, DVD-i,</w:t>
      </w:r>
      <w:r w:rsidR="009B59E8" w:rsidRPr="007F5D91">
        <w:rPr>
          <w:rFonts w:ascii="Arial" w:hAnsi="Arial" w:cs="Arial"/>
          <w:color w:val="8D73AD"/>
        </w:rPr>
        <w:t xml:space="preserve"> printer, A4 papir, A3 papir…. </w:t>
      </w:r>
      <w:r w:rsidR="0000527C" w:rsidRPr="007F5D91">
        <w:rPr>
          <w:rFonts w:ascii="Arial" w:hAnsi="Arial" w:cs="Arial"/>
          <w:color w:val="8D73AD"/>
        </w:rPr>
        <w:t>500,00 EUR</w:t>
      </w:r>
    </w:p>
    <w:bookmarkEnd w:id="25"/>
    <w:p w14:paraId="751E76B8" w14:textId="77777777" w:rsidR="005A079A" w:rsidRPr="007F5D91" w:rsidRDefault="005A079A" w:rsidP="00BA148B">
      <w:pPr>
        <w:spacing w:line="360" w:lineRule="auto"/>
        <w:ind w:left="4248" w:hanging="4248"/>
        <w:jc w:val="both"/>
        <w:rPr>
          <w:rFonts w:ascii="Arial" w:hAnsi="Arial" w:cs="Arial"/>
          <w:color w:val="8D73AD"/>
        </w:rPr>
      </w:pPr>
    </w:p>
    <w:p w14:paraId="2CBD5C98" w14:textId="77777777" w:rsidR="005A079A" w:rsidRPr="007F5D91" w:rsidRDefault="005A079A" w:rsidP="00BA148B">
      <w:pPr>
        <w:spacing w:line="360" w:lineRule="auto"/>
        <w:jc w:val="both"/>
        <w:rPr>
          <w:color w:val="8D73AD"/>
        </w:rPr>
      </w:pPr>
      <w:r w:rsidRPr="007F5D91">
        <w:rPr>
          <w:rFonts w:ascii="Arial" w:hAnsi="Arial" w:cs="Arial"/>
          <w:b/>
          <w:color w:val="8D73AD"/>
        </w:rPr>
        <w:t>Način vrednovanja izborne nastave:</w:t>
      </w:r>
      <w:r w:rsidRPr="007F5D91">
        <w:rPr>
          <w:rFonts w:ascii="Arial" w:hAnsi="Arial" w:cs="Arial"/>
          <w:color w:val="8D73AD"/>
        </w:rPr>
        <w:tab/>
        <w:t>Individualno pregledavati i vrednovati uratke, pratiti i vrednovati učenike tijekom pojedinih faza rada. Pismene provjere tijekom godine.</w:t>
      </w:r>
    </w:p>
    <w:p w14:paraId="7795EE7C" w14:textId="77777777" w:rsidR="005A079A" w:rsidRPr="007F5D91" w:rsidRDefault="005A079A" w:rsidP="00BA148B">
      <w:pPr>
        <w:spacing w:line="360" w:lineRule="auto"/>
        <w:jc w:val="both"/>
        <w:rPr>
          <w:rFonts w:ascii="Arial" w:hAnsi="Arial" w:cs="Arial"/>
          <w:color w:val="8D73AD"/>
        </w:rPr>
      </w:pPr>
    </w:p>
    <w:p w14:paraId="45079E19" w14:textId="77777777" w:rsidR="00BC5119" w:rsidRPr="007F5D91" w:rsidRDefault="005A079A" w:rsidP="00BA148B">
      <w:pPr>
        <w:spacing w:line="360" w:lineRule="auto"/>
        <w:jc w:val="both"/>
        <w:rPr>
          <w:rFonts w:ascii="Arial" w:hAnsi="Arial" w:cs="Arial"/>
          <w:color w:val="8D73AD"/>
        </w:rPr>
      </w:pPr>
      <w:r w:rsidRPr="007F5D91">
        <w:rPr>
          <w:rFonts w:ascii="Arial" w:hAnsi="Arial" w:cs="Arial"/>
          <w:b/>
          <w:color w:val="8D73AD"/>
        </w:rPr>
        <w:t>Način korištenja rezultata vrednovanja izborne nastave:</w:t>
      </w:r>
      <w:r w:rsidRPr="007F5D91">
        <w:rPr>
          <w:rFonts w:ascii="Arial" w:hAnsi="Arial" w:cs="Arial"/>
          <w:color w:val="8D73AD"/>
        </w:rPr>
        <w:tab/>
      </w:r>
      <w:r w:rsidR="003B10EE" w:rsidRPr="007F5D91">
        <w:rPr>
          <w:rFonts w:ascii="Arial" w:hAnsi="Arial" w:cs="Arial"/>
          <w:color w:val="8D73AD"/>
        </w:rPr>
        <w:tab/>
      </w:r>
      <w:r w:rsidR="00E831FB" w:rsidRPr="007F5D91">
        <w:rPr>
          <w:rFonts w:ascii="Arial" w:hAnsi="Arial" w:cs="Arial"/>
          <w:color w:val="8D73AD"/>
        </w:rPr>
        <w:t xml:space="preserve">Analiza učinjenog, </w:t>
      </w:r>
      <w:r w:rsidRPr="007F5D91">
        <w:rPr>
          <w:rFonts w:ascii="Arial" w:hAnsi="Arial" w:cs="Arial"/>
          <w:color w:val="8D73AD"/>
        </w:rPr>
        <w:t>osobni osvrt na realizaciju. Prilagodba daljnjeg rada. Savjetovati učenike koji bi se trebali popraviti u nekom elementu koji se vrednovao.</w:t>
      </w:r>
    </w:p>
    <w:p w14:paraId="18CAB38B" w14:textId="77777777" w:rsidR="00BC5119" w:rsidRPr="007F5D91" w:rsidRDefault="00BC5119">
      <w:pPr>
        <w:suppressAutoHyphens w:val="0"/>
        <w:rPr>
          <w:rFonts w:ascii="Arial" w:hAnsi="Arial" w:cs="Arial"/>
          <w:color w:val="8D73AD"/>
        </w:rPr>
      </w:pPr>
      <w:r w:rsidRPr="007F5D91">
        <w:rPr>
          <w:rFonts w:ascii="Arial" w:hAnsi="Arial" w:cs="Arial"/>
          <w:color w:val="8D73AD"/>
        </w:rPr>
        <w:br w:type="page"/>
      </w:r>
    </w:p>
    <w:p w14:paraId="4DEAFEE3" w14:textId="3CE58CCA" w:rsidR="00AB4B60" w:rsidRPr="007F5D91" w:rsidRDefault="00AB4B60" w:rsidP="00BC5119">
      <w:pPr>
        <w:spacing w:line="360" w:lineRule="auto"/>
        <w:jc w:val="both"/>
        <w:rPr>
          <w:rFonts w:ascii="Arial" w:hAnsi="Arial" w:cs="Arial"/>
          <w:color w:val="8D73AD"/>
        </w:rPr>
      </w:pPr>
    </w:p>
    <w:p w14:paraId="4B411D69" w14:textId="1222981B" w:rsidR="005A079A" w:rsidRPr="007F5D91" w:rsidRDefault="005A079A" w:rsidP="00731C17">
      <w:pPr>
        <w:pStyle w:val="Naslov2"/>
        <w:jc w:val="center"/>
        <w:rPr>
          <w:rFonts w:ascii="Life Savers" w:hAnsi="Life Savers"/>
          <w:i w:val="0"/>
          <w:color w:val="399AAD"/>
          <w:sz w:val="72"/>
          <w:szCs w:val="72"/>
        </w:rPr>
      </w:pPr>
      <w:bookmarkStart w:id="26" w:name="_Toc84369708"/>
      <w:bookmarkStart w:id="27" w:name="_Toc242946099"/>
      <w:r w:rsidRPr="007F5D91">
        <w:rPr>
          <w:rFonts w:ascii="Life Savers" w:hAnsi="Life Savers"/>
          <w:i w:val="0"/>
          <w:color w:val="399AAD"/>
          <w:sz w:val="72"/>
          <w:szCs w:val="72"/>
        </w:rPr>
        <w:t>1.2. D</w:t>
      </w:r>
      <w:r w:rsidR="00CE19B7" w:rsidRPr="007F5D91">
        <w:rPr>
          <w:rFonts w:ascii="Life Savers" w:hAnsi="Life Savers"/>
          <w:i w:val="0"/>
          <w:color w:val="399AAD"/>
          <w:sz w:val="72"/>
          <w:szCs w:val="72"/>
        </w:rPr>
        <w:t>OPUNSKA NASTAVA</w:t>
      </w:r>
      <w:bookmarkEnd w:id="26"/>
      <w:bookmarkEnd w:id="27"/>
    </w:p>
    <w:p w14:paraId="059F3F1A" w14:textId="77777777" w:rsidR="0036751E" w:rsidRPr="007F5D91" w:rsidRDefault="0036751E">
      <w:pPr>
        <w:spacing w:line="360" w:lineRule="auto"/>
        <w:jc w:val="center"/>
        <w:rPr>
          <w:rFonts w:ascii="Life Savers" w:hAnsi="Life Savers"/>
        </w:rPr>
      </w:pPr>
    </w:p>
    <w:p w14:paraId="1C1221E9" w14:textId="1342D2D7" w:rsidR="005A079A" w:rsidRPr="007F5D91" w:rsidRDefault="0036751E">
      <w:pPr>
        <w:spacing w:line="360" w:lineRule="auto"/>
        <w:jc w:val="center"/>
        <w:rPr>
          <w:rFonts w:ascii="Life Savers" w:hAnsi="Life Savers"/>
        </w:rPr>
      </w:pPr>
      <w:r w:rsidRPr="007F5D91">
        <w:rPr>
          <w:rFonts w:ascii="Life Savers" w:hAnsi="Life Savers"/>
          <w:noProof/>
        </w:rPr>
        <w:drawing>
          <wp:inline distT="0" distB="0" distL="0" distR="0" wp14:anchorId="07B27B7D" wp14:editId="20643A88">
            <wp:extent cx="3853801" cy="2440043"/>
            <wp:effectExtent l="0" t="0" r="0" b="0"/>
            <wp:docPr id="1416788765" name="Picture 1" descr="A group of kids clapp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88765" name="Picture 1" descr="A group of kids clapping at a desk&#10;&#10;Description automatically generated"/>
                    <pic:cNvPicPr/>
                  </pic:nvPicPr>
                  <pic:blipFill>
                    <a:blip r:embed="rId26"/>
                    <a:stretch>
                      <a:fillRect/>
                    </a:stretch>
                  </pic:blipFill>
                  <pic:spPr>
                    <a:xfrm>
                      <a:off x="0" y="0"/>
                      <a:ext cx="3857977" cy="2442687"/>
                    </a:xfrm>
                    <a:prstGeom prst="rect">
                      <a:avLst/>
                    </a:prstGeom>
                  </pic:spPr>
                </pic:pic>
              </a:graphicData>
            </a:graphic>
          </wp:inline>
        </w:drawing>
      </w:r>
    </w:p>
    <w:p w14:paraId="7EAB962C" w14:textId="77777777" w:rsidR="00F232E2" w:rsidRPr="007F5D91" w:rsidRDefault="00F232E2" w:rsidP="00F232E2">
      <w:pPr>
        <w:pStyle w:val="Podnaslov"/>
        <w:jc w:val="left"/>
        <w:outlineLvl w:val="0"/>
        <w:rPr>
          <w:rFonts w:ascii="Life Savers" w:hAnsi="Life Savers" w:cs="Times New Roman"/>
          <w:b w:val="0"/>
          <w:color w:val="auto"/>
          <w:sz w:val="24"/>
        </w:rPr>
      </w:pPr>
      <w:bookmarkStart w:id="28" w:name="_Toc84369709"/>
    </w:p>
    <w:p w14:paraId="17AD0E79" w14:textId="2DBBB0F3" w:rsidR="00D47795" w:rsidRPr="007F5D91" w:rsidRDefault="005A079A" w:rsidP="00413136">
      <w:pPr>
        <w:pStyle w:val="Naslov3"/>
        <w:jc w:val="center"/>
        <w:rPr>
          <w:sz w:val="56"/>
          <w:szCs w:val="56"/>
        </w:rPr>
      </w:pPr>
      <w:bookmarkStart w:id="29" w:name="_Toc114568019"/>
      <w:bookmarkStart w:id="30" w:name="_Toc242946100"/>
      <w:r w:rsidRPr="007F5D91">
        <w:rPr>
          <w:sz w:val="56"/>
          <w:szCs w:val="56"/>
        </w:rPr>
        <w:t>1.2.1. D</w:t>
      </w:r>
      <w:r w:rsidR="00CE19B7" w:rsidRPr="007F5D91">
        <w:rPr>
          <w:sz w:val="56"/>
          <w:szCs w:val="56"/>
        </w:rPr>
        <w:t>OPUNSKA NASTAVA</w:t>
      </w:r>
      <w:r w:rsidRPr="007F5D91">
        <w:rPr>
          <w:sz w:val="56"/>
          <w:szCs w:val="56"/>
        </w:rPr>
        <w:t xml:space="preserve"> –</w:t>
      </w:r>
      <w:bookmarkEnd w:id="29"/>
      <w:r w:rsidR="00413136" w:rsidRPr="007F5D91">
        <w:rPr>
          <w:sz w:val="56"/>
          <w:szCs w:val="56"/>
        </w:rPr>
        <w:t xml:space="preserve"> </w:t>
      </w:r>
      <w:r w:rsidRPr="007F5D91">
        <w:rPr>
          <w:sz w:val="56"/>
          <w:szCs w:val="56"/>
        </w:rPr>
        <w:t>razredna nastava</w:t>
      </w:r>
      <w:bookmarkEnd w:id="28"/>
      <w:bookmarkEnd w:id="30"/>
    </w:p>
    <w:p w14:paraId="6510EE6E" w14:textId="77777777" w:rsidR="00D94223" w:rsidRPr="007F5D91" w:rsidRDefault="00D94223" w:rsidP="00D94223"/>
    <w:p w14:paraId="5597CDD2" w14:textId="450B9E75" w:rsidR="00AB4B60" w:rsidRPr="007F5D91" w:rsidRDefault="00F810F9" w:rsidP="00FC5D64">
      <w:pPr>
        <w:jc w:val="center"/>
        <w:rPr>
          <w:lang w:eastAsia="hr-HR"/>
        </w:rPr>
      </w:pPr>
      <w:r w:rsidRPr="007F5D91">
        <w:rPr>
          <w:noProof/>
          <w:lang w:eastAsia="hr-HR"/>
        </w:rPr>
        <w:drawing>
          <wp:inline distT="0" distB="0" distL="0" distR="0" wp14:anchorId="69CAB60F" wp14:editId="3264A6A2">
            <wp:extent cx="4993521" cy="3316406"/>
            <wp:effectExtent l="0" t="0" r="0" b="0"/>
            <wp:docPr id="1564899999" name="Picture 1" descr="A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99999" name="Picture 1" descr="A chalkboard with white text&#10;&#10;Description automatically generated"/>
                    <pic:cNvPicPr/>
                  </pic:nvPicPr>
                  <pic:blipFill>
                    <a:blip r:embed="rId16"/>
                    <a:stretch>
                      <a:fillRect/>
                    </a:stretch>
                  </pic:blipFill>
                  <pic:spPr>
                    <a:xfrm>
                      <a:off x="0" y="0"/>
                      <a:ext cx="5020105" cy="3334061"/>
                    </a:xfrm>
                    <a:prstGeom prst="rect">
                      <a:avLst/>
                    </a:prstGeom>
                  </pic:spPr>
                </pic:pic>
              </a:graphicData>
            </a:graphic>
          </wp:inline>
        </w:drawing>
      </w:r>
      <w:r w:rsidR="00AB4B60" w:rsidRPr="007F5D91">
        <w:rPr>
          <w:lang w:eastAsia="hr-HR"/>
        </w:rPr>
        <w:br w:type="page"/>
      </w:r>
    </w:p>
    <w:p w14:paraId="3BBFE5A7" w14:textId="6CDD830B" w:rsidR="005A079A" w:rsidRPr="007F5D91" w:rsidRDefault="005A079A" w:rsidP="00413136">
      <w:pPr>
        <w:pStyle w:val="Naslov4"/>
        <w:jc w:val="center"/>
      </w:pPr>
      <w:bookmarkStart w:id="31" w:name="_Toc84369710"/>
      <w:bookmarkStart w:id="32" w:name="_Toc242946101"/>
      <w:r w:rsidRPr="007F5D91">
        <w:lastRenderedPageBreak/>
        <w:t xml:space="preserve">1.2.1.1. </w:t>
      </w:r>
      <w:bookmarkStart w:id="33" w:name="_Hlk208211967"/>
      <w:r w:rsidRPr="007F5D91">
        <w:t>DOPUNSKA NASTAVA – Hrvatski jezik</w:t>
      </w:r>
      <w:bookmarkEnd w:id="31"/>
      <w:bookmarkEnd w:id="32"/>
    </w:p>
    <w:p w14:paraId="4BDA14E1" w14:textId="77777777" w:rsidR="005A079A" w:rsidRPr="007F5D91" w:rsidRDefault="005A079A">
      <w:pPr>
        <w:spacing w:line="360" w:lineRule="auto"/>
        <w:jc w:val="center"/>
        <w:rPr>
          <w:rFonts w:ascii="Arial" w:hAnsi="Arial" w:cs="Arial"/>
          <w:b/>
          <w:color w:val="399AAD"/>
        </w:rPr>
      </w:pPr>
    </w:p>
    <w:bookmarkEnd w:id="33"/>
    <w:p w14:paraId="085FD415" w14:textId="33EABB59" w:rsidR="005A079A" w:rsidRPr="007F5D91" w:rsidRDefault="005A079A">
      <w:pPr>
        <w:spacing w:line="360" w:lineRule="auto"/>
        <w:jc w:val="both"/>
        <w:rPr>
          <w:bCs/>
          <w:color w:val="399AAD"/>
        </w:rPr>
      </w:pPr>
      <w:r w:rsidRPr="007F5D91">
        <w:rPr>
          <w:rFonts w:ascii="Arial" w:hAnsi="Arial" w:cs="Arial"/>
          <w:b/>
          <w:color w:val="399AAD"/>
        </w:rPr>
        <w:t>Ime i prezime voditeljice</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004759DF" w:rsidRPr="007F5D91">
        <w:rPr>
          <w:rFonts w:ascii="Arial" w:hAnsi="Arial" w:cs="Arial"/>
          <w:bCs/>
          <w:color w:val="399AAD"/>
        </w:rPr>
        <w:t xml:space="preserve">Tijana </w:t>
      </w:r>
      <w:proofErr w:type="spellStart"/>
      <w:r w:rsidR="004759DF" w:rsidRPr="007F5D91">
        <w:rPr>
          <w:rFonts w:ascii="Arial" w:hAnsi="Arial" w:cs="Arial"/>
          <w:bCs/>
          <w:color w:val="399AAD"/>
        </w:rPr>
        <w:t>Mikoli</w:t>
      </w:r>
      <w:proofErr w:type="spellEnd"/>
      <w:r w:rsidR="004759DF" w:rsidRPr="007F5D91">
        <w:rPr>
          <w:rFonts w:ascii="Arial" w:hAnsi="Arial" w:cs="Arial"/>
          <w:bCs/>
          <w:color w:val="399AAD"/>
        </w:rPr>
        <w:t xml:space="preserve"> - </w:t>
      </w:r>
      <w:proofErr w:type="spellStart"/>
      <w:r w:rsidR="004759DF" w:rsidRPr="007F5D91">
        <w:rPr>
          <w:rFonts w:ascii="Arial" w:hAnsi="Arial" w:cs="Arial"/>
          <w:bCs/>
          <w:color w:val="399AAD"/>
        </w:rPr>
        <w:t>Celić</w:t>
      </w:r>
      <w:proofErr w:type="spellEnd"/>
    </w:p>
    <w:p w14:paraId="5F57E306" w14:textId="77777777" w:rsidR="005A079A" w:rsidRPr="007F5D91" w:rsidRDefault="005A079A">
      <w:pPr>
        <w:spacing w:line="360" w:lineRule="auto"/>
        <w:jc w:val="both"/>
        <w:rPr>
          <w:rFonts w:ascii="Arial" w:hAnsi="Arial" w:cs="Arial"/>
          <w:color w:val="399AAD"/>
        </w:rPr>
      </w:pPr>
    </w:p>
    <w:p w14:paraId="49AD3C43" w14:textId="595E16DC" w:rsidR="005A079A" w:rsidRPr="007F5D91" w:rsidRDefault="005A079A">
      <w:pPr>
        <w:spacing w:line="360" w:lineRule="auto"/>
        <w:jc w:val="both"/>
        <w:rPr>
          <w:color w:val="399AAD"/>
        </w:rPr>
      </w:pPr>
      <w:r w:rsidRPr="007F5D91">
        <w:rPr>
          <w:rFonts w:ascii="Arial" w:hAnsi="Arial" w:cs="Arial"/>
          <w:b/>
          <w:color w:val="399AAD"/>
        </w:rPr>
        <w:t>Naziv dopunske nastave:</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Pr="007F5D91">
        <w:rPr>
          <w:rFonts w:ascii="Arial" w:hAnsi="Arial" w:cs="Arial"/>
          <w:color w:val="399AAD"/>
        </w:rPr>
        <w:t xml:space="preserve">Hrvatski jezik – </w:t>
      </w:r>
      <w:r w:rsidR="00780E56" w:rsidRPr="007F5D91">
        <w:rPr>
          <w:rFonts w:ascii="Arial" w:hAnsi="Arial" w:cs="Arial"/>
          <w:color w:val="399AAD"/>
        </w:rPr>
        <w:t>1.</w:t>
      </w:r>
      <w:r w:rsidRPr="007F5D91">
        <w:rPr>
          <w:rFonts w:ascii="Arial" w:hAnsi="Arial" w:cs="Arial"/>
          <w:color w:val="399AAD"/>
        </w:rPr>
        <w:t xml:space="preserve"> a razred</w:t>
      </w:r>
    </w:p>
    <w:p w14:paraId="15EDC370" w14:textId="77777777" w:rsidR="005A079A" w:rsidRPr="007F5D91" w:rsidRDefault="005A079A">
      <w:pPr>
        <w:spacing w:line="360" w:lineRule="auto"/>
        <w:jc w:val="both"/>
        <w:rPr>
          <w:color w:val="399AAD"/>
        </w:rPr>
      </w:pPr>
      <w:r w:rsidRPr="007F5D91">
        <w:rPr>
          <w:rFonts w:ascii="Arial" w:hAnsi="Arial" w:cs="Arial"/>
          <w:color w:val="399AAD"/>
        </w:rPr>
        <w:tab/>
      </w:r>
    </w:p>
    <w:p w14:paraId="5D6F6525" w14:textId="66051FCF" w:rsidR="005A079A" w:rsidRPr="007F5D91" w:rsidRDefault="005A079A">
      <w:pPr>
        <w:spacing w:line="360" w:lineRule="auto"/>
        <w:jc w:val="both"/>
        <w:rPr>
          <w:color w:val="399AAD"/>
        </w:rPr>
      </w:pPr>
      <w:r w:rsidRPr="007F5D91">
        <w:rPr>
          <w:rFonts w:ascii="Arial" w:hAnsi="Arial" w:cs="Arial"/>
          <w:b/>
          <w:color w:val="399AAD"/>
        </w:rPr>
        <w:t>Planirani broj učenika</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006D09B1" w:rsidRPr="007F5D91">
        <w:rPr>
          <w:rFonts w:ascii="Arial" w:hAnsi="Arial" w:cs="Arial"/>
          <w:b/>
          <w:color w:val="399AAD"/>
        </w:rPr>
        <w:tab/>
      </w:r>
      <w:r w:rsidR="00DB4777" w:rsidRPr="007F5D91">
        <w:rPr>
          <w:rFonts w:ascii="Arial" w:hAnsi="Arial" w:cs="Arial"/>
          <w:color w:val="399AAD"/>
        </w:rPr>
        <w:t>3-5</w:t>
      </w:r>
      <w:r w:rsidRPr="007F5D91">
        <w:rPr>
          <w:rFonts w:ascii="Arial" w:hAnsi="Arial" w:cs="Arial"/>
          <w:color w:val="399AAD"/>
        </w:rPr>
        <w:t xml:space="preserve"> učenika</w:t>
      </w:r>
    </w:p>
    <w:p w14:paraId="158824E5" w14:textId="77777777" w:rsidR="005A079A" w:rsidRPr="007F5D91" w:rsidRDefault="005A079A">
      <w:pPr>
        <w:spacing w:line="360" w:lineRule="auto"/>
        <w:jc w:val="both"/>
        <w:rPr>
          <w:rFonts w:ascii="Arial" w:hAnsi="Arial" w:cs="Arial"/>
          <w:color w:val="399AAD"/>
        </w:rPr>
      </w:pPr>
    </w:p>
    <w:p w14:paraId="22FC209D" w14:textId="1D4298D1" w:rsidR="005A079A" w:rsidRPr="007F5D91" w:rsidRDefault="005A079A">
      <w:pPr>
        <w:spacing w:line="360" w:lineRule="auto"/>
        <w:jc w:val="both"/>
        <w:rPr>
          <w:color w:val="399AAD"/>
        </w:rPr>
      </w:pPr>
      <w:r w:rsidRPr="007F5D91">
        <w:rPr>
          <w:rFonts w:ascii="Arial" w:hAnsi="Arial" w:cs="Arial"/>
          <w:b/>
          <w:color w:val="399AAD"/>
        </w:rPr>
        <w:t>Planirani broj sati</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006D09B1" w:rsidRPr="007F5D91">
        <w:rPr>
          <w:rFonts w:ascii="Arial" w:hAnsi="Arial" w:cs="Arial"/>
          <w:b/>
          <w:color w:val="399AAD"/>
        </w:rPr>
        <w:tab/>
      </w:r>
      <w:r w:rsidR="00AE6E8E" w:rsidRPr="007F5D91">
        <w:rPr>
          <w:rFonts w:ascii="Arial" w:hAnsi="Arial" w:cs="Arial"/>
          <w:color w:val="399AAD"/>
        </w:rPr>
        <w:t>18</w:t>
      </w:r>
      <w:r w:rsidRPr="007F5D91">
        <w:rPr>
          <w:rFonts w:ascii="Arial" w:hAnsi="Arial" w:cs="Arial"/>
          <w:color w:val="399AAD"/>
        </w:rPr>
        <w:t xml:space="preserve"> </w:t>
      </w:r>
    </w:p>
    <w:p w14:paraId="3D7BDC16" w14:textId="77777777" w:rsidR="005A079A" w:rsidRPr="007F5D91" w:rsidRDefault="005A079A">
      <w:pPr>
        <w:spacing w:line="360" w:lineRule="auto"/>
        <w:jc w:val="both"/>
        <w:rPr>
          <w:rFonts w:ascii="Arial" w:hAnsi="Arial" w:cs="Arial"/>
          <w:color w:val="399AAD"/>
        </w:rPr>
      </w:pPr>
    </w:p>
    <w:p w14:paraId="53B7028C" w14:textId="77777777"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006D09B1" w:rsidRPr="007F5D91">
        <w:rPr>
          <w:rFonts w:ascii="Arial" w:hAnsi="Arial" w:cs="Arial"/>
          <w:b/>
          <w:color w:val="399AAD"/>
        </w:rPr>
        <w:t xml:space="preserve"> </w:t>
      </w:r>
      <w:r w:rsidR="006D09B1" w:rsidRPr="007F5D91">
        <w:rPr>
          <w:rFonts w:ascii="Arial" w:hAnsi="Arial" w:cs="Arial"/>
          <w:b/>
          <w:color w:val="399AAD"/>
        </w:rPr>
        <w:tab/>
      </w:r>
      <w:r w:rsidRPr="007F5D91">
        <w:rPr>
          <w:rFonts w:ascii="Arial" w:hAnsi="Arial" w:cs="Arial"/>
          <w:color w:val="399AAD"/>
        </w:rPr>
        <w:t>Vježbanje, utvrđivanje i sistematizacija temeljnih znanja kako bi učenici lakše svladali redoviti nastavni kurikulum.</w:t>
      </w:r>
    </w:p>
    <w:p w14:paraId="2EE9846F" w14:textId="77777777" w:rsidR="005A079A" w:rsidRPr="007F5D91" w:rsidRDefault="005A079A">
      <w:pPr>
        <w:spacing w:line="360" w:lineRule="auto"/>
        <w:jc w:val="both"/>
        <w:rPr>
          <w:rFonts w:ascii="Arial" w:hAnsi="Arial" w:cs="Arial"/>
          <w:color w:val="399AAD"/>
        </w:rPr>
      </w:pPr>
    </w:p>
    <w:p w14:paraId="4F8A6C6B"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Pr="007F5D91">
        <w:rPr>
          <w:rFonts w:ascii="Arial" w:hAnsi="Arial" w:cs="Arial"/>
          <w:color w:val="399AAD"/>
        </w:rPr>
        <w:t>Individualni pristup, učenje kroz igru.</w:t>
      </w:r>
    </w:p>
    <w:p w14:paraId="0C6E1366" w14:textId="77777777" w:rsidR="005A079A" w:rsidRPr="007F5D91" w:rsidRDefault="005A079A">
      <w:pPr>
        <w:spacing w:line="360" w:lineRule="auto"/>
        <w:jc w:val="both"/>
        <w:rPr>
          <w:rFonts w:ascii="Arial" w:hAnsi="Arial" w:cs="Arial"/>
          <w:color w:val="399AAD"/>
        </w:rPr>
      </w:pPr>
    </w:p>
    <w:p w14:paraId="75EAF150"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Pr="007F5D91">
        <w:rPr>
          <w:rFonts w:ascii="Arial" w:hAnsi="Arial" w:cs="Arial"/>
          <w:color w:val="399AAD"/>
        </w:rPr>
        <w:t>Svaki drugi tjedan 1 sat.</w:t>
      </w:r>
    </w:p>
    <w:p w14:paraId="51389248" w14:textId="77777777" w:rsidR="005A079A" w:rsidRPr="007F5D91" w:rsidRDefault="005A079A">
      <w:pPr>
        <w:spacing w:line="360" w:lineRule="auto"/>
        <w:jc w:val="both"/>
        <w:rPr>
          <w:rFonts w:ascii="Arial" w:hAnsi="Arial" w:cs="Arial"/>
          <w:color w:val="399AAD"/>
        </w:rPr>
      </w:pPr>
    </w:p>
    <w:p w14:paraId="0250B6B1"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6D7D524E" w14:textId="77777777" w:rsidR="005A079A" w:rsidRPr="007F5D91" w:rsidRDefault="005A079A">
      <w:pPr>
        <w:spacing w:line="360" w:lineRule="auto"/>
        <w:jc w:val="both"/>
        <w:rPr>
          <w:rFonts w:ascii="Arial" w:hAnsi="Arial" w:cs="Arial"/>
          <w:color w:val="399AAD"/>
        </w:rPr>
      </w:pPr>
    </w:p>
    <w:p w14:paraId="7BCB6868" w14:textId="77777777" w:rsidR="005A079A" w:rsidRPr="007F5D91" w:rsidRDefault="005A079A">
      <w:pPr>
        <w:spacing w:line="360" w:lineRule="auto"/>
        <w:jc w:val="both"/>
        <w:rPr>
          <w:color w:val="399AAD"/>
        </w:rPr>
      </w:pPr>
      <w:r w:rsidRPr="007F5D91">
        <w:rPr>
          <w:rFonts w:ascii="Arial" w:hAnsi="Arial" w:cs="Arial"/>
          <w:b/>
          <w:color w:val="399AAD"/>
        </w:rPr>
        <w:t>Troškovnik detaljni za dopunsku nastavu:</w:t>
      </w:r>
      <w:r w:rsidR="006D09B1" w:rsidRPr="007F5D91">
        <w:rPr>
          <w:rFonts w:ascii="Arial" w:hAnsi="Arial" w:cs="Arial"/>
          <w:b/>
          <w:color w:val="399AAD"/>
        </w:rPr>
        <w:t xml:space="preserve"> </w:t>
      </w:r>
      <w:r w:rsidR="006D09B1" w:rsidRPr="007F5D91">
        <w:rPr>
          <w:rFonts w:ascii="Arial" w:hAnsi="Arial" w:cs="Arial"/>
          <w:b/>
          <w:color w:val="399AAD"/>
        </w:rPr>
        <w:tab/>
      </w:r>
      <w:r w:rsidR="006D09B1" w:rsidRPr="007F5D91">
        <w:rPr>
          <w:rFonts w:ascii="Arial" w:hAnsi="Arial" w:cs="Arial"/>
          <w:b/>
          <w:color w:val="399AAD"/>
        </w:rPr>
        <w:tab/>
      </w:r>
      <w:r w:rsidRPr="007F5D91">
        <w:rPr>
          <w:rFonts w:ascii="Arial" w:hAnsi="Arial" w:cs="Arial"/>
          <w:color w:val="399AAD"/>
        </w:rPr>
        <w:t>-</w:t>
      </w:r>
    </w:p>
    <w:p w14:paraId="4571481B" w14:textId="77777777" w:rsidR="005A079A" w:rsidRPr="007F5D91" w:rsidRDefault="005A079A">
      <w:pPr>
        <w:spacing w:line="360" w:lineRule="auto"/>
        <w:jc w:val="both"/>
        <w:rPr>
          <w:rFonts w:ascii="Arial" w:hAnsi="Arial" w:cs="Arial"/>
          <w:color w:val="399AAD"/>
        </w:rPr>
      </w:pPr>
    </w:p>
    <w:p w14:paraId="25E8040F" w14:textId="77777777" w:rsidR="005A079A" w:rsidRPr="007F5D91" w:rsidRDefault="005A079A">
      <w:pPr>
        <w:spacing w:line="360" w:lineRule="auto"/>
        <w:jc w:val="both"/>
        <w:rPr>
          <w:color w:val="399AAD"/>
        </w:rPr>
      </w:pPr>
      <w:r w:rsidRPr="007F5D91">
        <w:rPr>
          <w:rFonts w:ascii="Arial" w:hAnsi="Arial" w:cs="Arial"/>
          <w:b/>
          <w:color w:val="399AAD"/>
        </w:rPr>
        <w:t>Način vrednovanja dopunske nastave:</w:t>
      </w:r>
      <w:r w:rsidR="006D09B1" w:rsidRPr="007F5D91">
        <w:rPr>
          <w:rFonts w:ascii="Arial" w:hAnsi="Arial" w:cs="Arial"/>
          <w:b/>
          <w:color w:val="399AAD"/>
        </w:rPr>
        <w:t xml:space="preserve"> </w:t>
      </w:r>
      <w:r w:rsidR="006D09B1" w:rsidRPr="007F5D91">
        <w:rPr>
          <w:rFonts w:ascii="Arial" w:hAnsi="Arial" w:cs="Arial"/>
          <w:b/>
          <w:color w:val="399AAD"/>
        </w:rPr>
        <w:tab/>
      </w:r>
      <w:r w:rsidRPr="007F5D91">
        <w:rPr>
          <w:rFonts w:ascii="Arial" w:hAnsi="Arial" w:cs="Arial"/>
          <w:color w:val="399AAD"/>
        </w:rPr>
        <w:t>Individualno praćenje usvajanja znanja.</w:t>
      </w:r>
    </w:p>
    <w:p w14:paraId="50F07B88" w14:textId="77777777" w:rsidR="005A079A" w:rsidRPr="007F5D91" w:rsidRDefault="005A079A">
      <w:pPr>
        <w:spacing w:line="360" w:lineRule="auto"/>
        <w:jc w:val="both"/>
        <w:rPr>
          <w:rFonts w:ascii="Arial" w:hAnsi="Arial" w:cs="Arial"/>
          <w:color w:val="399AAD"/>
        </w:rPr>
      </w:pPr>
    </w:p>
    <w:p w14:paraId="34BFE035"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r w:rsidR="00AB4B60" w:rsidRPr="007F5D91">
        <w:rPr>
          <w:rFonts w:ascii="Arial" w:hAnsi="Arial" w:cs="Arial"/>
          <w:color w:val="399AAD"/>
        </w:rPr>
        <w:br w:type="page"/>
      </w:r>
    </w:p>
    <w:p w14:paraId="44EBAF2A" w14:textId="73D0BFA2" w:rsidR="00F94933" w:rsidRPr="007F5D91" w:rsidRDefault="00F94933" w:rsidP="00F94933">
      <w:pPr>
        <w:pageBreakBefore/>
        <w:spacing w:line="360" w:lineRule="auto"/>
        <w:jc w:val="center"/>
        <w:rPr>
          <w:color w:val="399AAD"/>
        </w:rPr>
      </w:pPr>
      <w:r w:rsidRPr="007F5D91">
        <w:rPr>
          <w:rFonts w:ascii="Arial" w:hAnsi="Arial" w:cs="Arial"/>
          <w:b/>
          <w:color w:val="399AAD"/>
          <w:sz w:val="32"/>
          <w:szCs w:val="32"/>
        </w:rPr>
        <w:lastRenderedPageBreak/>
        <w:t>DOPUNSKA NASTAVA – Hrvatski jezik</w:t>
      </w:r>
    </w:p>
    <w:p w14:paraId="37998DFE" w14:textId="77777777" w:rsidR="005A079A" w:rsidRPr="007F5D91" w:rsidRDefault="005A079A" w:rsidP="00F94933">
      <w:pPr>
        <w:spacing w:line="360" w:lineRule="auto"/>
        <w:rPr>
          <w:rFonts w:ascii="Arial" w:hAnsi="Arial" w:cs="Arial"/>
          <w:b/>
          <w:color w:val="399AAD"/>
          <w:szCs w:val="32"/>
        </w:rPr>
      </w:pPr>
    </w:p>
    <w:p w14:paraId="18E90BAA" w14:textId="20EBE9BB" w:rsidR="005A079A" w:rsidRPr="007F5D91" w:rsidRDefault="005A079A">
      <w:pPr>
        <w:spacing w:line="360" w:lineRule="auto"/>
        <w:jc w:val="both"/>
        <w:rPr>
          <w:color w:val="399AAD"/>
        </w:rPr>
      </w:pPr>
      <w:r w:rsidRPr="007F5D91">
        <w:rPr>
          <w:rFonts w:ascii="Arial" w:hAnsi="Arial" w:cs="Arial"/>
          <w:b/>
          <w:color w:val="399AAD"/>
        </w:rPr>
        <w:t>Ime i prezime voditeljice:</w:t>
      </w:r>
      <w:r w:rsidR="00A5790C" w:rsidRPr="007F5D91">
        <w:rPr>
          <w:rFonts w:ascii="Arial" w:hAnsi="Arial" w:cs="Arial"/>
          <w:b/>
          <w:color w:val="399AAD"/>
        </w:rPr>
        <w:t xml:space="preserve"> </w:t>
      </w:r>
      <w:r w:rsidR="00A5790C" w:rsidRPr="007F5D91">
        <w:rPr>
          <w:rFonts w:ascii="Arial" w:hAnsi="Arial" w:cs="Arial"/>
          <w:b/>
          <w:color w:val="399AAD"/>
        </w:rPr>
        <w:tab/>
      </w:r>
      <w:r w:rsidR="00B72095" w:rsidRPr="007F5D91">
        <w:rPr>
          <w:rFonts w:ascii="Arial" w:hAnsi="Arial" w:cs="Arial"/>
          <w:b/>
          <w:color w:val="399AAD"/>
        </w:rPr>
        <w:tab/>
      </w:r>
      <w:r w:rsidR="004759DF" w:rsidRPr="007F5D91">
        <w:rPr>
          <w:rFonts w:ascii="Arial" w:hAnsi="Arial" w:cs="Arial"/>
          <w:b/>
          <w:color w:val="399AAD"/>
        </w:rPr>
        <w:t>Ivona Čabraja</w:t>
      </w:r>
    </w:p>
    <w:p w14:paraId="3F7129B0" w14:textId="77777777" w:rsidR="005A079A" w:rsidRPr="007F5D91" w:rsidRDefault="005A079A">
      <w:pPr>
        <w:spacing w:line="360" w:lineRule="auto"/>
        <w:jc w:val="both"/>
        <w:rPr>
          <w:rFonts w:ascii="Arial" w:hAnsi="Arial" w:cs="Arial"/>
          <w:color w:val="399AAD"/>
        </w:rPr>
      </w:pPr>
    </w:p>
    <w:p w14:paraId="73590FDD" w14:textId="5B36F4EB" w:rsidR="005A079A" w:rsidRPr="007F5D91" w:rsidRDefault="005A079A">
      <w:pPr>
        <w:spacing w:line="360" w:lineRule="auto"/>
        <w:jc w:val="both"/>
        <w:rPr>
          <w:color w:val="399AAD"/>
        </w:rPr>
      </w:pPr>
      <w:r w:rsidRPr="007F5D91">
        <w:rPr>
          <w:rFonts w:ascii="Arial" w:hAnsi="Arial" w:cs="Arial"/>
          <w:b/>
          <w:color w:val="399AAD"/>
        </w:rPr>
        <w:t>Naziv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 xml:space="preserve">Hrvatski jezik – </w:t>
      </w:r>
      <w:r w:rsidR="00780E56" w:rsidRPr="007F5D91">
        <w:rPr>
          <w:rFonts w:ascii="Arial" w:hAnsi="Arial" w:cs="Arial"/>
          <w:color w:val="399AAD"/>
        </w:rPr>
        <w:t>1</w:t>
      </w:r>
      <w:r w:rsidRPr="007F5D91">
        <w:rPr>
          <w:rFonts w:ascii="Arial" w:hAnsi="Arial" w:cs="Arial"/>
          <w:color w:val="399AAD"/>
        </w:rPr>
        <w:t>. b razred</w:t>
      </w:r>
    </w:p>
    <w:p w14:paraId="3AC283B4" w14:textId="77777777" w:rsidR="005A079A" w:rsidRPr="007F5D91" w:rsidRDefault="005A079A">
      <w:pPr>
        <w:spacing w:line="360" w:lineRule="auto"/>
        <w:jc w:val="both"/>
        <w:rPr>
          <w:color w:val="399AAD"/>
        </w:rPr>
      </w:pPr>
      <w:r w:rsidRPr="007F5D91">
        <w:rPr>
          <w:rFonts w:ascii="Arial" w:hAnsi="Arial" w:cs="Arial"/>
          <w:color w:val="399AAD"/>
        </w:rPr>
        <w:tab/>
      </w:r>
    </w:p>
    <w:p w14:paraId="534351F4" w14:textId="40DB0172" w:rsidR="005A079A" w:rsidRPr="007F5D91" w:rsidRDefault="005A079A">
      <w:pPr>
        <w:spacing w:line="360" w:lineRule="auto"/>
        <w:jc w:val="both"/>
        <w:rPr>
          <w:color w:val="399AAD"/>
        </w:rPr>
      </w:pPr>
      <w:r w:rsidRPr="007F5D91">
        <w:rPr>
          <w:rFonts w:ascii="Arial" w:hAnsi="Arial" w:cs="Arial"/>
          <w:b/>
          <w:color w:val="399AAD"/>
        </w:rPr>
        <w:t>Planirani broj učenika:</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5 učenika</w:t>
      </w:r>
    </w:p>
    <w:p w14:paraId="58ABD501" w14:textId="77777777" w:rsidR="005A079A" w:rsidRPr="007F5D91" w:rsidRDefault="005A079A">
      <w:pPr>
        <w:spacing w:line="360" w:lineRule="auto"/>
        <w:jc w:val="both"/>
        <w:rPr>
          <w:rFonts w:ascii="Arial" w:hAnsi="Arial" w:cs="Arial"/>
          <w:color w:val="399AAD"/>
        </w:rPr>
      </w:pPr>
    </w:p>
    <w:p w14:paraId="53177F9F" w14:textId="4201773D" w:rsidR="005A079A" w:rsidRPr="007F5D91" w:rsidRDefault="005A079A">
      <w:pPr>
        <w:spacing w:line="360" w:lineRule="auto"/>
        <w:jc w:val="both"/>
        <w:rPr>
          <w:color w:val="399AAD"/>
        </w:rPr>
      </w:pPr>
      <w:r w:rsidRPr="007F5D91">
        <w:rPr>
          <w:rFonts w:ascii="Arial" w:hAnsi="Arial" w:cs="Arial"/>
          <w:b/>
          <w:color w:val="399AAD"/>
        </w:rPr>
        <w:t>Planirani broj sati</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A5790C" w:rsidRPr="007F5D91">
        <w:rPr>
          <w:rFonts w:ascii="Arial" w:hAnsi="Arial" w:cs="Arial"/>
          <w:b/>
          <w:color w:val="399AAD"/>
        </w:rPr>
        <w:tab/>
      </w:r>
      <w:r w:rsidR="00AE6E8E" w:rsidRPr="007F5D91">
        <w:rPr>
          <w:rFonts w:ascii="Arial" w:hAnsi="Arial" w:cs="Arial"/>
          <w:color w:val="399AAD"/>
        </w:rPr>
        <w:t>1</w:t>
      </w:r>
      <w:r w:rsidR="00BC13FD" w:rsidRPr="007F5D91">
        <w:rPr>
          <w:rFonts w:ascii="Arial" w:hAnsi="Arial" w:cs="Arial"/>
          <w:color w:val="399AAD"/>
        </w:rPr>
        <w:t>7</w:t>
      </w:r>
      <w:r w:rsidRPr="007F5D91">
        <w:rPr>
          <w:rFonts w:ascii="Arial" w:hAnsi="Arial" w:cs="Arial"/>
          <w:color w:val="399AAD"/>
        </w:rPr>
        <w:t xml:space="preserve"> </w:t>
      </w:r>
    </w:p>
    <w:p w14:paraId="4787E50E" w14:textId="77777777" w:rsidR="005A079A" w:rsidRPr="007F5D91" w:rsidRDefault="005A079A">
      <w:pPr>
        <w:spacing w:line="360" w:lineRule="auto"/>
        <w:jc w:val="both"/>
        <w:rPr>
          <w:rFonts w:ascii="Arial" w:hAnsi="Arial" w:cs="Arial"/>
          <w:color w:val="399AAD"/>
        </w:rPr>
      </w:pPr>
    </w:p>
    <w:p w14:paraId="436B3250" w14:textId="77777777"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Pr="007F5D91">
        <w:rPr>
          <w:rFonts w:ascii="Arial" w:hAnsi="Arial" w:cs="Arial"/>
          <w:color w:val="399AAD"/>
        </w:rPr>
        <w:t>Vježbanje, utvrđivanje i sistematizacija temeljnih znanja kako bi učenici lakše svladali redoviti nastavni kurikulum.</w:t>
      </w:r>
    </w:p>
    <w:p w14:paraId="0275F3F1" w14:textId="77777777" w:rsidR="005A079A" w:rsidRPr="007F5D91" w:rsidRDefault="005A079A">
      <w:pPr>
        <w:spacing w:line="360" w:lineRule="auto"/>
        <w:jc w:val="both"/>
        <w:rPr>
          <w:rFonts w:ascii="Arial" w:hAnsi="Arial" w:cs="Arial"/>
          <w:color w:val="399AAD"/>
        </w:rPr>
      </w:pPr>
    </w:p>
    <w:p w14:paraId="021C25F8"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Individualni pristup, učenje kroz igru.</w:t>
      </w:r>
    </w:p>
    <w:p w14:paraId="0CE93E2A" w14:textId="77777777" w:rsidR="005A079A" w:rsidRPr="007F5D91" w:rsidRDefault="005A079A">
      <w:pPr>
        <w:spacing w:line="360" w:lineRule="auto"/>
        <w:jc w:val="both"/>
        <w:rPr>
          <w:rFonts w:ascii="Arial" w:hAnsi="Arial" w:cs="Arial"/>
          <w:color w:val="399AAD"/>
        </w:rPr>
      </w:pPr>
    </w:p>
    <w:p w14:paraId="6B029C07"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Svaki drugi tjedan 1 sat.</w:t>
      </w:r>
    </w:p>
    <w:p w14:paraId="5E28BBC2" w14:textId="77777777" w:rsidR="005A079A" w:rsidRPr="007F5D91" w:rsidRDefault="005A079A">
      <w:pPr>
        <w:spacing w:line="360" w:lineRule="auto"/>
        <w:jc w:val="both"/>
        <w:rPr>
          <w:rFonts w:ascii="Arial" w:hAnsi="Arial" w:cs="Arial"/>
          <w:color w:val="399AAD"/>
        </w:rPr>
      </w:pPr>
    </w:p>
    <w:p w14:paraId="5BB7FBFC"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3C4ACBB6" w14:textId="77777777" w:rsidR="005A079A" w:rsidRPr="007F5D91" w:rsidRDefault="005A079A">
      <w:pPr>
        <w:spacing w:line="360" w:lineRule="auto"/>
        <w:jc w:val="both"/>
        <w:rPr>
          <w:rFonts w:ascii="Arial" w:hAnsi="Arial" w:cs="Arial"/>
          <w:color w:val="399AAD"/>
        </w:rPr>
      </w:pPr>
    </w:p>
    <w:p w14:paraId="1C75E4CE" w14:textId="77777777" w:rsidR="005A079A" w:rsidRPr="007F5D91" w:rsidRDefault="005A079A">
      <w:pPr>
        <w:spacing w:line="360" w:lineRule="auto"/>
        <w:jc w:val="both"/>
        <w:rPr>
          <w:color w:val="399AAD"/>
        </w:rPr>
      </w:pPr>
      <w:r w:rsidRPr="007F5D91">
        <w:rPr>
          <w:rFonts w:ascii="Arial" w:hAnsi="Arial" w:cs="Arial"/>
          <w:b/>
          <w:color w:val="399AAD"/>
        </w:rPr>
        <w:t>Troškovnik detaljni za dopunsku nastavu:</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w:t>
      </w:r>
    </w:p>
    <w:p w14:paraId="71D76496" w14:textId="77777777" w:rsidR="005A079A" w:rsidRPr="007F5D91" w:rsidRDefault="005A079A">
      <w:pPr>
        <w:spacing w:line="360" w:lineRule="auto"/>
        <w:jc w:val="both"/>
        <w:rPr>
          <w:rFonts w:ascii="Arial" w:hAnsi="Arial" w:cs="Arial"/>
          <w:color w:val="399AAD"/>
        </w:rPr>
      </w:pPr>
    </w:p>
    <w:p w14:paraId="6F3ABFB5" w14:textId="77777777" w:rsidR="005A079A" w:rsidRPr="007F5D91" w:rsidRDefault="005A079A">
      <w:pPr>
        <w:spacing w:line="360" w:lineRule="auto"/>
        <w:jc w:val="both"/>
        <w:rPr>
          <w:color w:val="399AAD"/>
        </w:rPr>
      </w:pPr>
      <w:r w:rsidRPr="007F5D91">
        <w:rPr>
          <w:rFonts w:ascii="Arial" w:hAnsi="Arial" w:cs="Arial"/>
          <w:b/>
          <w:color w:val="399AAD"/>
        </w:rPr>
        <w:t xml:space="preserve">Način vrednovanja dopunske nastave: </w:t>
      </w:r>
      <w:r w:rsidR="00A5790C" w:rsidRPr="007F5D91">
        <w:rPr>
          <w:rFonts w:ascii="Arial" w:hAnsi="Arial" w:cs="Arial"/>
          <w:b/>
          <w:color w:val="399AAD"/>
        </w:rPr>
        <w:tab/>
      </w:r>
      <w:r w:rsidRPr="007F5D91">
        <w:rPr>
          <w:rFonts w:ascii="Arial" w:hAnsi="Arial" w:cs="Arial"/>
          <w:color w:val="399AAD"/>
        </w:rPr>
        <w:t>Individualno praćenje usvajanja znanja.</w:t>
      </w:r>
    </w:p>
    <w:p w14:paraId="3BD96E47" w14:textId="77777777" w:rsidR="005A079A" w:rsidRPr="007F5D91" w:rsidRDefault="005A079A">
      <w:pPr>
        <w:spacing w:line="360" w:lineRule="auto"/>
        <w:jc w:val="both"/>
        <w:rPr>
          <w:rFonts w:ascii="Arial" w:hAnsi="Arial" w:cs="Arial"/>
          <w:color w:val="399AAD"/>
        </w:rPr>
      </w:pPr>
    </w:p>
    <w:p w14:paraId="283FCDCF" w14:textId="77777777" w:rsidR="0017779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p>
    <w:p w14:paraId="2016FC85" w14:textId="77777777" w:rsidR="00177790" w:rsidRPr="007F5D91" w:rsidRDefault="00177790">
      <w:pPr>
        <w:suppressAutoHyphens w:val="0"/>
        <w:rPr>
          <w:rFonts w:ascii="Arial" w:hAnsi="Arial" w:cs="Arial"/>
          <w:color w:val="399AAD"/>
        </w:rPr>
      </w:pPr>
      <w:r w:rsidRPr="007F5D91">
        <w:rPr>
          <w:rFonts w:ascii="Arial" w:hAnsi="Arial" w:cs="Arial"/>
          <w:color w:val="399AAD"/>
        </w:rPr>
        <w:br w:type="page"/>
      </w:r>
    </w:p>
    <w:p w14:paraId="032EF64A" w14:textId="219FA701" w:rsidR="005A079A" w:rsidRPr="007F5D91" w:rsidRDefault="005A079A">
      <w:pPr>
        <w:pageBreakBefore/>
        <w:spacing w:line="360" w:lineRule="auto"/>
        <w:jc w:val="center"/>
        <w:rPr>
          <w:color w:val="399AAD"/>
        </w:rPr>
      </w:pPr>
      <w:bookmarkStart w:id="34" w:name="_Hlk208212077"/>
      <w:r w:rsidRPr="007F5D91">
        <w:rPr>
          <w:rFonts w:ascii="Arial" w:hAnsi="Arial" w:cs="Arial"/>
          <w:b/>
          <w:color w:val="399AAD"/>
          <w:sz w:val="32"/>
          <w:szCs w:val="32"/>
        </w:rPr>
        <w:lastRenderedPageBreak/>
        <w:t>DOPUNSKA NASTAVA – Hrvatski jezik</w:t>
      </w:r>
    </w:p>
    <w:bookmarkEnd w:id="34"/>
    <w:p w14:paraId="3BAB2450" w14:textId="77777777" w:rsidR="005A079A" w:rsidRPr="007F5D91" w:rsidRDefault="005A079A">
      <w:pPr>
        <w:spacing w:line="360" w:lineRule="auto"/>
        <w:jc w:val="center"/>
        <w:rPr>
          <w:rFonts w:ascii="Arial" w:hAnsi="Arial" w:cs="Arial"/>
          <w:b/>
          <w:color w:val="399AAD"/>
          <w:szCs w:val="32"/>
        </w:rPr>
      </w:pPr>
    </w:p>
    <w:p w14:paraId="2F9CEA15" w14:textId="7F1EE55B" w:rsidR="005A079A" w:rsidRPr="007F5D91" w:rsidRDefault="005A079A">
      <w:pPr>
        <w:spacing w:line="360" w:lineRule="auto"/>
        <w:jc w:val="both"/>
        <w:rPr>
          <w:rFonts w:ascii="Arial" w:hAnsi="Arial" w:cs="Arial"/>
          <w:bCs/>
          <w:color w:val="399AAD"/>
        </w:rPr>
      </w:pPr>
      <w:r w:rsidRPr="007F5D91">
        <w:rPr>
          <w:rFonts w:ascii="Arial" w:hAnsi="Arial" w:cs="Arial"/>
          <w:b/>
          <w:color w:val="399AAD"/>
        </w:rPr>
        <w:t>Ime i prezime voditeljice: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4759DF" w:rsidRPr="007F5D91">
        <w:rPr>
          <w:rFonts w:ascii="Arial" w:hAnsi="Arial" w:cs="Arial"/>
          <w:bCs/>
          <w:color w:val="399AAD"/>
        </w:rPr>
        <w:t xml:space="preserve">Dragana </w:t>
      </w:r>
      <w:proofErr w:type="spellStart"/>
      <w:r w:rsidR="004759DF" w:rsidRPr="007F5D91">
        <w:rPr>
          <w:rFonts w:ascii="Arial" w:hAnsi="Arial" w:cs="Arial"/>
          <w:bCs/>
          <w:color w:val="399AAD"/>
        </w:rPr>
        <w:t>Kapular</w:t>
      </w:r>
      <w:proofErr w:type="spellEnd"/>
    </w:p>
    <w:p w14:paraId="31CCEA04" w14:textId="77777777" w:rsidR="00DA3150" w:rsidRPr="007F5D91" w:rsidRDefault="00DA3150">
      <w:pPr>
        <w:spacing w:line="360" w:lineRule="auto"/>
        <w:jc w:val="both"/>
        <w:rPr>
          <w:rFonts w:ascii="Arial" w:hAnsi="Arial" w:cs="Arial"/>
          <w:color w:val="399AAD"/>
        </w:rPr>
      </w:pPr>
    </w:p>
    <w:p w14:paraId="1D3A72BF" w14:textId="710D2041" w:rsidR="005A079A" w:rsidRPr="007F5D91" w:rsidRDefault="005A079A">
      <w:pPr>
        <w:spacing w:line="360" w:lineRule="auto"/>
        <w:jc w:val="both"/>
        <w:rPr>
          <w:color w:val="399AAD"/>
        </w:rPr>
      </w:pPr>
      <w:r w:rsidRPr="007F5D91">
        <w:rPr>
          <w:rFonts w:ascii="Arial" w:hAnsi="Arial" w:cs="Arial"/>
          <w:b/>
          <w:color w:val="399AAD"/>
        </w:rPr>
        <w:t>Naziv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 xml:space="preserve">Hrvatski jezik – </w:t>
      </w:r>
      <w:r w:rsidR="00882A5F" w:rsidRPr="007F5D91">
        <w:rPr>
          <w:rFonts w:ascii="Arial" w:hAnsi="Arial" w:cs="Arial"/>
          <w:color w:val="399AAD"/>
        </w:rPr>
        <w:t>2</w:t>
      </w:r>
      <w:r w:rsidRPr="007F5D91">
        <w:rPr>
          <w:rFonts w:ascii="Arial" w:hAnsi="Arial" w:cs="Arial"/>
          <w:color w:val="399AAD"/>
        </w:rPr>
        <w:t>. a razred</w:t>
      </w:r>
    </w:p>
    <w:p w14:paraId="6650D450" w14:textId="77777777" w:rsidR="005A079A" w:rsidRPr="007F5D91" w:rsidRDefault="005A079A">
      <w:pPr>
        <w:spacing w:line="360" w:lineRule="auto"/>
        <w:jc w:val="both"/>
        <w:rPr>
          <w:color w:val="399AAD"/>
        </w:rPr>
      </w:pPr>
      <w:r w:rsidRPr="007F5D91">
        <w:rPr>
          <w:rFonts w:ascii="Arial" w:hAnsi="Arial" w:cs="Arial"/>
          <w:color w:val="399AAD"/>
        </w:rPr>
        <w:tab/>
      </w:r>
    </w:p>
    <w:p w14:paraId="45EDF37A" w14:textId="57ED20A8" w:rsidR="005A079A" w:rsidRPr="007F5D91" w:rsidRDefault="005A079A">
      <w:pPr>
        <w:spacing w:line="360" w:lineRule="auto"/>
        <w:jc w:val="both"/>
        <w:rPr>
          <w:color w:val="399AAD"/>
        </w:rPr>
      </w:pPr>
      <w:r w:rsidRPr="007F5D91">
        <w:rPr>
          <w:rFonts w:ascii="Arial" w:hAnsi="Arial" w:cs="Arial"/>
          <w:b/>
          <w:color w:val="399AAD"/>
        </w:rPr>
        <w:t>Planirani broj učenika</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A5790C" w:rsidRPr="007F5D91">
        <w:rPr>
          <w:rFonts w:ascii="Arial" w:hAnsi="Arial" w:cs="Arial"/>
          <w:b/>
          <w:color w:val="399AAD"/>
        </w:rPr>
        <w:tab/>
      </w:r>
      <w:r w:rsidR="00882A5F" w:rsidRPr="007F5D91">
        <w:rPr>
          <w:rFonts w:ascii="Arial" w:hAnsi="Arial" w:cs="Arial"/>
          <w:bCs/>
          <w:color w:val="399AAD"/>
        </w:rPr>
        <w:t>3-5</w:t>
      </w:r>
      <w:r w:rsidR="00882A5F" w:rsidRPr="007F5D91">
        <w:rPr>
          <w:rFonts w:ascii="Arial" w:hAnsi="Arial" w:cs="Arial"/>
          <w:b/>
          <w:color w:val="399AAD"/>
        </w:rPr>
        <w:t xml:space="preserve"> </w:t>
      </w:r>
      <w:r w:rsidRPr="007F5D91">
        <w:rPr>
          <w:rFonts w:ascii="Arial" w:hAnsi="Arial" w:cs="Arial"/>
          <w:color w:val="399AAD"/>
        </w:rPr>
        <w:t>učenika</w:t>
      </w:r>
    </w:p>
    <w:p w14:paraId="54A2772C" w14:textId="77777777" w:rsidR="005A079A" w:rsidRPr="007F5D91" w:rsidRDefault="005A079A">
      <w:pPr>
        <w:spacing w:line="360" w:lineRule="auto"/>
        <w:jc w:val="both"/>
        <w:rPr>
          <w:rFonts w:ascii="Arial" w:hAnsi="Arial" w:cs="Arial"/>
          <w:color w:val="399AAD"/>
        </w:rPr>
      </w:pPr>
    </w:p>
    <w:p w14:paraId="77C2A361" w14:textId="1A99A4F2" w:rsidR="005A079A" w:rsidRPr="007F5D91" w:rsidRDefault="005A079A">
      <w:pPr>
        <w:spacing w:line="360" w:lineRule="auto"/>
        <w:jc w:val="both"/>
        <w:rPr>
          <w:color w:val="399AAD"/>
        </w:rPr>
      </w:pPr>
      <w:r w:rsidRPr="007F5D91">
        <w:rPr>
          <w:rFonts w:ascii="Arial" w:hAnsi="Arial" w:cs="Arial"/>
          <w:b/>
          <w:color w:val="399AAD"/>
        </w:rPr>
        <w:t>Planirani broj sati:</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A5790C" w:rsidRPr="007F5D91">
        <w:rPr>
          <w:rFonts w:ascii="Arial" w:hAnsi="Arial" w:cs="Arial"/>
          <w:b/>
          <w:color w:val="399AAD"/>
        </w:rPr>
        <w:tab/>
      </w:r>
      <w:r w:rsidR="00AE6E8E" w:rsidRPr="007F5D91">
        <w:rPr>
          <w:rFonts w:ascii="Arial" w:hAnsi="Arial" w:cs="Arial"/>
          <w:color w:val="399AAD"/>
        </w:rPr>
        <w:t>1</w:t>
      </w:r>
      <w:r w:rsidR="00343E3B" w:rsidRPr="007F5D91">
        <w:rPr>
          <w:rFonts w:ascii="Arial" w:hAnsi="Arial" w:cs="Arial"/>
          <w:color w:val="399AAD"/>
        </w:rPr>
        <w:t>7</w:t>
      </w:r>
    </w:p>
    <w:p w14:paraId="0102BCA0" w14:textId="77777777" w:rsidR="005A079A" w:rsidRPr="007F5D91" w:rsidRDefault="005A079A">
      <w:pPr>
        <w:spacing w:line="360" w:lineRule="auto"/>
        <w:jc w:val="both"/>
        <w:rPr>
          <w:rFonts w:ascii="Arial" w:hAnsi="Arial" w:cs="Arial"/>
          <w:color w:val="399AAD"/>
        </w:rPr>
      </w:pPr>
    </w:p>
    <w:p w14:paraId="610AE751" w14:textId="77777777"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Pr="007F5D91">
        <w:rPr>
          <w:rFonts w:ascii="Arial" w:hAnsi="Arial" w:cs="Arial"/>
          <w:color w:val="399AAD"/>
        </w:rPr>
        <w:t>Vježbanje, utvrđivanje i sistematizacija temeljnih znanja kako bi učenici lakše svladali redoviti nastavni kurikulum.</w:t>
      </w:r>
    </w:p>
    <w:p w14:paraId="7A58FA2C" w14:textId="77777777" w:rsidR="005A079A" w:rsidRPr="007F5D91" w:rsidRDefault="005A079A">
      <w:pPr>
        <w:spacing w:line="360" w:lineRule="auto"/>
        <w:jc w:val="both"/>
        <w:rPr>
          <w:rFonts w:ascii="Arial" w:hAnsi="Arial" w:cs="Arial"/>
          <w:color w:val="399AAD"/>
        </w:rPr>
      </w:pPr>
    </w:p>
    <w:p w14:paraId="428256EE"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Individualni pristup, učenje kroz igru.</w:t>
      </w:r>
    </w:p>
    <w:p w14:paraId="1D4DC680" w14:textId="77777777" w:rsidR="005A079A" w:rsidRPr="007F5D91" w:rsidRDefault="005A079A">
      <w:pPr>
        <w:spacing w:line="360" w:lineRule="auto"/>
        <w:jc w:val="both"/>
        <w:rPr>
          <w:rFonts w:ascii="Arial" w:hAnsi="Arial" w:cs="Arial"/>
          <w:color w:val="399AAD"/>
        </w:rPr>
      </w:pPr>
    </w:p>
    <w:p w14:paraId="4BC4CE67"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Pr="007F5D91">
        <w:rPr>
          <w:rFonts w:ascii="Arial" w:hAnsi="Arial" w:cs="Arial"/>
          <w:color w:val="399AAD"/>
        </w:rPr>
        <w:t>Svaki drugi tjedan 1 sat.</w:t>
      </w:r>
    </w:p>
    <w:p w14:paraId="582F1E35" w14:textId="77777777" w:rsidR="005A079A" w:rsidRPr="007F5D91" w:rsidRDefault="005A079A">
      <w:pPr>
        <w:spacing w:line="360" w:lineRule="auto"/>
        <w:jc w:val="both"/>
        <w:rPr>
          <w:rFonts w:ascii="Arial" w:hAnsi="Arial" w:cs="Arial"/>
          <w:color w:val="399AAD"/>
        </w:rPr>
      </w:pPr>
    </w:p>
    <w:p w14:paraId="22A6BA76"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714C0739" w14:textId="77777777" w:rsidR="005A079A" w:rsidRPr="007F5D91" w:rsidRDefault="005A079A">
      <w:pPr>
        <w:spacing w:line="360" w:lineRule="auto"/>
        <w:jc w:val="both"/>
        <w:rPr>
          <w:rFonts w:ascii="Arial" w:hAnsi="Arial" w:cs="Arial"/>
          <w:color w:val="399AAD"/>
        </w:rPr>
      </w:pPr>
    </w:p>
    <w:p w14:paraId="0CBE050E" w14:textId="77777777" w:rsidR="005A079A" w:rsidRPr="007F5D91" w:rsidRDefault="005A079A">
      <w:pPr>
        <w:spacing w:line="360" w:lineRule="auto"/>
        <w:jc w:val="both"/>
        <w:rPr>
          <w:color w:val="399AAD"/>
        </w:rPr>
      </w:pPr>
      <w:r w:rsidRPr="007F5D91">
        <w:rPr>
          <w:rFonts w:ascii="Arial" w:hAnsi="Arial" w:cs="Arial"/>
          <w:b/>
          <w:color w:val="399AAD"/>
        </w:rPr>
        <w:t>Troškovnik detaljni za dopunsku nastavu:</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t>-</w:t>
      </w:r>
    </w:p>
    <w:p w14:paraId="70D49A90" w14:textId="77777777" w:rsidR="005A079A" w:rsidRPr="007F5D91" w:rsidRDefault="005A079A">
      <w:pPr>
        <w:spacing w:line="360" w:lineRule="auto"/>
        <w:jc w:val="both"/>
        <w:rPr>
          <w:rFonts w:ascii="Arial" w:hAnsi="Arial" w:cs="Arial"/>
          <w:color w:val="399AAD"/>
        </w:rPr>
      </w:pPr>
    </w:p>
    <w:p w14:paraId="273A7429" w14:textId="77777777" w:rsidR="005A079A" w:rsidRPr="007F5D91" w:rsidRDefault="005A079A">
      <w:pPr>
        <w:spacing w:line="360" w:lineRule="auto"/>
        <w:jc w:val="both"/>
        <w:rPr>
          <w:color w:val="399AAD"/>
        </w:rPr>
      </w:pPr>
      <w:r w:rsidRPr="007F5D91">
        <w:rPr>
          <w:rFonts w:ascii="Arial" w:hAnsi="Arial" w:cs="Arial"/>
          <w:b/>
          <w:color w:val="399AAD"/>
        </w:rPr>
        <w:t xml:space="preserve">Način vrednovanja dopunske nastave: </w:t>
      </w:r>
      <w:r w:rsidR="00A5790C" w:rsidRPr="007F5D91">
        <w:rPr>
          <w:rFonts w:ascii="Arial" w:hAnsi="Arial" w:cs="Arial"/>
          <w:b/>
          <w:color w:val="399AAD"/>
        </w:rPr>
        <w:tab/>
      </w:r>
      <w:r w:rsidRPr="007F5D91">
        <w:rPr>
          <w:rFonts w:ascii="Arial" w:hAnsi="Arial" w:cs="Arial"/>
          <w:color w:val="399AAD"/>
        </w:rPr>
        <w:t>Individualno praćenje usvajanja znanja.</w:t>
      </w:r>
    </w:p>
    <w:p w14:paraId="08870777" w14:textId="77777777" w:rsidR="005A079A" w:rsidRPr="007F5D91" w:rsidRDefault="005A079A">
      <w:pPr>
        <w:spacing w:line="360" w:lineRule="auto"/>
        <w:jc w:val="both"/>
        <w:rPr>
          <w:rFonts w:ascii="Arial" w:hAnsi="Arial" w:cs="Arial"/>
          <w:color w:val="399AAD"/>
        </w:rPr>
      </w:pPr>
    </w:p>
    <w:p w14:paraId="3F36070B"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r w:rsidR="00AB4B60" w:rsidRPr="007F5D91">
        <w:rPr>
          <w:rFonts w:ascii="Arial" w:hAnsi="Arial" w:cs="Arial"/>
          <w:color w:val="399AAD"/>
        </w:rPr>
        <w:br w:type="page"/>
      </w:r>
    </w:p>
    <w:p w14:paraId="16B90E49" w14:textId="36BF0CAF" w:rsidR="005A079A" w:rsidRPr="007F5D91" w:rsidRDefault="005A079A">
      <w:pPr>
        <w:pageBreakBefore/>
        <w:spacing w:line="360" w:lineRule="auto"/>
        <w:jc w:val="center"/>
        <w:rPr>
          <w:color w:val="399AAD"/>
        </w:rPr>
      </w:pPr>
      <w:r w:rsidRPr="007F5D91">
        <w:rPr>
          <w:rFonts w:ascii="Arial" w:hAnsi="Arial" w:cs="Arial"/>
          <w:b/>
          <w:color w:val="399AAD"/>
          <w:sz w:val="32"/>
          <w:szCs w:val="32"/>
        </w:rPr>
        <w:lastRenderedPageBreak/>
        <w:t>DOPUNSKA NASTAVA – Hrvatski jezik</w:t>
      </w:r>
    </w:p>
    <w:p w14:paraId="5465BF77" w14:textId="77777777" w:rsidR="005A079A" w:rsidRPr="007F5D91" w:rsidRDefault="005A079A">
      <w:pPr>
        <w:spacing w:line="360" w:lineRule="auto"/>
        <w:jc w:val="center"/>
        <w:rPr>
          <w:rFonts w:ascii="Arial" w:hAnsi="Arial" w:cs="Arial"/>
          <w:b/>
          <w:color w:val="399AAD"/>
          <w:szCs w:val="32"/>
        </w:rPr>
      </w:pPr>
    </w:p>
    <w:p w14:paraId="5E6F13DE" w14:textId="79C5B3C9" w:rsidR="005A079A" w:rsidRPr="007F5D91" w:rsidRDefault="005A079A">
      <w:pPr>
        <w:spacing w:line="360" w:lineRule="auto"/>
        <w:jc w:val="both"/>
        <w:rPr>
          <w:bCs/>
          <w:color w:val="399AAD"/>
        </w:rPr>
      </w:pPr>
      <w:r w:rsidRPr="007F5D91">
        <w:rPr>
          <w:rFonts w:ascii="Arial" w:hAnsi="Arial" w:cs="Arial"/>
          <w:b/>
          <w:color w:val="399AAD"/>
        </w:rPr>
        <w:t>Ime i prezime voditeljice:</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proofErr w:type="spellStart"/>
      <w:r w:rsidR="00670A63" w:rsidRPr="007F5D91">
        <w:rPr>
          <w:rFonts w:ascii="Arial" w:hAnsi="Arial" w:cs="Arial"/>
          <w:bCs/>
          <w:color w:val="399AAD"/>
        </w:rPr>
        <w:t>Sabrina</w:t>
      </w:r>
      <w:proofErr w:type="spellEnd"/>
      <w:r w:rsidR="00670A63" w:rsidRPr="007F5D91">
        <w:rPr>
          <w:rFonts w:ascii="Arial" w:hAnsi="Arial" w:cs="Arial"/>
          <w:bCs/>
          <w:color w:val="399AAD"/>
        </w:rPr>
        <w:t xml:space="preserve"> </w:t>
      </w:r>
      <w:proofErr w:type="spellStart"/>
      <w:r w:rsidR="00670A63" w:rsidRPr="007F5D91">
        <w:rPr>
          <w:rFonts w:ascii="Arial" w:hAnsi="Arial" w:cs="Arial"/>
          <w:bCs/>
          <w:color w:val="399AAD"/>
        </w:rPr>
        <w:t>Simonović</w:t>
      </w:r>
      <w:proofErr w:type="spellEnd"/>
    </w:p>
    <w:p w14:paraId="665A0B1B" w14:textId="77777777" w:rsidR="005A079A" w:rsidRPr="007F5D91" w:rsidRDefault="005A079A">
      <w:pPr>
        <w:spacing w:line="360" w:lineRule="auto"/>
        <w:jc w:val="both"/>
        <w:rPr>
          <w:rFonts w:ascii="Arial" w:hAnsi="Arial" w:cs="Arial"/>
          <w:color w:val="399AAD"/>
        </w:rPr>
      </w:pPr>
    </w:p>
    <w:p w14:paraId="2768F462" w14:textId="0C83976B" w:rsidR="005A079A" w:rsidRPr="007F5D91" w:rsidRDefault="005A079A">
      <w:pPr>
        <w:spacing w:line="360" w:lineRule="auto"/>
        <w:jc w:val="both"/>
        <w:rPr>
          <w:color w:val="399AAD"/>
        </w:rPr>
      </w:pPr>
      <w:r w:rsidRPr="007F5D91">
        <w:rPr>
          <w:rFonts w:ascii="Arial" w:hAnsi="Arial" w:cs="Arial"/>
          <w:b/>
          <w:color w:val="399AAD"/>
        </w:rPr>
        <w:t xml:space="preserve">Naziv dopunske nastave:  </w:t>
      </w:r>
      <w:r w:rsidRPr="007F5D91">
        <w:rPr>
          <w:rFonts w:ascii="Arial" w:hAnsi="Arial" w:cs="Arial"/>
          <w:b/>
          <w:color w:val="399AAD"/>
        </w:rPr>
        <w:tab/>
      </w:r>
      <w:r w:rsidRPr="007F5D91">
        <w:rPr>
          <w:rFonts w:ascii="Arial" w:hAnsi="Arial" w:cs="Arial"/>
          <w:color w:val="399AAD"/>
        </w:rPr>
        <w:tab/>
        <w:t xml:space="preserve">Hrvatski jezik – </w:t>
      </w:r>
      <w:r w:rsidR="00882A5F" w:rsidRPr="007F5D91">
        <w:rPr>
          <w:rFonts w:ascii="Arial" w:hAnsi="Arial" w:cs="Arial"/>
          <w:color w:val="399AAD"/>
        </w:rPr>
        <w:t>2</w:t>
      </w:r>
      <w:r w:rsidRPr="007F5D91">
        <w:rPr>
          <w:rFonts w:ascii="Arial" w:hAnsi="Arial" w:cs="Arial"/>
          <w:color w:val="399AAD"/>
        </w:rPr>
        <w:t>. b razred</w:t>
      </w:r>
    </w:p>
    <w:p w14:paraId="00742AD3" w14:textId="77777777" w:rsidR="005A079A" w:rsidRPr="007F5D91" w:rsidRDefault="005A079A">
      <w:pPr>
        <w:spacing w:line="360" w:lineRule="auto"/>
        <w:jc w:val="both"/>
        <w:rPr>
          <w:color w:val="399AAD"/>
        </w:rPr>
      </w:pPr>
      <w:r w:rsidRPr="007F5D91">
        <w:rPr>
          <w:rFonts w:ascii="Arial" w:hAnsi="Arial" w:cs="Arial"/>
          <w:color w:val="399AAD"/>
        </w:rPr>
        <w:tab/>
      </w:r>
    </w:p>
    <w:p w14:paraId="039B7E41" w14:textId="7BB7CD1C" w:rsidR="005A079A" w:rsidRPr="007F5D91" w:rsidRDefault="005A079A">
      <w:pPr>
        <w:spacing w:line="360" w:lineRule="auto"/>
        <w:jc w:val="both"/>
        <w:rPr>
          <w:color w:val="399AAD"/>
        </w:rPr>
      </w:pPr>
      <w:r w:rsidRPr="007F5D91">
        <w:rPr>
          <w:rFonts w:ascii="Arial" w:hAnsi="Arial" w:cs="Arial"/>
          <w:b/>
          <w:color w:val="399AAD"/>
        </w:rPr>
        <w:t>Planirani broj učenika:</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A5790C" w:rsidRPr="007F5D91">
        <w:rPr>
          <w:rFonts w:ascii="Arial" w:hAnsi="Arial" w:cs="Arial"/>
          <w:b/>
          <w:color w:val="399AAD"/>
        </w:rPr>
        <w:tab/>
      </w:r>
      <w:r w:rsidR="00882A5F" w:rsidRPr="007F5D91">
        <w:rPr>
          <w:rFonts w:ascii="Arial" w:hAnsi="Arial" w:cs="Arial"/>
          <w:bCs/>
          <w:color w:val="399AAD"/>
        </w:rPr>
        <w:t>5</w:t>
      </w:r>
      <w:r w:rsidRPr="007F5D91">
        <w:rPr>
          <w:rFonts w:ascii="Arial" w:hAnsi="Arial" w:cs="Arial"/>
          <w:color w:val="399AAD"/>
        </w:rPr>
        <w:t xml:space="preserve"> učenika</w:t>
      </w:r>
    </w:p>
    <w:p w14:paraId="7F472D6C" w14:textId="77777777" w:rsidR="005A079A" w:rsidRPr="007F5D91" w:rsidRDefault="005A079A">
      <w:pPr>
        <w:spacing w:line="360" w:lineRule="auto"/>
        <w:jc w:val="both"/>
        <w:rPr>
          <w:rFonts w:ascii="Arial" w:hAnsi="Arial" w:cs="Arial"/>
          <w:color w:val="399AAD"/>
        </w:rPr>
      </w:pPr>
    </w:p>
    <w:p w14:paraId="68A67B34" w14:textId="4632F66A" w:rsidR="005A079A" w:rsidRPr="007F5D91" w:rsidRDefault="005A079A">
      <w:pPr>
        <w:spacing w:line="360" w:lineRule="auto"/>
        <w:jc w:val="both"/>
        <w:rPr>
          <w:color w:val="399AAD"/>
        </w:rPr>
      </w:pPr>
      <w:r w:rsidRPr="007F5D91">
        <w:rPr>
          <w:rFonts w:ascii="Arial" w:hAnsi="Arial" w:cs="Arial"/>
          <w:b/>
          <w:color w:val="399AAD"/>
        </w:rPr>
        <w:t>Planirani broj sati:</w:t>
      </w:r>
      <w:r w:rsidR="00A5790C" w:rsidRPr="007F5D91">
        <w:rPr>
          <w:rFonts w:ascii="Arial" w:hAnsi="Arial" w:cs="Arial"/>
          <w:b/>
          <w:color w:val="399AAD"/>
        </w:rPr>
        <w:t xml:space="preserve"> </w:t>
      </w:r>
      <w:r w:rsidR="00A5790C" w:rsidRPr="007F5D91">
        <w:rPr>
          <w:rFonts w:ascii="Arial" w:hAnsi="Arial" w:cs="Arial"/>
          <w:b/>
          <w:color w:val="399AAD"/>
        </w:rPr>
        <w:tab/>
      </w:r>
      <w:r w:rsidR="00A5790C" w:rsidRPr="007F5D91">
        <w:rPr>
          <w:rFonts w:ascii="Arial" w:hAnsi="Arial" w:cs="Arial"/>
          <w:b/>
          <w:color w:val="399AAD"/>
        </w:rPr>
        <w:tab/>
      </w:r>
      <w:r w:rsidR="00A5790C" w:rsidRPr="007F5D91">
        <w:rPr>
          <w:rFonts w:ascii="Arial" w:hAnsi="Arial" w:cs="Arial"/>
          <w:b/>
          <w:color w:val="399AAD"/>
        </w:rPr>
        <w:tab/>
      </w:r>
      <w:r w:rsidR="00AE6E8E" w:rsidRPr="007F5D91">
        <w:rPr>
          <w:rFonts w:ascii="Arial" w:hAnsi="Arial" w:cs="Arial"/>
          <w:color w:val="399AAD"/>
        </w:rPr>
        <w:t>1</w:t>
      </w:r>
      <w:r w:rsidR="00670A63" w:rsidRPr="007F5D91">
        <w:rPr>
          <w:rFonts w:ascii="Arial" w:hAnsi="Arial" w:cs="Arial"/>
          <w:color w:val="399AAD"/>
        </w:rPr>
        <w:t>7</w:t>
      </w:r>
    </w:p>
    <w:p w14:paraId="55D17B4A" w14:textId="77777777" w:rsidR="005A079A" w:rsidRPr="007F5D91" w:rsidRDefault="005A079A">
      <w:pPr>
        <w:spacing w:line="360" w:lineRule="auto"/>
        <w:jc w:val="both"/>
        <w:rPr>
          <w:rFonts w:ascii="Arial" w:hAnsi="Arial" w:cs="Arial"/>
          <w:color w:val="399AAD"/>
        </w:rPr>
      </w:pPr>
    </w:p>
    <w:p w14:paraId="6073BA52" w14:textId="77777777"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00AC52F0" w:rsidRPr="007F5D91">
        <w:rPr>
          <w:rFonts w:ascii="Arial" w:hAnsi="Arial" w:cs="Arial"/>
          <w:b/>
          <w:color w:val="399AAD"/>
        </w:rPr>
        <w:t xml:space="preserve"> </w:t>
      </w:r>
      <w:r w:rsidR="00AC52F0" w:rsidRPr="007F5D91">
        <w:rPr>
          <w:rFonts w:ascii="Arial" w:hAnsi="Arial" w:cs="Arial"/>
          <w:b/>
          <w:color w:val="399AAD"/>
        </w:rPr>
        <w:tab/>
      </w:r>
      <w:r w:rsidRPr="007F5D91">
        <w:rPr>
          <w:rFonts w:ascii="Arial" w:hAnsi="Arial" w:cs="Arial"/>
          <w:color w:val="399AAD"/>
        </w:rPr>
        <w:t>Vježbanje, utvrđivanje i sistematizacija temeljnih znanja kako bi učenici lakše svladali redoviti nastavni kurikulum.</w:t>
      </w:r>
    </w:p>
    <w:p w14:paraId="52BFBFF8" w14:textId="77777777" w:rsidR="005A079A" w:rsidRPr="007F5D91" w:rsidRDefault="005A079A">
      <w:pPr>
        <w:spacing w:line="360" w:lineRule="auto"/>
        <w:jc w:val="both"/>
        <w:rPr>
          <w:rFonts w:ascii="Arial" w:hAnsi="Arial" w:cs="Arial"/>
          <w:color w:val="399AAD"/>
        </w:rPr>
      </w:pPr>
    </w:p>
    <w:p w14:paraId="21346151"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00AC52F0" w:rsidRPr="007F5D91">
        <w:rPr>
          <w:rFonts w:ascii="Arial" w:hAnsi="Arial" w:cs="Arial"/>
          <w:b/>
          <w:color w:val="399AAD"/>
        </w:rPr>
        <w:t xml:space="preserve"> </w:t>
      </w:r>
      <w:r w:rsidR="00AC52F0" w:rsidRPr="007F5D91">
        <w:rPr>
          <w:rFonts w:ascii="Arial" w:hAnsi="Arial" w:cs="Arial"/>
          <w:b/>
          <w:color w:val="399AAD"/>
        </w:rPr>
        <w:tab/>
      </w:r>
      <w:r w:rsidR="00AC52F0" w:rsidRPr="007F5D91">
        <w:rPr>
          <w:rFonts w:ascii="Arial" w:hAnsi="Arial" w:cs="Arial"/>
          <w:b/>
          <w:color w:val="399AAD"/>
        </w:rPr>
        <w:tab/>
      </w:r>
      <w:r w:rsidRPr="007F5D91">
        <w:rPr>
          <w:rFonts w:ascii="Arial" w:hAnsi="Arial" w:cs="Arial"/>
          <w:color w:val="399AAD"/>
        </w:rPr>
        <w:t>Individualni pristup, učenje kroz igru.</w:t>
      </w:r>
    </w:p>
    <w:p w14:paraId="71861A31" w14:textId="77777777" w:rsidR="005A079A" w:rsidRPr="007F5D91" w:rsidRDefault="005A079A">
      <w:pPr>
        <w:spacing w:line="360" w:lineRule="auto"/>
        <w:jc w:val="both"/>
        <w:rPr>
          <w:rFonts w:ascii="Arial" w:hAnsi="Arial" w:cs="Arial"/>
          <w:color w:val="399AAD"/>
        </w:rPr>
      </w:pPr>
    </w:p>
    <w:p w14:paraId="40A7CBBA"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00AC52F0" w:rsidRPr="007F5D91">
        <w:rPr>
          <w:rFonts w:ascii="Arial" w:hAnsi="Arial" w:cs="Arial"/>
          <w:b/>
          <w:color w:val="399AAD"/>
        </w:rPr>
        <w:t xml:space="preserve"> </w:t>
      </w:r>
      <w:r w:rsidR="00AC52F0" w:rsidRPr="007F5D91">
        <w:rPr>
          <w:rFonts w:ascii="Arial" w:hAnsi="Arial" w:cs="Arial"/>
          <w:b/>
          <w:color w:val="399AAD"/>
        </w:rPr>
        <w:tab/>
      </w:r>
      <w:r w:rsidR="00AC52F0" w:rsidRPr="007F5D91">
        <w:rPr>
          <w:rFonts w:ascii="Arial" w:hAnsi="Arial" w:cs="Arial"/>
          <w:b/>
          <w:color w:val="399AAD"/>
        </w:rPr>
        <w:tab/>
      </w:r>
      <w:r w:rsidRPr="007F5D91">
        <w:rPr>
          <w:rFonts w:ascii="Arial" w:hAnsi="Arial" w:cs="Arial"/>
          <w:color w:val="399AAD"/>
        </w:rPr>
        <w:t>Svaki drugi tjedan 1 sat.</w:t>
      </w:r>
    </w:p>
    <w:p w14:paraId="003F7737" w14:textId="77777777" w:rsidR="005A079A" w:rsidRPr="007F5D91" w:rsidRDefault="005A079A">
      <w:pPr>
        <w:spacing w:line="360" w:lineRule="auto"/>
        <w:jc w:val="both"/>
        <w:rPr>
          <w:rFonts w:ascii="Arial" w:hAnsi="Arial" w:cs="Arial"/>
          <w:color w:val="399AAD"/>
        </w:rPr>
      </w:pPr>
    </w:p>
    <w:p w14:paraId="1DCD27E3"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627FFE10" w14:textId="77777777" w:rsidR="005A079A" w:rsidRPr="007F5D91" w:rsidRDefault="005A079A">
      <w:pPr>
        <w:spacing w:line="360" w:lineRule="auto"/>
        <w:jc w:val="both"/>
        <w:rPr>
          <w:rFonts w:ascii="Arial" w:hAnsi="Arial" w:cs="Arial"/>
          <w:color w:val="399AAD"/>
        </w:rPr>
      </w:pPr>
    </w:p>
    <w:p w14:paraId="6342A8CB" w14:textId="77777777" w:rsidR="005A079A" w:rsidRPr="007F5D91" w:rsidRDefault="005A079A">
      <w:pPr>
        <w:spacing w:line="360" w:lineRule="auto"/>
        <w:jc w:val="both"/>
        <w:rPr>
          <w:color w:val="399AAD"/>
        </w:rPr>
      </w:pPr>
      <w:r w:rsidRPr="007F5D91">
        <w:rPr>
          <w:rFonts w:ascii="Arial" w:hAnsi="Arial" w:cs="Arial"/>
          <w:b/>
          <w:color w:val="399AAD"/>
        </w:rPr>
        <w:t xml:space="preserve">Troškovnik detaljni za dopunsku nastavu:   </w:t>
      </w:r>
      <w:r w:rsidRPr="007F5D91">
        <w:rPr>
          <w:rFonts w:ascii="Arial" w:hAnsi="Arial" w:cs="Arial"/>
          <w:color w:val="399AAD"/>
        </w:rPr>
        <w:t>-</w:t>
      </w:r>
    </w:p>
    <w:p w14:paraId="0F524CB0" w14:textId="77777777" w:rsidR="005A079A" w:rsidRPr="007F5D91" w:rsidRDefault="005A079A">
      <w:pPr>
        <w:spacing w:line="360" w:lineRule="auto"/>
        <w:jc w:val="both"/>
        <w:rPr>
          <w:rFonts w:ascii="Arial" w:hAnsi="Arial" w:cs="Arial"/>
          <w:color w:val="399AAD"/>
        </w:rPr>
      </w:pPr>
    </w:p>
    <w:p w14:paraId="6354C6B7" w14:textId="77777777" w:rsidR="005A079A" w:rsidRPr="007F5D91" w:rsidRDefault="005A079A">
      <w:pPr>
        <w:spacing w:line="360" w:lineRule="auto"/>
        <w:jc w:val="both"/>
        <w:rPr>
          <w:color w:val="399AAD"/>
        </w:rPr>
      </w:pPr>
      <w:r w:rsidRPr="007F5D91">
        <w:rPr>
          <w:rFonts w:ascii="Arial" w:hAnsi="Arial" w:cs="Arial"/>
          <w:b/>
          <w:color w:val="399AAD"/>
        </w:rPr>
        <w:t>Način vrednovanja dopunske nastave:</w:t>
      </w:r>
      <w:r w:rsidR="00AC52F0" w:rsidRPr="007F5D91">
        <w:rPr>
          <w:rFonts w:ascii="Arial" w:hAnsi="Arial" w:cs="Arial"/>
          <w:b/>
          <w:color w:val="399AAD"/>
        </w:rPr>
        <w:t xml:space="preserve"> </w:t>
      </w:r>
      <w:r w:rsidR="00AC52F0" w:rsidRPr="007F5D91">
        <w:rPr>
          <w:rFonts w:ascii="Arial" w:hAnsi="Arial" w:cs="Arial"/>
          <w:b/>
          <w:color w:val="399AAD"/>
        </w:rPr>
        <w:tab/>
      </w:r>
      <w:r w:rsidRPr="007F5D91">
        <w:rPr>
          <w:rFonts w:ascii="Arial" w:hAnsi="Arial" w:cs="Arial"/>
          <w:color w:val="399AAD"/>
        </w:rPr>
        <w:t>Individualno praćenje usvajanja znanja.</w:t>
      </w:r>
    </w:p>
    <w:p w14:paraId="46583EF6" w14:textId="77777777" w:rsidR="005A079A" w:rsidRPr="007F5D91" w:rsidRDefault="005A079A">
      <w:pPr>
        <w:spacing w:line="360" w:lineRule="auto"/>
        <w:jc w:val="both"/>
        <w:rPr>
          <w:rFonts w:ascii="Arial" w:hAnsi="Arial" w:cs="Arial"/>
          <w:color w:val="399AAD"/>
        </w:rPr>
      </w:pPr>
    </w:p>
    <w:p w14:paraId="42742D19"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r w:rsidR="00AB4B60" w:rsidRPr="007F5D91">
        <w:rPr>
          <w:rFonts w:ascii="Arial" w:hAnsi="Arial" w:cs="Arial"/>
          <w:color w:val="399AAD"/>
        </w:rPr>
        <w:br w:type="page"/>
      </w:r>
    </w:p>
    <w:p w14:paraId="52A3C743" w14:textId="77777777" w:rsidR="004759DF" w:rsidRPr="007F5D91" w:rsidRDefault="004759DF" w:rsidP="004759DF">
      <w:pPr>
        <w:pageBreakBefore/>
        <w:spacing w:line="360" w:lineRule="auto"/>
        <w:jc w:val="center"/>
        <w:rPr>
          <w:color w:val="399AAD"/>
        </w:rPr>
      </w:pPr>
      <w:r w:rsidRPr="007F5D91">
        <w:rPr>
          <w:rFonts w:ascii="Arial" w:hAnsi="Arial" w:cs="Arial"/>
          <w:b/>
          <w:color w:val="399AAD"/>
          <w:sz w:val="32"/>
          <w:szCs w:val="32"/>
        </w:rPr>
        <w:lastRenderedPageBreak/>
        <w:t>DOPUNSKA NASTAVA – Hrvatski jezik</w:t>
      </w:r>
    </w:p>
    <w:p w14:paraId="70202D87" w14:textId="77777777" w:rsidR="004759DF" w:rsidRPr="007F5D91" w:rsidRDefault="004759DF" w:rsidP="004759DF">
      <w:pPr>
        <w:spacing w:line="360" w:lineRule="auto"/>
        <w:jc w:val="center"/>
        <w:rPr>
          <w:rFonts w:ascii="Arial" w:hAnsi="Arial" w:cs="Arial"/>
          <w:b/>
          <w:color w:val="399AAD"/>
          <w:szCs w:val="32"/>
        </w:rPr>
      </w:pPr>
    </w:p>
    <w:p w14:paraId="41337466" w14:textId="72464BD5" w:rsidR="004759DF" w:rsidRPr="007F5D91" w:rsidRDefault="004759DF" w:rsidP="004759DF">
      <w:pPr>
        <w:spacing w:line="360" w:lineRule="auto"/>
        <w:jc w:val="both"/>
        <w:rPr>
          <w:bCs/>
          <w:color w:val="399AAD"/>
        </w:rPr>
      </w:pPr>
      <w:r w:rsidRPr="007F5D91">
        <w:rPr>
          <w:rFonts w:ascii="Arial" w:hAnsi="Arial" w:cs="Arial"/>
          <w:b/>
          <w:color w:val="399AAD"/>
        </w:rPr>
        <w:t xml:space="preserve">Ime i prezime voditeljice: </w:t>
      </w:r>
      <w:r w:rsidRPr="007F5D91">
        <w:rPr>
          <w:rFonts w:ascii="Arial" w:hAnsi="Arial" w:cs="Arial"/>
          <w:b/>
          <w:color w:val="399AAD"/>
        </w:rPr>
        <w:tab/>
      </w:r>
      <w:r w:rsidRPr="007F5D91">
        <w:rPr>
          <w:rFonts w:ascii="Arial" w:hAnsi="Arial" w:cs="Arial"/>
          <w:b/>
          <w:color w:val="399AAD"/>
        </w:rPr>
        <w:tab/>
      </w:r>
      <w:r w:rsidRPr="007F5D91">
        <w:rPr>
          <w:rFonts w:ascii="Arial" w:hAnsi="Arial" w:cs="Arial"/>
          <w:bCs/>
          <w:color w:val="399AAD"/>
        </w:rPr>
        <w:t>Marina Diklić</w:t>
      </w:r>
    </w:p>
    <w:p w14:paraId="51970A7C" w14:textId="77777777" w:rsidR="004759DF" w:rsidRPr="007F5D91" w:rsidRDefault="004759DF" w:rsidP="004759DF">
      <w:pPr>
        <w:spacing w:line="360" w:lineRule="auto"/>
        <w:jc w:val="both"/>
        <w:rPr>
          <w:rFonts w:ascii="Arial" w:hAnsi="Arial" w:cs="Arial"/>
          <w:b/>
          <w:color w:val="399AAD"/>
        </w:rPr>
      </w:pPr>
    </w:p>
    <w:p w14:paraId="6E053309" w14:textId="5468BFE8" w:rsidR="004759DF" w:rsidRPr="007F5D91" w:rsidRDefault="004759DF" w:rsidP="004759DF">
      <w:pPr>
        <w:spacing w:line="360" w:lineRule="auto"/>
        <w:jc w:val="both"/>
        <w:rPr>
          <w:color w:val="399AAD"/>
        </w:rPr>
      </w:pPr>
      <w:r w:rsidRPr="007F5D91">
        <w:rPr>
          <w:rFonts w:ascii="Arial" w:hAnsi="Arial" w:cs="Arial"/>
          <w:b/>
          <w:color w:val="399AAD"/>
        </w:rPr>
        <w:t xml:space="preserve">Naziv dopunske nastave:  </w:t>
      </w:r>
      <w:r w:rsidRPr="007F5D91">
        <w:rPr>
          <w:rFonts w:ascii="Arial" w:hAnsi="Arial" w:cs="Arial"/>
          <w:b/>
          <w:color w:val="399AAD"/>
        </w:rPr>
        <w:tab/>
      </w:r>
      <w:r w:rsidRPr="007F5D91">
        <w:rPr>
          <w:rFonts w:ascii="Arial" w:hAnsi="Arial" w:cs="Arial"/>
          <w:color w:val="399AAD"/>
        </w:rPr>
        <w:tab/>
        <w:t>Hrvatski jezik – 2. c razred</w:t>
      </w:r>
    </w:p>
    <w:p w14:paraId="5883D322" w14:textId="77777777" w:rsidR="004759DF" w:rsidRPr="007F5D91" w:rsidRDefault="004759DF" w:rsidP="004759DF">
      <w:pPr>
        <w:spacing w:line="360" w:lineRule="auto"/>
        <w:jc w:val="both"/>
        <w:rPr>
          <w:color w:val="399AAD"/>
        </w:rPr>
      </w:pPr>
      <w:r w:rsidRPr="007F5D91">
        <w:rPr>
          <w:rFonts w:ascii="Arial" w:hAnsi="Arial" w:cs="Arial"/>
          <w:color w:val="399AAD"/>
        </w:rPr>
        <w:tab/>
      </w:r>
    </w:p>
    <w:p w14:paraId="5447AAB9" w14:textId="3EC2319E" w:rsidR="004759DF" w:rsidRPr="007F5D91" w:rsidRDefault="004759DF" w:rsidP="004759DF">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714B99" w:rsidRPr="007F5D91">
        <w:rPr>
          <w:rFonts w:ascii="Arial" w:hAnsi="Arial" w:cs="Arial"/>
          <w:bCs/>
          <w:color w:val="399AAD"/>
        </w:rPr>
        <w:t>3-5</w:t>
      </w:r>
      <w:r w:rsidRPr="007F5D91">
        <w:rPr>
          <w:rFonts w:ascii="Arial" w:hAnsi="Arial" w:cs="Arial"/>
          <w:color w:val="399AAD"/>
        </w:rPr>
        <w:t xml:space="preserve"> učenika</w:t>
      </w:r>
    </w:p>
    <w:p w14:paraId="5C6D6035" w14:textId="77777777" w:rsidR="004759DF" w:rsidRPr="007F5D91" w:rsidRDefault="004759DF" w:rsidP="004759DF">
      <w:pPr>
        <w:spacing w:line="360" w:lineRule="auto"/>
        <w:jc w:val="both"/>
        <w:rPr>
          <w:rFonts w:ascii="Arial" w:hAnsi="Arial" w:cs="Arial"/>
          <w:color w:val="399AAD"/>
        </w:rPr>
      </w:pPr>
    </w:p>
    <w:p w14:paraId="6B10CBC2" w14:textId="77777777" w:rsidR="004759DF" w:rsidRPr="007F5D91" w:rsidRDefault="004759DF" w:rsidP="004759DF">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17</w:t>
      </w:r>
    </w:p>
    <w:p w14:paraId="7E65D100" w14:textId="77777777" w:rsidR="004759DF" w:rsidRPr="007F5D91" w:rsidRDefault="004759DF" w:rsidP="004759DF">
      <w:pPr>
        <w:spacing w:line="360" w:lineRule="auto"/>
        <w:jc w:val="both"/>
        <w:rPr>
          <w:rFonts w:ascii="Arial" w:hAnsi="Arial" w:cs="Arial"/>
          <w:color w:val="399AAD"/>
        </w:rPr>
      </w:pPr>
    </w:p>
    <w:p w14:paraId="230FF333" w14:textId="77777777" w:rsidR="004759DF" w:rsidRPr="007F5D91" w:rsidRDefault="004759DF" w:rsidP="004759DF">
      <w:pPr>
        <w:spacing w:line="360" w:lineRule="auto"/>
        <w:ind w:left="4248" w:hanging="4245"/>
        <w:jc w:val="both"/>
        <w:rPr>
          <w:color w:val="399AAD"/>
        </w:rPr>
      </w:pPr>
      <w:r w:rsidRPr="007F5D91">
        <w:rPr>
          <w:rFonts w:ascii="Arial" w:hAnsi="Arial" w:cs="Arial"/>
          <w:b/>
          <w:color w:val="399AAD"/>
        </w:rPr>
        <w:t xml:space="preserve">Ciljevi dopunske nastave: </w:t>
      </w:r>
      <w:r w:rsidRPr="007F5D91">
        <w:rPr>
          <w:rFonts w:ascii="Arial" w:hAnsi="Arial" w:cs="Arial"/>
          <w:b/>
          <w:color w:val="399AAD"/>
        </w:rPr>
        <w:tab/>
      </w:r>
      <w:r w:rsidRPr="007F5D91">
        <w:rPr>
          <w:rFonts w:ascii="Arial" w:hAnsi="Arial" w:cs="Arial"/>
          <w:color w:val="399AAD"/>
        </w:rPr>
        <w:t>Vježbanje, utvrđivanje i sistematizacija temeljnih znanja kako bi učenici lakše svladali redoviti nastavni kurikulum.</w:t>
      </w:r>
    </w:p>
    <w:p w14:paraId="35F1AB4B" w14:textId="77777777" w:rsidR="004759DF" w:rsidRPr="007F5D91" w:rsidRDefault="004759DF" w:rsidP="004759DF">
      <w:pPr>
        <w:spacing w:line="360" w:lineRule="auto"/>
        <w:jc w:val="both"/>
        <w:rPr>
          <w:rFonts w:ascii="Arial" w:hAnsi="Arial" w:cs="Arial"/>
          <w:color w:val="399AAD"/>
        </w:rPr>
      </w:pPr>
    </w:p>
    <w:p w14:paraId="134525D4" w14:textId="77777777" w:rsidR="004759DF" w:rsidRPr="007F5D91" w:rsidRDefault="004759DF" w:rsidP="004759DF">
      <w:pPr>
        <w:spacing w:line="360" w:lineRule="auto"/>
        <w:jc w:val="both"/>
        <w:rPr>
          <w:color w:val="399AAD"/>
        </w:rPr>
      </w:pPr>
      <w:r w:rsidRPr="007F5D91">
        <w:rPr>
          <w:rFonts w:ascii="Arial" w:hAnsi="Arial" w:cs="Arial"/>
          <w:b/>
          <w:color w:val="399AAD"/>
        </w:rPr>
        <w:t xml:space="preserve">Način realizacije dopunske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Individualni pristup, učenje kroz igru.</w:t>
      </w:r>
    </w:p>
    <w:p w14:paraId="5EC8F7BA" w14:textId="77777777" w:rsidR="004759DF" w:rsidRPr="007F5D91" w:rsidRDefault="004759DF" w:rsidP="004759DF">
      <w:pPr>
        <w:spacing w:line="360" w:lineRule="auto"/>
        <w:jc w:val="both"/>
        <w:rPr>
          <w:rFonts w:ascii="Arial" w:hAnsi="Arial" w:cs="Arial"/>
          <w:color w:val="399AAD"/>
        </w:rPr>
      </w:pPr>
    </w:p>
    <w:p w14:paraId="5ED47FDF" w14:textId="77777777" w:rsidR="004759DF" w:rsidRPr="007F5D91" w:rsidRDefault="004759DF" w:rsidP="004759DF">
      <w:pPr>
        <w:spacing w:line="360" w:lineRule="auto"/>
        <w:jc w:val="both"/>
        <w:rPr>
          <w:color w:val="399AAD"/>
        </w:rPr>
      </w:pPr>
      <w:r w:rsidRPr="007F5D91">
        <w:rPr>
          <w:rFonts w:ascii="Arial" w:hAnsi="Arial" w:cs="Arial"/>
          <w:b/>
          <w:color w:val="399AAD"/>
        </w:rPr>
        <w:t xml:space="preserve">Vremenski okviri dopunske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Svaki drugi tjedan 1 sat.</w:t>
      </w:r>
    </w:p>
    <w:p w14:paraId="193A7E08" w14:textId="77777777" w:rsidR="004759DF" w:rsidRPr="007F5D91" w:rsidRDefault="004759DF" w:rsidP="004759DF">
      <w:pPr>
        <w:spacing w:line="360" w:lineRule="auto"/>
        <w:jc w:val="both"/>
        <w:rPr>
          <w:rFonts w:ascii="Arial" w:hAnsi="Arial" w:cs="Arial"/>
          <w:color w:val="399AAD"/>
        </w:rPr>
      </w:pPr>
    </w:p>
    <w:p w14:paraId="026C78AE" w14:textId="16D715B7" w:rsidR="004759DF" w:rsidRPr="007F5D91" w:rsidRDefault="004759DF" w:rsidP="004759DF">
      <w:pPr>
        <w:spacing w:line="276" w:lineRule="auto"/>
        <w:ind w:left="4950" w:hanging="4950"/>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1D10F2D6" w14:textId="77777777" w:rsidR="004759DF" w:rsidRPr="007F5D91" w:rsidRDefault="004759DF" w:rsidP="004759DF">
      <w:pPr>
        <w:spacing w:line="360" w:lineRule="auto"/>
        <w:rPr>
          <w:rFonts w:ascii="Arial" w:hAnsi="Arial" w:cs="Arial"/>
          <w:b/>
          <w:color w:val="399AAD"/>
        </w:rPr>
      </w:pPr>
    </w:p>
    <w:p w14:paraId="4E0ABEC4" w14:textId="732A6163" w:rsidR="004759DF" w:rsidRPr="007F5D91" w:rsidRDefault="004759DF" w:rsidP="004759DF">
      <w:pPr>
        <w:spacing w:line="360" w:lineRule="auto"/>
        <w:jc w:val="both"/>
        <w:rPr>
          <w:rFonts w:ascii="Arial" w:hAnsi="Arial" w:cs="Arial"/>
          <w:color w:val="399AAD"/>
        </w:rPr>
      </w:pPr>
      <w:r w:rsidRPr="007F5D91">
        <w:rPr>
          <w:rFonts w:ascii="Arial" w:hAnsi="Arial" w:cs="Arial"/>
          <w:b/>
          <w:color w:val="399AAD"/>
        </w:rPr>
        <w:t xml:space="preserve">Način vrednovanja dopunske nastave: </w:t>
      </w:r>
      <w:r w:rsidRPr="007F5D91">
        <w:rPr>
          <w:rFonts w:ascii="Arial" w:hAnsi="Arial" w:cs="Arial"/>
          <w:b/>
          <w:color w:val="399AAD"/>
        </w:rPr>
        <w:tab/>
      </w:r>
      <w:r w:rsidRPr="007F5D91">
        <w:rPr>
          <w:rFonts w:ascii="Arial" w:hAnsi="Arial" w:cs="Arial"/>
          <w:color w:val="399AAD"/>
        </w:rPr>
        <w:t>Individualno praćenje usvajanja znanja</w:t>
      </w:r>
    </w:p>
    <w:p w14:paraId="4DAAAFCC" w14:textId="77777777" w:rsidR="004759DF" w:rsidRPr="007F5D91" w:rsidRDefault="004759DF" w:rsidP="004759DF">
      <w:pPr>
        <w:spacing w:line="360" w:lineRule="auto"/>
        <w:jc w:val="both"/>
        <w:rPr>
          <w:rFonts w:ascii="Arial" w:hAnsi="Arial" w:cs="Arial"/>
          <w:b/>
          <w:bCs/>
          <w:color w:val="399AAD"/>
        </w:rPr>
      </w:pPr>
    </w:p>
    <w:p w14:paraId="3BE70BE6" w14:textId="449971AC" w:rsidR="004759DF" w:rsidRPr="007F5D91" w:rsidRDefault="004759DF" w:rsidP="004759DF">
      <w:pPr>
        <w:spacing w:line="360" w:lineRule="auto"/>
        <w:jc w:val="both"/>
        <w:rPr>
          <w:rFonts w:ascii="Arial" w:hAnsi="Arial" w:cs="Arial"/>
          <w:color w:val="399AAD"/>
        </w:rPr>
      </w:pPr>
      <w:r w:rsidRPr="007F5D91">
        <w:rPr>
          <w:rFonts w:ascii="Arial" w:hAnsi="Arial" w:cs="Arial"/>
          <w:b/>
          <w:bCs/>
          <w:color w:val="399AAD"/>
        </w:rPr>
        <w:t>Način korištenja rezultata vrednovanja dopunske nastave</w:t>
      </w:r>
      <w:r w:rsidRPr="007F5D91">
        <w:rPr>
          <w:rFonts w:ascii="Arial" w:hAnsi="Arial" w:cs="Arial"/>
          <w:color w:val="399AAD"/>
        </w:rPr>
        <w:t>: Rezultati će se koristiti za analizu napredovanja učenika s ciljem uspješnog svladavanja gradiva</w:t>
      </w:r>
    </w:p>
    <w:p w14:paraId="52705A80" w14:textId="77777777" w:rsidR="00692AB0" w:rsidRPr="007F5D91" w:rsidRDefault="00692AB0" w:rsidP="00692AB0">
      <w:pPr>
        <w:suppressAutoHyphens w:val="0"/>
        <w:rPr>
          <w:rFonts w:ascii="Arial" w:hAnsi="Arial" w:cs="Arial"/>
          <w:b/>
          <w:color w:val="399AAD"/>
          <w:sz w:val="32"/>
          <w:szCs w:val="32"/>
        </w:rPr>
      </w:pPr>
    </w:p>
    <w:p w14:paraId="0C195050" w14:textId="77777777" w:rsidR="00692AB0" w:rsidRPr="007F5D91" w:rsidRDefault="00692AB0" w:rsidP="00692AB0">
      <w:pPr>
        <w:suppressAutoHyphens w:val="0"/>
        <w:rPr>
          <w:rFonts w:ascii="Arial" w:hAnsi="Arial" w:cs="Arial"/>
          <w:b/>
          <w:color w:val="399AAD"/>
          <w:sz w:val="32"/>
          <w:szCs w:val="32"/>
        </w:rPr>
      </w:pPr>
    </w:p>
    <w:p w14:paraId="7CBC04B7" w14:textId="77777777" w:rsidR="00692AB0" w:rsidRPr="007F5D91" w:rsidRDefault="00692AB0" w:rsidP="00692AB0">
      <w:pPr>
        <w:suppressAutoHyphens w:val="0"/>
        <w:rPr>
          <w:rFonts w:ascii="Arial" w:hAnsi="Arial" w:cs="Arial"/>
          <w:b/>
          <w:color w:val="399AAD"/>
          <w:sz w:val="32"/>
          <w:szCs w:val="32"/>
        </w:rPr>
      </w:pPr>
    </w:p>
    <w:p w14:paraId="33D8E6AB" w14:textId="77777777" w:rsidR="00692AB0" w:rsidRPr="007F5D91" w:rsidRDefault="00692AB0" w:rsidP="00692AB0">
      <w:pPr>
        <w:suppressAutoHyphens w:val="0"/>
        <w:rPr>
          <w:rFonts w:ascii="Arial" w:hAnsi="Arial" w:cs="Arial"/>
          <w:b/>
          <w:color w:val="399AAD"/>
          <w:sz w:val="32"/>
          <w:szCs w:val="32"/>
        </w:rPr>
      </w:pPr>
    </w:p>
    <w:p w14:paraId="1B3A0836" w14:textId="77777777" w:rsidR="00692AB0" w:rsidRPr="007F5D91" w:rsidRDefault="00692AB0" w:rsidP="00692AB0">
      <w:pPr>
        <w:suppressAutoHyphens w:val="0"/>
        <w:rPr>
          <w:rFonts w:ascii="Arial" w:hAnsi="Arial" w:cs="Arial"/>
          <w:b/>
          <w:color w:val="399AAD"/>
          <w:sz w:val="32"/>
          <w:szCs w:val="32"/>
        </w:rPr>
      </w:pPr>
    </w:p>
    <w:p w14:paraId="3A29BB05" w14:textId="77777777" w:rsidR="00692AB0" w:rsidRPr="007F5D91" w:rsidRDefault="00692AB0" w:rsidP="00692AB0">
      <w:pPr>
        <w:suppressAutoHyphens w:val="0"/>
        <w:rPr>
          <w:rFonts w:ascii="Arial" w:hAnsi="Arial" w:cs="Arial"/>
          <w:b/>
          <w:color w:val="399AAD"/>
          <w:sz w:val="32"/>
          <w:szCs w:val="32"/>
        </w:rPr>
      </w:pPr>
    </w:p>
    <w:p w14:paraId="6F32AE25" w14:textId="77777777" w:rsidR="00692AB0" w:rsidRPr="007F5D91" w:rsidRDefault="00692AB0" w:rsidP="00692AB0">
      <w:pPr>
        <w:suppressAutoHyphens w:val="0"/>
        <w:rPr>
          <w:rFonts w:ascii="Arial" w:hAnsi="Arial" w:cs="Arial"/>
          <w:b/>
          <w:color w:val="399AAD"/>
          <w:sz w:val="32"/>
          <w:szCs w:val="32"/>
        </w:rPr>
      </w:pPr>
    </w:p>
    <w:p w14:paraId="3B5A78FC" w14:textId="77777777" w:rsidR="00692AB0" w:rsidRPr="007F5D91" w:rsidRDefault="00692AB0" w:rsidP="00692AB0">
      <w:pPr>
        <w:suppressAutoHyphens w:val="0"/>
        <w:rPr>
          <w:rFonts w:ascii="Arial" w:hAnsi="Arial" w:cs="Arial"/>
          <w:b/>
          <w:color w:val="399AAD"/>
          <w:sz w:val="32"/>
          <w:szCs w:val="32"/>
        </w:rPr>
      </w:pPr>
    </w:p>
    <w:p w14:paraId="7DF2E7BA" w14:textId="064FB835" w:rsidR="005A079A" w:rsidRPr="007F5D91" w:rsidRDefault="005A079A" w:rsidP="00692AB0">
      <w:pPr>
        <w:suppressAutoHyphens w:val="0"/>
        <w:jc w:val="center"/>
        <w:rPr>
          <w:color w:val="399AAD"/>
        </w:rPr>
      </w:pPr>
      <w:r w:rsidRPr="007F5D91">
        <w:rPr>
          <w:rFonts w:ascii="Arial" w:hAnsi="Arial" w:cs="Arial"/>
          <w:b/>
          <w:color w:val="399AAD"/>
          <w:sz w:val="32"/>
          <w:szCs w:val="32"/>
        </w:rPr>
        <w:lastRenderedPageBreak/>
        <w:t>DOPUNSKA NASTAVA – Hrvatski jezik</w:t>
      </w:r>
    </w:p>
    <w:p w14:paraId="6AB0CDFE" w14:textId="77777777" w:rsidR="005A079A" w:rsidRPr="007F5D91" w:rsidRDefault="005A079A">
      <w:pPr>
        <w:spacing w:line="360" w:lineRule="auto"/>
        <w:jc w:val="both"/>
        <w:rPr>
          <w:rFonts w:ascii="Arial" w:hAnsi="Arial" w:cs="Arial"/>
          <w:b/>
          <w:color w:val="399AAD"/>
          <w:szCs w:val="32"/>
        </w:rPr>
      </w:pPr>
    </w:p>
    <w:p w14:paraId="1BDB7A31" w14:textId="148900FB" w:rsidR="005A079A" w:rsidRPr="007F5D91" w:rsidRDefault="005A079A">
      <w:pPr>
        <w:spacing w:line="360" w:lineRule="auto"/>
        <w:jc w:val="both"/>
        <w:rPr>
          <w:bCs/>
          <w:color w:val="399AAD"/>
        </w:rPr>
      </w:pPr>
      <w:r w:rsidRPr="007F5D91">
        <w:rPr>
          <w:rFonts w:ascii="Arial" w:hAnsi="Arial" w:cs="Arial"/>
          <w:b/>
          <w:color w:val="399AAD"/>
        </w:rPr>
        <w:t>Ime i prezime voditeljice</w:t>
      </w:r>
      <w:r w:rsidRPr="007F5D91">
        <w:rPr>
          <w:rFonts w:ascii="Arial" w:hAnsi="Arial" w:cs="Arial"/>
          <w:b/>
          <w:color w:val="399AAD"/>
        </w:rPr>
        <w:tab/>
        <w:t>:</w:t>
      </w:r>
      <w:r w:rsidRPr="007F5D91">
        <w:rPr>
          <w:rFonts w:ascii="Arial" w:hAnsi="Arial" w:cs="Arial"/>
          <w:b/>
          <w:color w:val="399AAD"/>
        </w:rPr>
        <w:tab/>
      </w:r>
      <w:r w:rsidRPr="007F5D91">
        <w:rPr>
          <w:rFonts w:ascii="Arial" w:hAnsi="Arial" w:cs="Arial"/>
          <w:b/>
          <w:color w:val="399AAD"/>
        </w:rPr>
        <w:tab/>
      </w:r>
      <w:r w:rsidR="004759DF" w:rsidRPr="007F5D91">
        <w:rPr>
          <w:rFonts w:ascii="Arial" w:hAnsi="Arial" w:cs="Arial"/>
          <w:bCs/>
          <w:color w:val="399AAD"/>
        </w:rPr>
        <w:t>Morena Luk</w:t>
      </w:r>
    </w:p>
    <w:p w14:paraId="4DEB7960" w14:textId="77777777" w:rsidR="005A079A" w:rsidRPr="007F5D91" w:rsidRDefault="005A079A">
      <w:pPr>
        <w:spacing w:line="360" w:lineRule="auto"/>
        <w:jc w:val="both"/>
        <w:rPr>
          <w:rFonts w:ascii="Arial" w:hAnsi="Arial" w:cs="Arial"/>
          <w:color w:val="399AAD"/>
        </w:rPr>
      </w:pPr>
    </w:p>
    <w:p w14:paraId="5D9C2DF7" w14:textId="090F4EA5"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 xml:space="preserve">Hrvatski jezik – </w:t>
      </w:r>
      <w:r w:rsidR="004759DF" w:rsidRPr="007F5D91">
        <w:rPr>
          <w:rFonts w:ascii="Arial" w:hAnsi="Arial" w:cs="Arial"/>
          <w:color w:val="399AAD"/>
        </w:rPr>
        <w:t>3</w:t>
      </w:r>
      <w:r w:rsidRPr="007F5D91">
        <w:rPr>
          <w:rFonts w:ascii="Arial" w:hAnsi="Arial" w:cs="Arial"/>
          <w:color w:val="399AAD"/>
        </w:rPr>
        <w:t>.a razred</w:t>
      </w:r>
    </w:p>
    <w:p w14:paraId="4B9C519E" w14:textId="77777777" w:rsidR="005A079A" w:rsidRPr="007F5D91" w:rsidRDefault="005A079A">
      <w:pPr>
        <w:spacing w:line="360" w:lineRule="auto"/>
        <w:jc w:val="both"/>
        <w:rPr>
          <w:rFonts w:ascii="Arial" w:hAnsi="Arial" w:cs="Arial"/>
          <w:color w:val="399AAD"/>
        </w:rPr>
      </w:pPr>
    </w:p>
    <w:p w14:paraId="46F40206" w14:textId="7C5B9B93"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5242E7" w:rsidRPr="007F5D91">
        <w:rPr>
          <w:rFonts w:ascii="Arial" w:hAnsi="Arial" w:cs="Arial"/>
          <w:b/>
          <w:color w:val="399AAD"/>
        </w:rPr>
        <w:t>6</w:t>
      </w:r>
      <w:r w:rsidRPr="007F5D91">
        <w:rPr>
          <w:rFonts w:ascii="Arial" w:hAnsi="Arial" w:cs="Arial"/>
          <w:color w:val="399AAD"/>
        </w:rPr>
        <w:t xml:space="preserve"> učenika</w:t>
      </w:r>
    </w:p>
    <w:p w14:paraId="19FE820A" w14:textId="77777777" w:rsidR="005A079A" w:rsidRPr="007F5D91" w:rsidRDefault="005A079A">
      <w:pPr>
        <w:spacing w:line="360" w:lineRule="auto"/>
        <w:jc w:val="both"/>
        <w:rPr>
          <w:rFonts w:ascii="Arial" w:hAnsi="Arial" w:cs="Arial"/>
          <w:color w:val="399AAD"/>
        </w:rPr>
      </w:pPr>
    </w:p>
    <w:p w14:paraId="53CF75A6" w14:textId="70DEAF3E" w:rsidR="005A079A" w:rsidRPr="007F5D91" w:rsidRDefault="005A079A">
      <w:pPr>
        <w:spacing w:line="360" w:lineRule="auto"/>
        <w:jc w:val="both"/>
        <w:rPr>
          <w:color w:val="399AAD"/>
        </w:rPr>
      </w:pPr>
      <w:r w:rsidRPr="007F5D91">
        <w:rPr>
          <w:rFonts w:ascii="Arial" w:hAnsi="Arial" w:cs="Arial"/>
          <w:b/>
          <w:color w:val="399AAD"/>
        </w:rPr>
        <w:t>Planirani broj sati:</w:t>
      </w:r>
      <w:r w:rsidR="00B72095" w:rsidRPr="007F5D91">
        <w:rPr>
          <w:rFonts w:ascii="Arial" w:hAnsi="Arial" w:cs="Arial"/>
          <w:color w:val="399AAD"/>
        </w:rPr>
        <w:tab/>
      </w:r>
      <w:r w:rsidR="00B72095" w:rsidRPr="007F5D91">
        <w:rPr>
          <w:rFonts w:ascii="Arial" w:hAnsi="Arial" w:cs="Arial"/>
          <w:color w:val="399AAD"/>
        </w:rPr>
        <w:tab/>
      </w:r>
      <w:r w:rsidR="00B72095" w:rsidRPr="007F5D91">
        <w:rPr>
          <w:rFonts w:ascii="Arial" w:hAnsi="Arial" w:cs="Arial"/>
          <w:color w:val="399AAD"/>
        </w:rPr>
        <w:tab/>
      </w:r>
      <w:r w:rsidR="00B72095" w:rsidRPr="007F5D91">
        <w:rPr>
          <w:rFonts w:ascii="Arial" w:hAnsi="Arial" w:cs="Arial"/>
          <w:color w:val="399AAD"/>
        </w:rPr>
        <w:tab/>
      </w:r>
      <w:r w:rsidR="00AE6E8E" w:rsidRPr="007F5D91">
        <w:rPr>
          <w:rFonts w:ascii="Arial" w:hAnsi="Arial" w:cs="Arial"/>
          <w:color w:val="399AAD"/>
        </w:rPr>
        <w:t>18</w:t>
      </w:r>
      <w:r w:rsidRPr="007F5D91">
        <w:rPr>
          <w:rFonts w:ascii="Arial" w:hAnsi="Arial" w:cs="Arial"/>
          <w:color w:val="399AAD"/>
        </w:rPr>
        <w:t xml:space="preserve"> sati</w:t>
      </w:r>
    </w:p>
    <w:p w14:paraId="58E14E19" w14:textId="77777777" w:rsidR="005A079A" w:rsidRPr="007F5D91" w:rsidRDefault="005A079A">
      <w:pPr>
        <w:spacing w:line="360" w:lineRule="auto"/>
        <w:jc w:val="both"/>
        <w:rPr>
          <w:rFonts w:ascii="Arial" w:hAnsi="Arial" w:cs="Arial"/>
          <w:color w:val="399AAD"/>
        </w:rPr>
      </w:pPr>
    </w:p>
    <w:p w14:paraId="567E0B65" w14:textId="2FB7035C"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Pr="007F5D91">
        <w:rPr>
          <w:rFonts w:ascii="Arial" w:hAnsi="Arial" w:cs="Arial"/>
          <w:b/>
          <w:color w:val="399AAD"/>
        </w:rPr>
        <w:tab/>
      </w:r>
      <w:r w:rsidRPr="007F5D91">
        <w:rPr>
          <w:rFonts w:ascii="Arial" w:hAnsi="Arial" w:cs="Arial"/>
          <w:color w:val="399AAD"/>
        </w:rPr>
        <w:t xml:space="preserve">Vježbanje, utvrđivanje i sistematizacija temeljnih znanja kako bi učenici lakše svladali redoviti nastavni </w:t>
      </w:r>
      <w:r w:rsidR="00774141" w:rsidRPr="007F5D91">
        <w:rPr>
          <w:rFonts w:ascii="Arial" w:hAnsi="Arial" w:cs="Arial"/>
          <w:color w:val="399AAD"/>
        </w:rPr>
        <w:t>kurikulum</w:t>
      </w:r>
      <w:r w:rsidRPr="007F5D91">
        <w:rPr>
          <w:rFonts w:ascii="Arial" w:hAnsi="Arial" w:cs="Arial"/>
          <w:color w:val="399AAD"/>
        </w:rPr>
        <w:t>.</w:t>
      </w:r>
    </w:p>
    <w:p w14:paraId="3C87F443" w14:textId="77777777" w:rsidR="005A079A" w:rsidRPr="007F5D91" w:rsidRDefault="005A079A">
      <w:pPr>
        <w:spacing w:line="360" w:lineRule="auto"/>
        <w:jc w:val="both"/>
        <w:rPr>
          <w:rFonts w:ascii="Arial" w:hAnsi="Arial" w:cs="Arial"/>
          <w:color w:val="399AAD"/>
        </w:rPr>
      </w:pPr>
    </w:p>
    <w:p w14:paraId="46B28E9F"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Individualni pristup, učenje kroz igru.</w:t>
      </w:r>
    </w:p>
    <w:p w14:paraId="4B165343" w14:textId="77777777" w:rsidR="005A079A" w:rsidRPr="007F5D91" w:rsidRDefault="005A079A">
      <w:pPr>
        <w:spacing w:line="360" w:lineRule="auto"/>
        <w:jc w:val="both"/>
        <w:rPr>
          <w:rFonts w:ascii="Arial" w:hAnsi="Arial" w:cs="Arial"/>
          <w:color w:val="399AAD"/>
        </w:rPr>
      </w:pPr>
    </w:p>
    <w:p w14:paraId="32850197"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Svaki drugi tjedan 1 sat.</w:t>
      </w:r>
    </w:p>
    <w:p w14:paraId="339AC5F0" w14:textId="77777777" w:rsidR="005A079A" w:rsidRPr="007F5D91" w:rsidRDefault="005A079A">
      <w:pPr>
        <w:spacing w:line="360" w:lineRule="auto"/>
        <w:jc w:val="both"/>
        <w:rPr>
          <w:rFonts w:ascii="Arial" w:hAnsi="Arial" w:cs="Arial"/>
          <w:color w:val="399AAD"/>
        </w:rPr>
      </w:pPr>
    </w:p>
    <w:p w14:paraId="53A857FC"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7C44498B" w14:textId="77777777" w:rsidR="005A079A" w:rsidRPr="007F5D91" w:rsidRDefault="005A079A">
      <w:pPr>
        <w:spacing w:line="360" w:lineRule="auto"/>
        <w:jc w:val="both"/>
        <w:rPr>
          <w:rFonts w:ascii="Arial" w:hAnsi="Arial" w:cs="Arial"/>
          <w:color w:val="399AAD"/>
        </w:rPr>
      </w:pPr>
    </w:p>
    <w:p w14:paraId="62C64205" w14:textId="77777777" w:rsidR="005A079A" w:rsidRPr="007F5D91" w:rsidRDefault="005A079A">
      <w:pPr>
        <w:spacing w:line="360" w:lineRule="auto"/>
        <w:jc w:val="both"/>
        <w:rPr>
          <w:color w:val="399AAD"/>
        </w:rPr>
      </w:pPr>
      <w:r w:rsidRPr="007F5D91">
        <w:rPr>
          <w:rFonts w:ascii="Arial" w:hAnsi="Arial" w:cs="Arial"/>
          <w:b/>
          <w:color w:val="399AAD"/>
        </w:rPr>
        <w:t>Troškovnik detaljni za dopunsku nastavu:</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w:t>
      </w:r>
    </w:p>
    <w:p w14:paraId="6ADFA2A4" w14:textId="77777777" w:rsidR="005A079A" w:rsidRPr="007F5D91" w:rsidRDefault="005A079A">
      <w:pPr>
        <w:spacing w:line="360" w:lineRule="auto"/>
        <w:jc w:val="both"/>
        <w:rPr>
          <w:rFonts w:ascii="Arial" w:hAnsi="Arial" w:cs="Arial"/>
          <w:color w:val="399AAD"/>
        </w:rPr>
      </w:pPr>
    </w:p>
    <w:p w14:paraId="206F4BD7" w14:textId="77777777" w:rsidR="005A079A" w:rsidRPr="007F5D91" w:rsidRDefault="005A079A">
      <w:pPr>
        <w:spacing w:line="360" w:lineRule="auto"/>
        <w:jc w:val="both"/>
        <w:rPr>
          <w:color w:val="399AAD"/>
        </w:rPr>
      </w:pPr>
      <w:r w:rsidRPr="007F5D91">
        <w:rPr>
          <w:rFonts w:ascii="Arial" w:hAnsi="Arial" w:cs="Arial"/>
          <w:b/>
          <w:color w:val="399AAD"/>
        </w:rPr>
        <w:t>Način vrednovanja dopunske nastave:</w:t>
      </w:r>
      <w:r w:rsidRPr="007F5D91">
        <w:rPr>
          <w:rFonts w:ascii="Arial" w:hAnsi="Arial" w:cs="Arial"/>
          <w:b/>
          <w:color w:val="399AAD"/>
        </w:rPr>
        <w:tab/>
      </w:r>
      <w:r w:rsidRPr="007F5D91">
        <w:rPr>
          <w:rFonts w:ascii="Arial" w:hAnsi="Arial" w:cs="Arial"/>
          <w:color w:val="399AAD"/>
        </w:rPr>
        <w:t>Individualno praćenje usvajanja znanja.</w:t>
      </w:r>
    </w:p>
    <w:p w14:paraId="68BD3E0F" w14:textId="77777777" w:rsidR="005A079A" w:rsidRPr="007F5D91" w:rsidRDefault="005A079A">
      <w:pPr>
        <w:spacing w:line="360" w:lineRule="auto"/>
        <w:jc w:val="both"/>
        <w:rPr>
          <w:rFonts w:ascii="Arial" w:hAnsi="Arial" w:cs="Arial"/>
          <w:color w:val="399AAD"/>
        </w:rPr>
      </w:pPr>
    </w:p>
    <w:p w14:paraId="3F02C62D"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r w:rsidR="00AB4B60" w:rsidRPr="007F5D91">
        <w:rPr>
          <w:rFonts w:ascii="Arial" w:hAnsi="Arial" w:cs="Arial"/>
          <w:color w:val="399AAD"/>
        </w:rPr>
        <w:br w:type="page"/>
      </w:r>
    </w:p>
    <w:p w14:paraId="6879886F" w14:textId="2636BD02" w:rsidR="005A079A" w:rsidRPr="007F5D91" w:rsidRDefault="005A079A">
      <w:pPr>
        <w:spacing w:line="360" w:lineRule="auto"/>
        <w:jc w:val="center"/>
        <w:rPr>
          <w:color w:val="399AAD"/>
        </w:rPr>
      </w:pPr>
      <w:r w:rsidRPr="007F5D91">
        <w:rPr>
          <w:rFonts w:ascii="Arial" w:hAnsi="Arial" w:cs="Arial"/>
          <w:b/>
          <w:color w:val="399AAD"/>
          <w:sz w:val="32"/>
          <w:szCs w:val="32"/>
        </w:rPr>
        <w:lastRenderedPageBreak/>
        <w:t>DOPUNSKA NASTAVA – Hrvatski jezik</w:t>
      </w:r>
    </w:p>
    <w:p w14:paraId="1973ED3B" w14:textId="77777777" w:rsidR="005A079A" w:rsidRPr="007F5D91" w:rsidRDefault="005A079A">
      <w:pPr>
        <w:spacing w:line="360" w:lineRule="auto"/>
        <w:jc w:val="both"/>
        <w:rPr>
          <w:rFonts w:ascii="Arial" w:hAnsi="Arial" w:cs="Arial"/>
          <w:b/>
          <w:color w:val="399AAD"/>
          <w:szCs w:val="32"/>
        </w:rPr>
      </w:pPr>
    </w:p>
    <w:p w14:paraId="0F60C149" w14:textId="7A97F848" w:rsidR="005A079A" w:rsidRPr="007F5D91" w:rsidRDefault="005A079A">
      <w:pPr>
        <w:spacing w:line="360" w:lineRule="auto"/>
        <w:jc w:val="both"/>
        <w:rPr>
          <w:color w:val="399AAD"/>
        </w:rPr>
      </w:pPr>
      <w:r w:rsidRPr="007F5D91">
        <w:rPr>
          <w:rFonts w:ascii="Arial" w:hAnsi="Arial" w:cs="Arial"/>
          <w:b/>
          <w:color w:val="399AAD"/>
        </w:rPr>
        <w:t>Ime i prezime voditeljice:</w:t>
      </w:r>
      <w:r w:rsidR="005E2059" w:rsidRPr="007F5D91">
        <w:rPr>
          <w:rFonts w:ascii="Arial" w:hAnsi="Arial" w:cs="Arial"/>
          <w:color w:val="399AAD"/>
        </w:rPr>
        <w:t xml:space="preserve"> </w:t>
      </w:r>
      <w:r w:rsidR="005E2059" w:rsidRPr="007F5D91">
        <w:rPr>
          <w:rFonts w:ascii="Arial" w:hAnsi="Arial" w:cs="Arial"/>
          <w:color w:val="399AAD"/>
        </w:rPr>
        <w:tab/>
      </w:r>
      <w:r w:rsidR="005E2059" w:rsidRPr="007F5D91">
        <w:rPr>
          <w:rFonts w:ascii="Arial" w:hAnsi="Arial" w:cs="Arial"/>
          <w:color w:val="399AAD"/>
        </w:rPr>
        <w:tab/>
      </w:r>
      <w:r w:rsidR="004759DF" w:rsidRPr="007F5D91">
        <w:rPr>
          <w:rFonts w:ascii="Arial" w:hAnsi="Arial" w:cs="Arial"/>
          <w:color w:val="399AAD"/>
        </w:rPr>
        <w:t>Jasna Andreašić</w:t>
      </w:r>
    </w:p>
    <w:p w14:paraId="0DE3C0A0" w14:textId="77777777" w:rsidR="005A079A" w:rsidRPr="007F5D91" w:rsidRDefault="005A079A">
      <w:pPr>
        <w:spacing w:line="360" w:lineRule="auto"/>
        <w:jc w:val="both"/>
        <w:rPr>
          <w:rFonts w:ascii="Arial" w:hAnsi="Arial" w:cs="Arial"/>
          <w:color w:val="399AAD"/>
        </w:rPr>
      </w:pPr>
    </w:p>
    <w:p w14:paraId="756168F4" w14:textId="3148A84E"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Hrvatski jezik –</w:t>
      </w:r>
      <w:r w:rsidR="004759DF" w:rsidRPr="007F5D91">
        <w:rPr>
          <w:rFonts w:ascii="Arial" w:hAnsi="Arial" w:cs="Arial"/>
          <w:color w:val="399AAD"/>
        </w:rPr>
        <w:t>3</w:t>
      </w:r>
      <w:r w:rsidRPr="007F5D91">
        <w:rPr>
          <w:rFonts w:ascii="Arial" w:hAnsi="Arial" w:cs="Arial"/>
          <w:color w:val="399AAD"/>
        </w:rPr>
        <w:t>.b razred</w:t>
      </w:r>
    </w:p>
    <w:p w14:paraId="350446A3" w14:textId="77777777" w:rsidR="005A079A" w:rsidRPr="007F5D91" w:rsidRDefault="005A079A">
      <w:pPr>
        <w:spacing w:line="360" w:lineRule="auto"/>
        <w:jc w:val="both"/>
        <w:rPr>
          <w:rFonts w:ascii="Arial" w:hAnsi="Arial" w:cs="Arial"/>
          <w:color w:val="399AAD"/>
        </w:rPr>
      </w:pPr>
    </w:p>
    <w:p w14:paraId="0016A792" w14:textId="5E026C12"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005E2059" w:rsidRPr="007F5D91">
        <w:rPr>
          <w:rFonts w:ascii="Arial" w:hAnsi="Arial" w:cs="Arial"/>
          <w:b/>
          <w:color w:val="399AAD"/>
        </w:rPr>
        <w:tab/>
      </w:r>
      <w:r w:rsidR="005E2059" w:rsidRPr="007F5D91">
        <w:rPr>
          <w:rFonts w:ascii="Arial" w:hAnsi="Arial" w:cs="Arial"/>
          <w:b/>
          <w:color w:val="399AAD"/>
        </w:rPr>
        <w:tab/>
      </w:r>
      <w:r w:rsidR="005E2059" w:rsidRPr="007F5D91">
        <w:rPr>
          <w:rFonts w:ascii="Arial" w:hAnsi="Arial" w:cs="Arial"/>
          <w:b/>
          <w:color w:val="399AAD"/>
        </w:rPr>
        <w:tab/>
      </w:r>
      <w:r w:rsidR="00242BCE" w:rsidRPr="007F5D91">
        <w:rPr>
          <w:rFonts w:ascii="Arial" w:hAnsi="Arial" w:cs="Arial"/>
          <w:color w:val="399AAD"/>
        </w:rPr>
        <w:t>6</w:t>
      </w:r>
      <w:r w:rsidRPr="007F5D91">
        <w:rPr>
          <w:rFonts w:ascii="Arial" w:hAnsi="Arial" w:cs="Arial"/>
          <w:color w:val="399AAD"/>
        </w:rPr>
        <w:t xml:space="preserve"> učenika</w:t>
      </w:r>
    </w:p>
    <w:p w14:paraId="0027430A" w14:textId="77777777" w:rsidR="005A079A" w:rsidRPr="007F5D91" w:rsidRDefault="005A079A">
      <w:pPr>
        <w:spacing w:line="360" w:lineRule="auto"/>
        <w:jc w:val="both"/>
        <w:rPr>
          <w:rFonts w:ascii="Arial" w:hAnsi="Arial" w:cs="Arial"/>
          <w:color w:val="399AAD"/>
        </w:rPr>
      </w:pPr>
    </w:p>
    <w:p w14:paraId="7D43968B" w14:textId="57B560D6" w:rsidR="005A079A" w:rsidRPr="007F5D91" w:rsidRDefault="005A079A">
      <w:pPr>
        <w:spacing w:line="360" w:lineRule="auto"/>
        <w:jc w:val="both"/>
        <w:rPr>
          <w:color w:val="399AAD"/>
        </w:rPr>
      </w:pPr>
      <w:r w:rsidRPr="007F5D91">
        <w:rPr>
          <w:rFonts w:ascii="Arial" w:hAnsi="Arial" w:cs="Arial"/>
          <w:b/>
          <w:color w:val="399AAD"/>
        </w:rPr>
        <w:t>Planirani broj sati:</w:t>
      </w:r>
      <w:r w:rsidRPr="007F5D91">
        <w:rPr>
          <w:rFonts w:ascii="Arial" w:hAnsi="Arial" w:cs="Arial"/>
          <w:color w:val="399AAD"/>
        </w:rPr>
        <w:t xml:space="preserve"> </w:t>
      </w:r>
      <w:r w:rsidR="005E2059" w:rsidRPr="007F5D91">
        <w:rPr>
          <w:rFonts w:ascii="Arial" w:hAnsi="Arial" w:cs="Arial"/>
          <w:color w:val="399AAD"/>
        </w:rPr>
        <w:tab/>
      </w:r>
      <w:r w:rsidR="005E2059" w:rsidRPr="007F5D91">
        <w:rPr>
          <w:rFonts w:ascii="Arial" w:hAnsi="Arial" w:cs="Arial"/>
          <w:color w:val="399AAD"/>
        </w:rPr>
        <w:tab/>
      </w:r>
      <w:r w:rsidR="005E2059" w:rsidRPr="007F5D91">
        <w:rPr>
          <w:rFonts w:ascii="Arial" w:hAnsi="Arial" w:cs="Arial"/>
          <w:color w:val="399AAD"/>
        </w:rPr>
        <w:tab/>
      </w:r>
      <w:r w:rsidR="00AE6E8E" w:rsidRPr="007F5D91">
        <w:rPr>
          <w:rFonts w:ascii="Arial" w:hAnsi="Arial" w:cs="Arial"/>
          <w:color w:val="399AAD"/>
        </w:rPr>
        <w:t>18</w:t>
      </w:r>
      <w:r w:rsidRPr="007F5D91">
        <w:rPr>
          <w:rFonts w:ascii="Arial" w:hAnsi="Arial" w:cs="Arial"/>
          <w:color w:val="399AAD"/>
        </w:rPr>
        <w:t xml:space="preserve"> sati</w:t>
      </w:r>
    </w:p>
    <w:p w14:paraId="24F35E08" w14:textId="77777777" w:rsidR="005A079A" w:rsidRPr="007F5D91" w:rsidRDefault="005A079A">
      <w:pPr>
        <w:spacing w:line="360" w:lineRule="auto"/>
        <w:jc w:val="both"/>
        <w:rPr>
          <w:rFonts w:ascii="Arial" w:hAnsi="Arial" w:cs="Arial"/>
          <w:color w:val="399AAD"/>
        </w:rPr>
      </w:pPr>
    </w:p>
    <w:p w14:paraId="276B3059" w14:textId="4F377A45"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005E2059" w:rsidRPr="007F5D91">
        <w:rPr>
          <w:rFonts w:ascii="Arial" w:hAnsi="Arial" w:cs="Arial"/>
          <w:b/>
          <w:color w:val="399AAD"/>
        </w:rPr>
        <w:t xml:space="preserve"> </w:t>
      </w:r>
      <w:r w:rsidR="005E2059" w:rsidRPr="007F5D91">
        <w:rPr>
          <w:rFonts w:ascii="Arial" w:hAnsi="Arial" w:cs="Arial"/>
          <w:b/>
          <w:color w:val="399AAD"/>
        </w:rPr>
        <w:tab/>
      </w:r>
      <w:r w:rsidRPr="007F5D91">
        <w:rPr>
          <w:rFonts w:ascii="Arial" w:hAnsi="Arial" w:cs="Arial"/>
          <w:color w:val="399AAD"/>
        </w:rPr>
        <w:t xml:space="preserve">Vježbanje, utvrđivanje i sistematizacija temeljnih znanja kako bi učenici lakše svladali redoviti nastavni </w:t>
      </w:r>
      <w:r w:rsidR="008455D3" w:rsidRPr="007F5D91">
        <w:rPr>
          <w:rFonts w:ascii="Arial" w:hAnsi="Arial" w:cs="Arial"/>
          <w:color w:val="399AAD"/>
        </w:rPr>
        <w:t>kurikulum</w:t>
      </w:r>
      <w:r w:rsidRPr="007F5D91">
        <w:rPr>
          <w:rFonts w:ascii="Arial" w:hAnsi="Arial" w:cs="Arial"/>
          <w:color w:val="399AAD"/>
        </w:rPr>
        <w:t>.</w:t>
      </w:r>
    </w:p>
    <w:p w14:paraId="562A9F32" w14:textId="77777777" w:rsidR="005A079A" w:rsidRPr="007F5D91" w:rsidRDefault="005A079A">
      <w:pPr>
        <w:spacing w:line="360" w:lineRule="auto"/>
        <w:jc w:val="both"/>
        <w:rPr>
          <w:rFonts w:ascii="Arial" w:hAnsi="Arial" w:cs="Arial"/>
          <w:color w:val="399AAD"/>
        </w:rPr>
      </w:pPr>
    </w:p>
    <w:p w14:paraId="3C2A2B57"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005E2059" w:rsidRPr="007F5D91">
        <w:rPr>
          <w:rFonts w:ascii="Arial" w:hAnsi="Arial" w:cs="Arial"/>
          <w:b/>
          <w:color w:val="399AAD"/>
        </w:rPr>
        <w:t xml:space="preserve"> </w:t>
      </w:r>
      <w:r w:rsidR="005E2059" w:rsidRPr="007F5D91">
        <w:rPr>
          <w:rFonts w:ascii="Arial" w:hAnsi="Arial" w:cs="Arial"/>
          <w:b/>
          <w:color w:val="399AAD"/>
        </w:rPr>
        <w:tab/>
      </w:r>
      <w:r w:rsidR="005E2059" w:rsidRPr="007F5D91">
        <w:rPr>
          <w:rFonts w:ascii="Arial" w:hAnsi="Arial" w:cs="Arial"/>
          <w:b/>
          <w:color w:val="399AAD"/>
        </w:rPr>
        <w:tab/>
      </w:r>
      <w:r w:rsidRPr="007F5D91">
        <w:rPr>
          <w:rFonts w:ascii="Arial" w:hAnsi="Arial" w:cs="Arial"/>
          <w:color w:val="399AAD"/>
        </w:rPr>
        <w:t>Individualni pristup, učenje kroz igru.</w:t>
      </w:r>
    </w:p>
    <w:p w14:paraId="38CD6AD8" w14:textId="77777777" w:rsidR="005A079A" w:rsidRPr="007F5D91" w:rsidRDefault="005A079A">
      <w:pPr>
        <w:spacing w:line="360" w:lineRule="auto"/>
        <w:jc w:val="both"/>
        <w:rPr>
          <w:rFonts w:ascii="Arial" w:hAnsi="Arial" w:cs="Arial"/>
          <w:color w:val="399AAD"/>
        </w:rPr>
      </w:pPr>
    </w:p>
    <w:p w14:paraId="3B88A9D3" w14:textId="304DF404"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005E2059" w:rsidRPr="007F5D91">
        <w:rPr>
          <w:rFonts w:ascii="Arial" w:hAnsi="Arial" w:cs="Arial"/>
          <w:b/>
          <w:color w:val="399AAD"/>
        </w:rPr>
        <w:t xml:space="preserve"> </w:t>
      </w:r>
      <w:r w:rsidR="005E2059" w:rsidRPr="007F5D91">
        <w:rPr>
          <w:rFonts w:ascii="Arial" w:hAnsi="Arial" w:cs="Arial"/>
          <w:b/>
          <w:color w:val="399AAD"/>
        </w:rPr>
        <w:tab/>
      </w:r>
      <w:r w:rsidR="005E2059" w:rsidRPr="007F5D91">
        <w:rPr>
          <w:rFonts w:ascii="Arial" w:hAnsi="Arial" w:cs="Arial"/>
          <w:b/>
          <w:color w:val="399AAD"/>
        </w:rPr>
        <w:tab/>
      </w:r>
      <w:r w:rsidRPr="007F5D91">
        <w:rPr>
          <w:rFonts w:ascii="Arial" w:hAnsi="Arial" w:cs="Arial"/>
          <w:color w:val="399AAD"/>
        </w:rPr>
        <w:t>Svaki drugi tjedan</w:t>
      </w:r>
      <w:r w:rsidR="00DE12A3" w:rsidRPr="007F5D91">
        <w:rPr>
          <w:rFonts w:ascii="Arial" w:hAnsi="Arial" w:cs="Arial"/>
          <w:color w:val="399AAD"/>
        </w:rPr>
        <w:t xml:space="preserve"> 1</w:t>
      </w:r>
      <w:r w:rsidRPr="007F5D91">
        <w:rPr>
          <w:rFonts w:ascii="Arial" w:hAnsi="Arial" w:cs="Arial"/>
          <w:color w:val="399AAD"/>
        </w:rPr>
        <w:t xml:space="preserve"> sat.</w:t>
      </w:r>
    </w:p>
    <w:p w14:paraId="04E7D6D4" w14:textId="77777777" w:rsidR="005A079A" w:rsidRPr="007F5D91" w:rsidRDefault="005A079A">
      <w:pPr>
        <w:spacing w:line="360" w:lineRule="auto"/>
        <w:jc w:val="both"/>
        <w:rPr>
          <w:rFonts w:ascii="Arial" w:hAnsi="Arial" w:cs="Arial"/>
          <w:color w:val="399AAD"/>
        </w:rPr>
      </w:pPr>
    </w:p>
    <w:p w14:paraId="4D2927F4"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3EEEAA89" w14:textId="77777777" w:rsidR="005A079A" w:rsidRPr="007F5D91" w:rsidRDefault="005A079A">
      <w:pPr>
        <w:spacing w:line="360" w:lineRule="auto"/>
        <w:jc w:val="both"/>
        <w:rPr>
          <w:rFonts w:ascii="Arial" w:hAnsi="Arial" w:cs="Arial"/>
          <w:color w:val="399AAD"/>
        </w:rPr>
      </w:pPr>
    </w:p>
    <w:p w14:paraId="65111D03" w14:textId="77777777" w:rsidR="005A079A" w:rsidRPr="007F5D91" w:rsidRDefault="005A079A">
      <w:pPr>
        <w:spacing w:line="360" w:lineRule="auto"/>
        <w:jc w:val="both"/>
        <w:rPr>
          <w:color w:val="399AAD"/>
        </w:rPr>
      </w:pPr>
      <w:r w:rsidRPr="007F5D91">
        <w:rPr>
          <w:rFonts w:ascii="Arial" w:hAnsi="Arial" w:cs="Arial"/>
          <w:b/>
          <w:color w:val="399AAD"/>
        </w:rPr>
        <w:t>Troškovnik detaljni za dopunsku nastavu:</w:t>
      </w:r>
      <w:r w:rsidR="005E2059" w:rsidRPr="007F5D91">
        <w:rPr>
          <w:rFonts w:ascii="Arial" w:hAnsi="Arial" w:cs="Arial"/>
          <w:b/>
          <w:color w:val="399AAD"/>
        </w:rPr>
        <w:t xml:space="preserve"> </w:t>
      </w:r>
      <w:r w:rsidR="005E2059" w:rsidRPr="007F5D91">
        <w:rPr>
          <w:rFonts w:ascii="Arial" w:hAnsi="Arial" w:cs="Arial"/>
          <w:b/>
          <w:color w:val="399AAD"/>
        </w:rPr>
        <w:tab/>
      </w:r>
      <w:r w:rsidR="005E2059" w:rsidRPr="007F5D91">
        <w:rPr>
          <w:rFonts w:ascii="Arial" w:hAnsi="Arial" w:cs="Arial"/>
          <w:b/>
          <w:color w:val="399AAD"/>
        </w:rPr>
        <w:tab/>
      </w:r>
      <w:r w:rsidRPr="007F5D91">
        <w:rPr>
          <w:rFonts w:ascii="Arial" w:hAnsi="Arial" w:cs="Arial"/>
          <w:color w:val="399AAD"/>
        </w:rPr>
        <w:t>-</w:t>
      </w:r>
    </w:p>
    <w:p w14:paraId="5C92F4B9" w14:textId="77777777" w:rsidR="005A079A" w:rsidRPr="007F5D91" w:rsidRDefault="005A079A">
      <w:pPr>
        <w:spacing w:line="360" w:lineRule="auto"/>
        <w:jc w:val="both"/>
        <w:rPr>
          <w:rFonts w:ascii="Arial" w:hAnsi="Arial" w:cs="Arial"/>
          <w:color w:val="399AAD"/>
        </w:rPr>
      </w:pPr>
    </w:p>
    <w:p w14:paraId="0CC347FC" w14:textId="77777777" w:rsidR="005A079A" w:rsidRPr="007F5D91" w:rsidRDefault="005A079A">
      <w:pPr>
        <w:spacing w:line="360" w:lineRule="auto"/>
        <w:jc w:val="both"/>
        <w:rPr>
          <w:color w:val="399AAD"/>
        </w:rPr>
      </w:pPr>
      <w:r w:rsidRPr="007F5D91">
        <w:rPr>
          <w:rFonts w:ascii="Arial" w:hAnsi="Arial" w:cs="Arial"/>
          <w:b/>
          <w:color w:val="399AAD"/>
        </w:rPr>
        <w:t xml:space="preserve">Način vrednovanja dopunske nastave: </w:t>
      </w:r>
      <w:r w:rsidR="005E2059" w:rsidRPr="007F5D91">
        <w:rPr>
          <w:rFonts w:ascii="Arial" w:hAnsi="Arial" w:cs="Arial"/>
          <w:b/>
          <w:color w:val="399AAD"/>
        </w:rPr>
        <w:tab/>
      </w:r>
      <w:r w:rsidRPr="007F5D91">
        <w:rPr>
          <w:rFonts w:ascii="Arial" w:hAnsi="Arial" w:cs="Arial"/>
          <w:color w:val="399AAD"/>
        </w:rPr>
        <w:t>Individualno praćenje usvajanja znanja.</w:t>
      </w:r>
    </w:p>
    <w:p w14:paraId="3AAD3BCE" w14:textId="77777777" w:rsidR="005A079A" w:rsidRPr="007F5D91" w:rsidRDefault="005A079A">
      <w:pPr>
        <w:spacing w:line="360" w:lineRule="auto"/>
        <w:jc w:val="both"/>
        <w:rPr>
          <w:rFonts w:ascii="Arial" w:hAnsi="Arial" w:cs="Arial"/>
          <w:color w:val="399AAD"/>
        </w:rPr>
      </w:pPr>
    </w:p>
    <w:p w14:paraId="22DC1C96"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r w:rsidR="00AB4B60" w:rsidRPr="007F5D91">
        <w:rPr>
          <w:rFonts w:ascii="Arial" w:hAnsi="Arial" w:cs="Arial"/>
          <w:color w:val="399AAD"/>
        </w:rPr>
        <w:br w:type="page"/>
      </w:r>
    </w:p>
    <w:p w14:paraId="71417CA8" w14:textId="77777777" w:rsidR="005A079A" w:rsidRPr="007F5D91" w:rsidRDefault="005A079A" w:rsidP="00AB4B60">
      <w:pPr>
        <w:spacing w:line="360" w:lineRule="auto"/>
        <w:jc w:val="center"/>
        <w:rPr>
          <w:color w:val="399AAD"/>
        </w:rPr>
      </w:pPr>
      <w:r w:rsidRPr="007F5D91">
        <w:rPr>
          <w:rFonts w:ascii="Arial" w:hAnsi="Arial" w:cs="Arial"/>
          <w:b/>
          <w:color w:val="399AAD"/>
          <w:sz w:val="32"/>
          <w:szCs w:val="32"/>
        </w:rPr>
        <w:lastRenderedPageBreak/>
        <w:t>DOPUNSKA NASTAVA – Hrvatski jezik</w:t>
      </w:r>
    </w:p>
    <w:p w14:paraId="785834E2" w14:textId="77777777" w:rsidR="005A079A" w:rsidRPr="007F5D91" w:rsidRDefault="005A079A">
      <w:pPr>
        <w:spacing w:line="360" w:lineRule="auto"/>
        <w:jc w:val="both"/>
        <w:rPr>
          <w:rFonts w:ascii="Arial" w:hAnsi="Arial" w:cs="Arial"/>
          <w:b/>
          <w:color w:val="399AAD"/>
          <w:szCs w:val="32"/>
        </w:rPr>
      </w:pPr>
    </w:p>
    <w:p w14:paraId="6AF1CC0B" w14:textId="1A99DB72" w:rsidR="005A079A" w:rsidRPr="007F5D91" w:rsidRDefault="005A079A">
      <w:pPr>
        <w:spacing w:line="360" w:lineRule="auto"/>
        <w:jc w:val="both"/>
        <w:rPr>
          <w:color w:val="399AAD"/>
        </w:rPr>
      </w:pPr>
      <w:r w:rsidRPr="007F5D91">
        <w:rPr>
          <w:rFonts w:ascii="Arial" w:hAnsi="Arial" w:cs="Arial"/>
          <w:b/>
          <w:color w:val="399AAD"/>
        </w:rPr>
        <w:t>Ime i prezime voditeljice:</w:t>
      </w:r>
      <w:r w:rsidR="009C77F7" w:rsidRPr="007F5D91">
        <w:rPr>
          <w:rFonts w:ascii="Arial" w:hAnsi="Arial" w:cs="Arial"/>
          <w:color w:val="399AAD"/>
        </w:rPr>
        <w:t xml:space="preserve"> </w:t>
      </w:r>
      <w:r w:rsidR="009C77F7" w:rsidRPr="007F5D91">
        <w:rPr>
          <w:rFonts w:ascii="Arial" w:hAnsi="Arial" w:cs="Arial"/>
          <w:color w:val="399AAD"/>
        </w:rPr>
        <w:tab/>
      </w:r>
      <w:r w:rsidR="009C77F7" w:rsidRPr="007F5D91">
        <w:rPr>
          <w:rFonts w:ascii="Arial" w:hAnsi="Arial" w:cs="Arial"/>
          <w:color w:val="399AAD"/>
        </w:rPr>
        <w:tab/>
      </w:r>
      <w:r w:rsidR="004759DF" w:rsidRPr="007F5D91">
        <w:rPr>
          <w:rFonts w:ascii="Arial" w:hAnsi="Arial" w:cs="Arial"/>
          <w:color w:val="399AAD"/>
        </w:rPr>
        <w:t xml:space="preserve">Danijela </w:t>
      </w:r>
      <w:proofErr w:type="spellStart"/>
      <w:r w:rsidR="004759DF" w:rsidRPr="007F5D91">
        <w:rPr>
          <w:rFonts w:ascii="Arial" w:hAnsi="Arial" w:cs="Arial"/>
          <w:color w:val="399AAD"/>
        </w:rPr>
        <w:t>Erlić</w:t>
      </w:r>
      <w:proofErr w:type="spellEnd"/>
    </w:p>
    <w:p w14:paraId="592DAB45" w14:textId="77777777" w:rsidR="005A079A" w:rsidRPr="007F5D91" w:rsidRDefault="005A079A">
      <w:pPr>
        <w:spacing w:line="360" w:lineRule="auto"/>
        <w:jc w:val="both"/>
        <w:rPr>
          <w:rFonts w:ascii="Arial" w:hAnsi="Arial" w:cs="Arial"/>
          <w:color w:val="399AAD"/>
        </w:rPr>
      </w:pPr>
    </w:p>
    <w:p w14:paraId="481057D9" w14:textId="77777777"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Hrvatski jezik – </w:t>
      </w:r>
      <w:r w:rsidR="006266C4" w:rsidRPr="007F5D91">
        <w:rPr>
          <w:rFonts w:ascii="Arial" w:hAnsi="Arial" w:cs="Arial"/>
          <w:color w:val="399AAD"/>
        </w:rPr>
        <w:t xml:space="preserve">4.a </w:t>
      </w:r>
      <w:r w:rsidRPr="007F5D91">
        <w:rPr>
          <w:rFonts w:ascii="Arial" w:hAnsi="Arial" w:cs="Arial"/>
          <w:color w:val="399AAD"/>
        </w:rPr>
        <w:t>razred</w:t>
      </w:r>
    </w:p>
    <w:p w14:paraId="3606FB3F" w14:textId="77777777" w:rsidR="005A079A" w:rsidRPr="007F5D91" w:rsidRDefault="005A079A">
      <w:pPr>
        <w:spacing w:line="360" w:lineRule="auto"/>
        <w:jc w:val="both"/>
        <w:rPr>
          <w:rFonts w:ascii="Arial" w:hAnsi="Arial" w:cs="Arial"/>
          <w:color w:val="399AAD"/>
        </w:rPr>
      </w:pPr>
    </w:p>
    <w:p w14:paraId="44E16A71" w14:textId="77777777"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009C77F7" w:rsidRPr="007F5D91">
        <w:rPr>
          <w:rFonts w:ascii="Arial" w:hAnsi="Arial" w:cs="Arial"/>
          <w:b/>
          <w:color w:val="399AAD"/>
        </w:rPr>
        <w:tab/>
      </w:r>
      <w:r w:rsidR="009C77F7" w:rsidRPr="007F5D91">
        <w:rPr>
          <w:rFonts w:ascii="Arial" w:hAnsi="Arial" w:cs="Arial"/>
          <w:b/>
          <w:color w:val="399AAD"/>
        </w:rPr>
        <w:tab/>
      </w:r>
      <w:r w:rsidR="009C77F7" w:rsidRPr="007F5D91">
        <w:rPr>
          <w:rFonts w:ascii="Arial" w:hAnsi="Arial" w:cs="Arial"/>
          <w:b/>
          <w:color w:val="399AAD"/>
        </w:rPr>
        <w:tab/>
      </w:r>
      <w:r w:rsidRPr="007F5D91">
        <w:rPr>
          <w:rFonts w:ascii="Arial" w:hAnsi="Arial" w:cs="Arial"/>
          <w:color w:val="399AAD"/>
        </w:rPr>
        <w:t>3</w:t>
      </w:r>
      <w:r w:rsidR="009C77F7" w:rsidRPr="007F5D91">
        <w:rPr>
          <w:rFonts w:ascii="Arial" w:hAnsi="Arial" w:cs="Arial"/>
          <w:color w:val="399AAD"/>
        </w:rPr>
        <w:t xml:space="preserve"> </w:t>
      </w:r>
      <w:r w:rsidRPr="007F5D91">
        <w:rPr>
          <w:rFonts w:ascii="Arial" w:hAnsi="Arial" w:cs="Arial"/>
          <w:color w:val="399AAD"/>
        </w:rPr>
        <w:t>-</w:t>
      </w:r>
      <w:r w:rsidR="009C77F7" w:rsidRPr="007F5D91">
        <w:rPr>
          <w:rFonts w:ascii="Arial" w:hAnsi="Arial" w:cs="Arial"/>
          <w:color w:val="399AAD"/>
        </w:rPr>
        <w:t xml:space="preserve"> </w:t>
      </w:r>
      <w:r w:rsidRPr="007F5D91">
        <w:rPr>
          <w:rFonts w:ascii="Arial" w:hAnsi="Arial" w:cs="Arial"/>
          <w:color w:val="399AAD"/>
        </w:rPr>
        <w:t>5 učenika</w:t>
      </w:r>
    </w:p>
    <w:p w14:paraId="16BD40A1" w14:textId="77777777" w:rsidR="005A079A" w:rsidRPr="007F5D91" w:rsidRDefault="005A079A">
      <w:pPr>
        <w:spacing w:line="360" w:lineRule="auto"/>
        <w:jc w:val="both"/>
        <w:rPr>
          <w:rFonts w:ascii="Arial" w:hAnsi="Arial" w:cs="Arial"/>
          <w:color w:val="399AAD"/>
        </w:rPr>
      </w:pPr>
    </w:p>
    <w:p w14:paraId="75651037" w14:textId="6E5C2621" w:rsidR="005A079A" w:rsidRPr="007F5D91" w:rsidRDefault="005A079A">
      <w:pPr>
        <w:spacing w:line="360" w:lineRule="auto"/>
        <w:jc w:val="both"/>
        <w:rPr>
          <w:color w:val="399AAD"/>
        </w:rPr>
      </w:pPr>
      <w:r w:rsidRPr="007F5D91">
        <w:rPr>
          <w:rFonts w:ascii="Arial" w:hAnsi="Arial" w:cs="Arial"/>
          <w:b/>
          <w:color w:val="399AAD"/>
        </w:rPr>
        <w:t>Planirani broj sati:</w:t>
      </w:r>
      <w:r w:rsidR="009C77F7" w:rsidRPr="007F5D91">
        <w:rPr>
          <w:rFonts w:ascii="Arial" w:hAnsi="Arial" w:cs="Arial"/>
          <w:color w:val="399AAD"/>
        </w:rPr>
        <w:t xml:space="preserve"> </w:t>
      </w:r>
      <w:r w:rsidR="009C77F7" w:rsidRPr="007F5D91">
        <w:rPr>
          <w:rFonts w:ascii="Arial" w:hAnsi="Arial" w:cs="Arial"/>
          <w:color w:val="399AAD"/>
        </w:rPr>
        <w:tab/>
      </w:r>
      <w:r w:rsidR="009C77F7" w:rsidRPr="007F5D91">
        <w:rPr>
          <w:rFonts w:ascii="Arial" w:hAnsi="Arial" w:cs="Arial"/>
          <w:color w:val="399AAD"/>
        </w:rPr>
        <w:tab/>
      </w:r>
      <w:r w:rsidR="009C77F7" w:rsidRPr="007F5D91">
        <w:rPr>
          <w:rFonts w:ascii="Arial" w:hAnsi="Arial" w:cs="Arial"/>
          <w:color w:val="399AAD"/>
        </w:rPr>
        <w:tab/>
      </w:r>
      <w:r w:rsidR="00223078" w:rsidRPr="007F5D91">
        <w:rPr>
          <w:rFonts w:ascii="Arial" w:hAnsi="Arial" w:cs="Arial"/>
          <w:color w:val="399AAD"/>
        </w:rPr>
        <w:t>18</w:t>
      </w:r>
      <w:r w:rsidRPr="007F5D91">
        <w:rPr>
          <w:rFonts w:ascii="Arial" w:hAnsi="Arial" w:cs="Arial"/>
          <w:color w:val="399AAD"/>
        </w:rPr>
        <w:t xml:space="preserve"> sati</w:t>
      </w:r>
    </w:p>
    <w:p w14:paraId="412C02DE" w14:textId="77777777" w:rsidR="005A079A" w:rsidRPr="007F5D91" w:rsidRDefault="005A079A">
      <w:pPr>
        <w:spacing w:line="360" w:lineRule="auto"/>
        <w:jc w:val="both"/>
        <w:rPr>
          <w:rFonts w:ascii="Arial" w:hAnsi="Arial" w:cs="Arial"/>
          <w:color w:val="399AAD"/>
        </w:rPr>
      </w:pPr>
    </w:p>
    <w:p w14:paraId="5076E646" w14:textId="2C44460C" w:rsidR="005A079A" w:rsidRPr="007F5D91" w:rsidRDefault="005A079A">
      <w:pPr>
        <w:spacing w:line="360" w:lineRule="auto"/>
        <w:ind w:left="4248" w:hanging="4245"/>
        <w:jc w:val="both"/>
        <w:rPr>
          <w:color w:val="399AAD"/>
        </w:rPr>
      </w:pPr>
      <w:r w:rsidRPr="007F5D91">
        <w:rPr>
          <w:rFonts w:ascii="Arial" w:hAnsi="Arial" w:cs="Arial"/>
          <w:b/>
          <w:color w:val="399AAD"/>
        </w:rPr>
        <w:t>Ciljevi dopunske nastave:</w:t>
      </w:r>
      <w:r w:rsidR="009C77F7" w:rsidRPr="007F5D91">
        <w:rPr>
          <w:rFonts w:ascii="Arial" w:hAnsi="Arial" w:cs="Arial"/>
          <w:b/>
          <w:color w:val="399AAD"/>
        </w:rPr>
        <w:t xml:space="preserve"> </w:t>
      </w:r>
      <w:r w:rsidR="009C77F7" w:rsidRPr="007F5D91">
        <w:rPr>
          <w:rFonts w:ascii="Arial" w:hAnsi="Arial" w:cs="Arial"/>
          <w:b/>
          <w:color w:val="399AAD"/>
        </w:rPr>
        <w:tab/>
      </w:r>
      <w:r w:rsidRPr="007F5D91">
        <w:rPr>
          <w:rFonts w:ascii="Arial" w:hAnsi="Arial" w:cs="Arial"/>
          <w:color w:val="399AAD"/>
        </w:rPr>
        <w:t xml:space="preserve">Vježbanje, utvrđivanje i sistematizacija temeljnih znanja kako bi učenici lakše svladali redoviti nastavni </w:t>
      </w:r>
      <w:r w:rsidR="00774141" w:rsidRPr="007F5D91">
        <w:rPr>
          <w:rFonts w:ascii="Arial" w:hAnsi="Arial" w:cs="Arial"/>
          <w:color w:val="399AAD"/>
        </w:rPr>
        <w:t>kurikulum</w:t>
      </w:r>
      <w:r w:rsidRPr="007F5D91">
        <w:rPr>
          <w:rFonts w:ascii="Arial" w:hAnsi="Arial" w:cs="Arial"/>
          <w:color w:val="399AAD"/>
        </w:rPr>
        <w:t>.</w:t>
      </w:r>
    </w:p>
    <w:p w14:paraId="7C6CED48" w14:textId="77777777" w:rsidR="005A079A" w:rsidRPr="007F5D91" w:rsidRDefault="005A079A">
      <w:pPr>
        <w:spacing w:line="360" w:lineRule="auto"/>
        <w:jc w:val="both"/>
        <w:rPr>
          <w:rFonts w:ascii="Arial" w:hAnsi="Arial" w:cs="Arial"/>
          <w:color w:val="399AAD"/>
        </w:rPr>
      </w:pPr>
    </w:p>
    <w:p w14:paraId="79D7EBE6"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009C77F7" w:rsidRPr="007F5D91">
        <w:rPr>
          <w:rFonts w:ascii="Arial" w:hAnsi="Arial" w:cs="Arial"/>
          <w:b/>
          <w:color w:val="399AAD"/>
        </w:rPr>
        <w:t xml:space="preserve"> </w:t>
      </w:r>
      <w:r w:rsidR="009C77F7" w:rsidRPr="007F5D91">
        <w:rPr>
          <w:rFonts w:ascii="Arial" w:hAnsi="Arial" w:cs="Arial"/>
          <w:b/>
          <w:color w:val="399AAD"/>
        </w:rPr>
        <w:tab/>
      </w:r>
      <w:r w:rsidR="009C77F7" w:rsidRPr="007F5D91">
        <w:rPr>
          <w:rFonts w:ascii="Arial" w:hAnsi="Arial" w:cs="Arial"/>
          <w:b/>
          <w:color w:val="399AAD"/>
        </w:rPr>
        <w:tab/>
      </w:r>
      <w:r w:rsidRPr="007F5D91">
        <w:rPr>
          <w:rFonts w:ascii="Arial" w:hAnsi="Arial" w:cs="Arial"/>
          <w:color w:val="399AAD"/>
        </w:rPr>
        <w:t>Individualni pristup, učenje kroz igru.</w:t>
      </w:r>
    </w:p>
    <w:p w14:paraId="6B81C36C" w14:textId="77777777" w:rsidR="005A079A" w:rsidRPr="007F5D91" w:rsidRDefault="005A079A">
      <w:pPr>
        <w:spacing w:line="360" w:lineRule="auto"/>
        <w:jc w:val="both"/>
        <w:rPr>
          <w:rFonts w:ascii="Arial" w:hAnsi="Arial" w:cs="Arial"/>
          <w:color w:val="399AAD"/>
        </w:rPr>
      </w:pPr>
    </w:p>
    <w:p w14:paraId="6C330396" w14:textId="54B8B3C3"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009C77F7" w:rsidRPr="007F5D91">
        <w:rPr>
          <w:rFonts w:ascii="Arial" w:hAnsi="Arial" w:cs="Arial"/>
          <w:b/>
          <w:color w:val="399AAD"/>
        </w:rPr>
        <w:t xml:space="preserve"> </w:t>
      </w:r>
      <w:r w:rsidR="009C77F7" w:rsidRPr="007F5D91">
        <w:rPr>
          <w:rFonts w:ascii="Arial" w:hAnsi="Arial" w:cs="Arial"/>
          <w:b/>
          <w:color w:val="399AAD"/>
        </w:rPr>
        <w:tab/>
      </w:r>
      <w:r w:rsidR="009C77F7" w:rsidRPr="007F5D91">
        <w:rPr>
          <w:rFonts w:ascii="Arial" w:hAnsi="Arial" w:cs="Arial"/>
          <w:b/>
          <w:color w:val="399AAD"/>
        </w:rPr>
        <w:tab/>
      </w:r>
      <w:r w:rsidR="00825C0D" w:rsidRPr="007F5D91">
        <w:rPr>
          <w:rFonts w:ascii="Arial" w:hAnsi="Arial" w:cs="Arial"/>
          <w:color w:val="399AAD"/>
        </w:rPr>
        <w:t xml:space="preserve">Svaki </w:t>
      </w:r>
      <w:r w:rsidR="00353343" w:rsidRPr="007F5D91">
        <w:rPr>
          <w:rFonts w:ascii="Arial" w:hAnsi="Arial" w:cs="Arial"/>
          <w:color w:val="399AAD"/>
        </w:rPr>
        <w:t xml:space="preserve">drugi </w:t>
      </w:r>
      <w:r w:rsidRPr="007F5D91">
        <w:rPr>
          <w:rFonts w:ascii="Arial" w:hAnsi="Arial" w:cs="Arial"/>
          <w:color w:val="399AAD"/>
        </w:rPr>
        <w:t>tjedan jedan sat.</w:t>
      </w:r>
    </w:p>
    <w:p w14:paraId="7C1D8D58" w14:textId="77777777" w:rsidR="005A079A" w:rsidRPr="007F5D91" w:rsidRDefault="005A079A">
      <w:pPr>
        <w:spacing w:line="360" w:lineRule="auto"/>
        <w:jc w:val="both"/>
        <w:rPr>
          <w:rFonts w:ascii="Arial" w:hAnsi="Arial" w:cs="Arial"/>
          <w:color w:val="399AAD"/>
        </w:rPr>
      </w:pPr>
    </w:p>
    <w:p w14:paraId="14C472EA"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Pomoć u učenju i svladavanju temeljnih znanja; razvijanje učeničkog samopouzdanja i motivacije za rad.</w:t>
      </w:r>
    </w:p>
    <w:p w14:paraId="4F793DEB" w14:textId="77777777" w:rsidR="005A079A" w:rsidRPr="007F5D91" w:rsidRDefault="005A079A">
      <w:pPr>
        <w:spacing w:line="360" w:lineRule="auto"/>
        <w:jc w:val="both"/>
        <w:rPr>
          <w:rFonts w:ascii="Arial" w:hAnsi="Arial" w:cs="Arial"/>
          <w:color w:val="399AAD"/>
        </w:rPr>
      </w:pPr>
    </w:p>
    <w:p w14:paraId="79494213" w14:textId="77777777" w:rsidR="005A079A" w:rsidRPr="007F5D91" w:rsidRDefault="005A079A">
      <w:pPr>
        <w:spacing w:line="360" w:lineRule="auto"/>
        <w:jc w:val="both"/>
        <w:rPr>
          <w:color w:val="399AAD"/>
        </w:rPr>
      </w:pPr>
      <w:r w:rsidRPr="007F5D91">
        <w:rPr>
          <w:rFonts w:ascii="Arial" w:hAnsi="Arial" w:cs="Arial"/>
          <w:b/>
          <w:color w:val="399AAD"/>
        </w:rPr>
        <w:t xml:space="preserve">Troškovnik detaljni za dopunsku nastavu:   </w:t>
      </w:r>
      <w:r w:rsidRPr="007F5D91">
        <w:rPr>
          <w:rFonts w:ascii="Arial" w:hAnsi="Arial" w:cs="Arial"/>
          <w:color w:val="399AAD"/>
        </w:rPr>
        <w:t>-</w:t>
      </w:r>
    </w:p>
    <w:p w14:paraId="0A78CDB7" w14:textId="77777777" w:rsidR="005A079A" w:rsidRPr="007F5D91" w:rsidRDefault="005A079A">
      <w:pPr>
        <w:spacing w:line="360" w:lineRule="auto"/>
        <w:jc w:val="both"/>
        <w:rPr>
          <w:rFonts w:ascii="Arial" w:hAnsi="Arial" w:cs="Arial"/>
          <w:color w:val="399AAD"/>
        </w:rPr>
      </w:pPr>
    </w:p>
    <w:p w14:paraId="57788DDE" w14:textId="77777777" w:rsidR="005A079A" w:rsidRPr="007F5D91" w:rsidRDefault="005A079A">
      <w:pPr>
        <w:spacing w:line="360" w:lineRule="auto"/>
        <w:jc w:val="both"/>
        <w:rPr>
          <w:color w:val="399AAD"/>
        </w:rPr>
      </w:pPr>
      <w:r w:rsidRPr="007F5D91">
        <w:rPr>
          <w:rFonts w:ascii="Arial" w:hAnsi="Arial" w:cs="Arial"/>
          <w:b/>
          <w:color w:val="399AAD"/>
        </w:rPr>
        <w:t xml:space="preserve">Način vrednovanja dopunske nastave: </w:t>
      </w:r>
      <w:r w:rsidR="009C77F7" w:rsidRPr="007F5D91">
        <w:rPr>
          <w:rFonts w:ascii="Arial" w:hAnsi="Arial" w:cs="Arial"/>
          <w:b/>
          <w:color w:val="399AAD"/>
        </w:rPr>
        <w:tab/>
      </w:r>
      <w:r w:rsidRPr="007F5D91">
        <w:rPr>
          <w:rFonts w:ascii="Arial" w:hAnsi="Arial" w:cs="Arial"/>
          <w:color w:val="399AAD"/>
        </w:rPr>
        <w:t>Individualno praćenje usvajanja znanja.</w:t>
      </w:r>
    </w:p>
    <w:p w14:paraId="46E753D1" w14:textId="77777777" w:rsidR="005A079A" w:rsidRPr="007F5D91" w:rsidRDefault="005A079A">
      <w:pPr>
        <w:spacing w:line="360" w:lineRule="auto"/>
        <w:jc w:val="both"/>
        <w:rPr>
          <w:rFonts w:ascii="Arial" w:hAnsi="Arial" w:cs="Arial"/>
          <w:color w:val="399AAD"/>
        </w:rPr>
      </w:pPr>
    </w:p>
    <w:p w14:paraId="33874E6C"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Rezultati će se koristiti za analizu napredovanja učenika s ciljem uspješnog svladavanja nastavnog gradiva.</w:t>
      </w:r>
      <w:r w:rsidR="00AB4B60" w:rsidRPr="007F5D91">
        <w:rPr>
          <w:rFonts w:ascii="Arial" w:hAnsi="Arial" w:cs="Arial"/>
          <w:color w:val="399AAD"/>
        </w:rPr>
        <w:br w:type="page"/>
      </w:r>
    </w:p>
    <w:p w14:paraId="15F8DC64" w14:textId="726A508B" w:rsidR="005A079A" w:rsidRPr="007F5D91" w:rsidRDefault="005A079A" w:rsidP="00413136">
      <w:pPr>
        <w:pStyle w:val="Naslov4"/>
        <w:jc w:val="center"/>
      </w:pPr>
      <w:bookmarkStart w:id="35" w:name="_Toc84369711"/>
      <w:bookmarkStart w:id="36" w:name="_Toc242946102"/>
      <w:r w:rsidRPr="007F5D91">
        <w:lastRenderedPageBreak/>
        <w:t>1.2.1.2. DOPUNSKA NASTAVA – Matematik</w:t>
      </w:r>
      <w:bookmarkEnd w:id="35"/>
      <w:r w:rsidR="00A15018" w:rsidRPr="007F5D91">
        <w:t>a</w:t>
      </w:r>
      <w:bookmarkEnd w:id="36"/>
    </w:p>
    <w:p w14:paraId="072B9FDB" w14:textId="77777777" w:rsidR="005A079A" w:rsidRPr="007F5D91" w:rsidRDefault="005A079A">
      <w:pPr>
        <w:spacing w:line="360" w:lineRule="auto"/>
        <w:jc w:val="both"/>
        <w:rPr>
          <w:rFonts w:ascii="Arial" w:hAnsi="Arial" w:cs="Arial"/>
          <w:color w:val="399AAD"/>
        </w:rPr>
      </w:pPr>
    </w:p>
    <w:p w14:paraId="2FA03887" w14:textId="25421827"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4759DF" w:rsidRPr="007F5D91">
        <w:rPr>
          <w:rFonts w:ascii="Arial" w:hAnsi="Arial" w:cs="Arial"/>
          <w:color w:val="399AAD"/>
        </w:rPr>
        <w:t xml:space="preserve">Tijana </w:t>
      </w:r>
      <w:proofErr w:type="spellStart"/>
      <w:r w:rsidR="004759DF" w:rsidRPr="007F5D91">
        <w:rPr>
          <w:rFonts w:ascii="Arial" w:hAnsi="Arial" w:cs="Arial"/>
          <w:color w:val="399AAD"/>
        </w:rPr>
        <w:t>Mikoli</w:t>
      </w:r>
      <w:proofErr w:type="spellEnd"/>
      <w:r w:rsidR="004759DF" w:rsidRPr="007F5D91">
        <w:rPr>
          <w:rFonts w:ascii="Arial" w:hAnsi="Arial" w:cs="Arial"/>
          <w:color w:val="399AAD"/>
        </w:rPr>
        <w:t xml:space="preserve"> -</w:t>
      </w:r>
      <w:proofErr w:type="spellStart"/>
      <w:r w:rsidR="004759DF" w:rsidRPr="007F5D91">
        <w:rPr>
          <w:rFonts w:ascii="Arial" w:hAnsi="Arial" w:cs="Arial"/>
          <w:color w:val="399AAD"/>
        </w:rPr>
        <w:t>Celić</w:t>
      </w:r>
      <w:proofErr w:type="spellEnd"/>
    </w:p>
    <w:p w14:paraId="30A54DB7" w14:textId="77777777" w:rsidR="005A079A" w:rsidRPr="007F5D91" w:rsidRDefault="005A079A">
      <w:pPr>
        <w:spacing w:line="360" w:lineRule="auto"/>
        <w:jc w:val="both"/>
        <w:rPr>
          <w:rFonts w:ascii="Arial" w:hAnsi="Arial" w:cs="Arial"/>
          <w:color w:val="399AAD"/>
        </w:rPr>
      </w:pPr>
    </w:p>
    <w:p w14:paraId="50A32193" w14:textId="54F48CDE"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Matematika – </w:t>
      </w:r>
      <w:r w:rsidR="004C3F20" w:rsidRPr="007F5D91">
        <w:rPr>
          <w:rFonts w:ascii="Arial" w:hAnsi="Arial" w:cs="Arial"/>
          <w:color w:val="399AAD"/>
        </w:rPr>
        <w:t>1</w:t>
      </w:r>
      <w:r w:rsidRPr="007F5D91">
        <w:rPr>
          <w:rFonts w:ascii="Arial" w:hAnsi="Arial" w:cs="Arial"/>
          <w:color w:val="399AAD"/>
        </w:rPr>
        <w:t>. a razred</w:t>
      </w:r>
    </w:p>
    <w:p w14:paraId="1D4BD1CE" w14:textId="77777777" w:rsidR="005A079A" w:rsidRPr="007F5D91" w:rsidRDefault="005A079A">
      <w:pPr>
        <w:spacing w:line="360" w:lineRule="auto"/>
        <w:jc w:val="both"/>
        <w:rPr>
          <w:rFonts w:ascii="Arial" w:hAnsi="Arial" w:cs="Arial"/>
          <w:color w:val="399AAD"/>
        </w:rPr>
      </w:pPr>
    </w:p>
    <w:p w14:paraId="00BC97AB" w14:textId="733F0E8E"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009C77F7" w:rsidRPr="007F5D91">
        <w:rPr>
          <w:rFonts w:ascii="Arial" w:hAnsi="Arial" w:cs="Arial"/>
          <w:b/>
          <w:color w:val="399AAD"/>
        </w:rPr>
        <w:tab/>
      </w:r>
      <w:r w:rsidR="009C77F7" w:rsidRPr="007F5D91">
        <w:rPr>
          <w:rFonts w:ascii="Arial" w:hAnsi="Arial" w:cs="Arial"/>
          <w:b/>
          <w:color w:val="399AAD"/>
        </w:rPr>
        <w:tab/>
      </w:r>
      <w:r w:rsidR="009C77F7" w:rsidRPr="007F5D91">
        <w:rPr>
          <w:rFonts w:ascii="Arial" w:hAnsi="Arial" w:cs="Arial"/>
          <w:b/>
          <w:color w:val="399AAD"/>
        </w:rPr>
        <w:tab/>
      </w:r>
      <w:r w:rsidR="006575F2" w:rsidRPr="007F5D91">
        <w:rPr>
          <w:rFonts w:ascii="Arial" w:hAnsi="Arial" w:cs="Arial"/>
          <w:bCs/>
          <w:color w:val="399AAD"/>
        </w:rPr>
        <w:t>3-5</w:t>
      </w:r>
      <w:r w:rsidRPr="007F5D91">
        <w:rPr>
          <w:rFonts w:ascii="Arial" w:hAnsi="Arial" w:cs="Arial"/>
          <w:color w:val="399AAD"/>
        </w:rPr>
        <w:t xml:space="preserve"> učenika</w:t>
      </w:r>
    </w:p>
    <w:p w14:paraId="5E1327B4" w14:textId="77777777" w:rsidR="005A079A" w:rsidRPr="007F5D91" w:rsidRDefault="005A079A">
      <w:pPr>
        <w:spacing w:line="360" w:lineRule="auto"/>
        <w:jc w:val="both"/>
        <w:rPr>
          <w:rFonts w:ascii="Arial" w:hAnsi="Arial" w:cs="Arial"/>
          <w:color w:val="399AAD"/>
        </w:rPr>
      </w:pPr>
    </w:p>
    <w:p w14:paraId="1FE70128" w14:textId="65104FE1"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1</w:t>
      </w:r>
      <w:r w:rsidR="00F52D84" w:rsidRPr="007F5D91">
        <w:rPr>
          <w:rFonts w:ascii="Arial" w:hAnsi="Arial" w:cs="Arial"/>
          <w:color w:val="399AAD"/>
        </w:rPr>
        <w:t>7</w:t>
      </w:r>
    </w:p>
    <w:p w14:paraId="7C241586" w14:textId="77777777" w:rsidR="005A079A" w:rsidRPr="007F5D91" w:rsidRDefault="005A079A">
      <w:pPr>
        <w:spacing w:line="360" w:lineRule="auto"/>
        <w:jc w:val="both"/>
        <w:rPr>
          <w:rFonts w:ascii="Arial" w:hAnsi="Arial" w:cs="Arial"/>
          <w:color w:val="399AAD"/>
        </w:rPr>
      </w:pPr>
    </w:p>
    <w:p w14:paraId="0F5AA626"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23A4CC02" w14:textId="77777777" w:rsidR="005A079A" w:rsidRPr="007F5D91" w:rsidRDefault="005A079A">
      <w:pPr>
        <w:spacing w:line="360" w:lineRule="auto"/>
        <w:jc w:val="both"/>
        <w:rPr>
          <w:rFonts w:ascii="Arial" w:hAnsi="Arial" w:cs="Arial"/>
          <w:b/>
          <w:color w:val="399AAD"/>
        </w:rPr>
      </w:pPr>
    </w:p>
    <w:p w14:paraId="04333828"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3BFDF853" w14:textId="77777777" w:rsidR="005A079A" w:rsidRPr="007F5D91" w:rsidRDefault="005A079A">
      <w:pPr>
        <w:spacing w:line="360" w:lineRule="auto"/>
        <w:jc w:val="both"/>
        <w:rPr>
          <w:rFonts w:ascii="Arial" w:hAnsi="Arial" w:cs="Arial"/>
          <w:color w:val="399AAD"/>
        </w:rPr>
      </w:pPr>
    </w:p>
    <w:p w14:paraId="192C5EEC"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5642443F" w14:textId="77777777" w:rsidR="005A079A" w:rsidRPr="007F5D91" w:rsidRDefault="005A079A">
      <w:pPr>
        <w:spacing w:line="360" w:lineRule="auto"/>
        <w:jc w:val="both"/>
        <w:rPr>
          <w:rFonts w:ascii="Arial" w:hAnsi="Arial" w:cs="Arial"/>
          <w:color w:val="399AAD"/>
        </w:rPr>
      </w:pPr>
    </w:p>
    <w:p w14:paraId="47410DC9" w14:textId="77777777"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Usvajanje osnovnih nastavnih sadržaja predviđenih nastavnim kurikulumom, jačanje učenikovog samopouzdanja i motivacije za rad.</w:t>
      </w:r>
    </w:p>
    <w:p w14:paraId="25BABD40" w14:textId="77777777" w:rsidR="005A079A" w:rsidRPr="007F5D91" w:rsidRDefault="005A079A">
      <w:pPr>
        <w:spacing w:line="360" w:lineRule="auto"/>
        <w:jc w:val="both"/>
        <w:rPr>
          <w:rFonts w:ascii="Arial" w:hAnsi="Arial" w:cs="Arial"/>
          <w:color w:val="399AAD"/>
        </w:rPr>
      </w:pPr>
    </w:p>
    <w:p w14:paraId="07FB02F1" w14:textId="7777777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Pr="007F5D91">
        <w:rPr>
          <w:rFonts w:ascii="Arial" w:hAnsi="Arial" w:cs="Arial"/>
          <w:color w:val="399AAD"/>
        </w:rPr>
        <w:t xml:space="preserve"> </w:t>
      </w:r>
      <w:r w:rsidR="009C77F7" w:rsidRPr="007F5D91">
        <w:rPr>
          <w:rFonts w:ascii="Arial" w:hAnsi="Arial" w:cs="Arial"/>
          <w:color w:val="399AAD"/>
        </w:rPr>
        <w:tab/>
      </w:r>
      <w:r w:rsidR="009C77F7" w:rsidRPr="007F5D91">
        <w:rPr>
          <w:rFonts w:ascii="Arial" w:hAnsi="Arial" w:cs="Arial"/>
          <w:color w:val="399AAD"/>
        </w:rPr>
        <w:tab/>
      </w:r>
      <w:r w:rsidRPr="007F5D91">
        <w:rPr>
          <w:rFonts w:ascii="Arial" w:hAnsi="Arial" w:cs="Arial"/>
          <w:color w:val="399AAD"/>
        </w:rPr>
        <w:t>-</w:t>
      </w:r>
    </w:p>
    <w:p w14:paraId="43AC7DFD" w14:textId="77777777" w:rsidR="005A079A" w:rsidRPr="007F5D91" w:rsidRDefault="005A079A">
      <w:pPr>
        <w:spacing w:line="360" w:lineRule="auto"/>
        <w:jc w:val="both"/>
        <w:rPr>
          <w:rFonts w:ascii="Arial" w:hAnsi="Arial" w:cs="Arial"/>
          <w:color w:val="399AAD"/>
        </w:rPr>
      </w:pPr>
    </w:p>
    <w:p w14:paraId="4B6A33B8" w14:textId="77777777" w:rsidR="005A079A" w:rsidRPr="007F5D91" w:rsidRDefault="005A079A">
      <w:pPr>
        <w:spacing w:line="360" w:lineRule="auto"/>
        <w:ind w:left="4950" w:hanging="4950"/>
        <w:jc w:val="both"/>
        <w:rPr>
          <w:color w:val="399AAD"/>
        </w:rPr>
      </w:pPr>
      <w:r w:rsidRPr="007F5D91">
        <w:rPr>
          <w:rFonts w:ascii="Arial" w:hAnsi="Arial" w:cs="Arial"/>
          <w:b/>
          <w:color w:val="399AAD"/>
        </w:rPr>
        <w:t xml:space="preserve">Način vrednovanja dopunske nastave: </w:t>
      </w:r>
      <w:r w:rsidR="009C77F7" w:rsidRPr="007F5D91">
        <w:rPr>
          <w:rFonts w:ascii="Arial" w:hAnsi="Arial" w:cs="Arial"/>
          <w:b/>
          <w:color w:val="399AAD"/>
        </w:rPr>
        <w:tab/>
      </w:r>
      <w:r w:rsidRPr="007F5D91">
        <w:rPr>
          <w:rFonts w:ascii="Arial" w:hAnsi="Arial" w:cs="Arial"/>
          <w:color w:val="399AAD"/>
        </w:rPr>
        <w:t>Kratke provjere znanja tijekom sata dopunske nastave.</w:t>
      </w:r>
    </w:p>
    <w:p w14:paraId="444EE765" w14:textId="77777777" w:rsidR="005A079A" w:rsidRPr="007F5D91" w:rsidRDefault="005A079A">
      <w:pPr>
        <w:spacing w:line="360" w:lineRule="auto"/>
        <w:jc w:val="both"/>
        <w:rPr>
          <w:rFonts w:ascii="Arial" w:hAnsi="Arial" w:cs="Arial"/>
          <w:color w:val="399AAD"/>
        </w:rPr>
      </w:pPr>
    </w:p>
    <w:p w14:paraId="220FE775"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r w:rsidR="00AB4B60" w:rsidRPr="007F5D91">
        <w:rPr>
          <w:rFonts w:ascii="Arial" w:hAnsi="Arial" w:cs="Arial"/>
          <w:color w:val="399AAD"/>
        </w:rPr>
        <w:br w:type="page"/>
      </w:r>
    </w:p>
    <w:p w14:paraId="572F3E35" w14:textId="2A0115BF" w:rsidR="005A079A" w:rsidRPr="007F5D91" w:rsidRDefault="005A079A">
      <w:pPr>
        <w:pageBreakBefore/>
        <w:spacing w:line="360" w:lineRule="auto"/>
        <w:jc w:val="center"/>
        <w:rPr>
          <w:color w:val="399AAD"/>
        </w:rPr>
      </w:pPr>
      <w:r w:rsidRPr="007F5D91">
        <w:rPr>
          <w:rFonts w:ascii="Arial" w:hAnsi="Arial" w:cs="Arial"/>
          <w:b/>
          <w:color w:val="399AAD"/>
          <w:sz w:val="32"/>
          <w:szCs w:val="32"/>
        </w:rPr>
        <w:lastRenderedPageBreak/>
        <w:t>DOPUNSKA NASTAVA – Matematika</w:t>
      </w:r>
    </w:p>
    <w:p w14:paraId="4A7254C4" w14:textId="77777777" w:rsidR="005A079A" w:rsidRPr="007F5D91" w:rsidRDefault="005A079A">
      <w:pPr>
        <w:spacing w:line="360" w:lineRule="auto"/>
        <w:jc w:val="both"/>
        <w:rPr>
          <w:rFonts w:ascii="Arial" w:hAnsi="Arial" w:cs="Arial"/>
          <w:color w:val="399AAD"/>
          <w:szCs w:val="32"/>
        </w:rPr>
      </w:pPr>
    </w:p>
    <w:p w14:paraId="1F2AB10E" w14:textId="7EAE5460"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30340E" w:rsidRPr="007F5D91">
        <w:rPr>
          <w:rFonts w:ascii="Arial" w:hAnsi="Arial" w:cs="Arial"/>
          <w:color w:val="399AAD"/>
        </w:rPr>
        <w:t>Ivona Čabraja</w:t>
      </w:r>
    </w:p>
    <w:p w14:paraId="43D7355C" w14:textId="77777777" w:rsidR="005A079A" w:rsidRPr="007F5D91" w:rsidRDefault="005A079A">
      <w:pPr>
        <w:spacing w:line="360" w:lineRule="auto"/>
        <w:jc w:val="both"/>
        <w:rPr>
          <w:rFonts w:ascii="Arial" w:hAnsi="Arial" w:cs="Arial"/>
          <w:color w:val="399AAD"/>
        </w:rPr>
      </w:pPr>
    </w:p>
    <w:p w14:paraId="3226EB01" w14:textId="5BD30BFA" w:rsidR="005A079A" w:rsidRPr="007F5D91" w:rsidRDefault="005A079A" w:rsidP="004C3F20">
      <w:pPr>
        <w:spacing w:line="360" w:lineRule="auto"/>
        <w:jc w:val="both"/>
        <w:rPr>
          <w:rFonts w:ascii="Arial" w:hAnsi="Arial" w:cs="Arial"/>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Matematika –</w:t>
      </w:r>
      <w:r w:rsidR="00C269FF" w:rsidRPr="007F5D91">
        <w:rPr>
          <w:rFonts w:ascii="Arial" w:hAnsi="Arial" w:cs="Arial"/>
          <w:color w:val="399AAD"/>
        </w:rPr>
        <w:t xml:space="preserve"> </w:t>
      </w:r>
      <w:r w:rsidR="004C3F20" w:rsidRPr="007F5D91">
        <w:rPr>
          <w:rFonts w:ascii="Arial" w:hAnsi="Arial" w:cs="Arial"/>
          <w:color w:val="399AAD"/>
        </w:rPr>
        <w:t>1</w:t>
      </w:r>
      <w:r w:rsidR="00441BD8" w:rsidRPr="007F5D91">
        <w:rPr>
          <w:rFonts w:ascii="Arial" w:hAnsi="Arial" w:cs="Arial"/>
          <w:color w:val="399AAD"/>
        </w:rPr>
        <w:t>.b</w:t>
      </w:r>
      <w:r w:rsidR="004C3F20" w:rsidRPr="007F5D91">
        <w:rPr>
          <w:rFonts w:ascii="Arial" w:hAnsi="Arial" w:cs="Arial"/>
          <w:color w:val="399AAD"/>
        </w:rPr>
        <w:t xml:space="preserve"> </w:t>
      </w:r>
      <w:r w:rsidRPr="007F5D91">
        <w:rPr>
          <w:rFonts w:ascii="Arial" w:hAnsi="Arial" w:cs="Arial"/>
          <w:color w:val="399AAD"/>
        </w:rPr>
        <w:t>razred</w:t>
      </w:r>
    </w:p>
    <w:p w14:paraId="1A126460" w14:textId="77777777" w:rsidR="005A079A" w:rsidRPr="007F5D91" w:rsidRDefault="005A079A">
      <w:pPr>
        <w:spacing w:line="360" w:lineRule="auto"/>
        <w:jc w:val="both"/>
        <w:rPr>
          <w:rFonts w:ascii="Arial" w:hAnsi="Arial" w:cs="Arial"/>
          <w:color w:val="399AAD"/>
        </w:rPr>
      </w:pPr>
    </w:p>
    <w:p w14:paraId="4EA176A3" w14:textId="77777777" w:rsidR="005A079A" w:rsidRPr="007F5D91" w:rsidRDefault="005A079A">
      <w:pPr>
        <w:spacing w:line="360" w:lineRule="auto"/>
        <w:jc w:val="both"/>
        <w:rPr>
          <w:color w:val="399AAD"/>
        </w:rPr>
      </w:pPr>
      <w:r w:rsidRPr="007F5D91">
        <w:rPr>
          <w:rFonts w:ascii="Arial" w:hAnsi="Arial" w:cs="Arial"/>
          <w:b/>
          <w:color w:val="399AAD"/>
        </w:rPr>
        <w:t>Planirani broj učenika:</w:t>
      </w:r>
      <w:r w:rsidR="009C77F7" w:rsidRPr="007F5D91">
        <w:rPr>
          <w:rFonts w:ascii="Arial" w:hAnsi="Arial" w:cs="Arial"/>
          <w:b/>
          <w:color w:val="399AAD"/>
        </w:rPr>
        <w:t xml:space="preserve"> </w:t>
      </w:r>
      <w:r w:rsidR="009C77F7" w:rsidRPr="007F5D91">
        <w:rPr>
          <w:rFonts w:ascii="Arial" w:hAnsi="Arial" w:cs="Arial"/>
          <w:b/>
          <w:color w:val="399AAD"/>
        </w:rPr>
        <w:tab/>
      </w:r>
      <w:r w:rsidR="009C77F7" w:rsidRPr="007F5D91">
        <w:rPr>
          <w:rFonts w:ascii="Arial" w:hAnsi="Arial" w:cs="Arial"/>
          <w:b/>
          <w:color w:val="399AAD"/>
        </w:rPr>
        <w:tab/>
      </w:r>
      <w:r w:rsidR="009C77F7" w:rsidRPr="007F5D91">
        <w:rPr>
          <w:rFonts w:ascii="Arial" w:hAnsi="Arial" w:cs="Arial"/>
          <w:b/>
          <w:color w:val="399AAD"/>
        </w:rPr>
        <w:tab/>
      </w:r>
      <w:r w:rsidRPr="007F5D91">
        <w:rPr>
          <w:rFonts w:ascii="Arial" w:hAnsi="Arial" w:cs="Arial"/>
          <w:color w:val="399AAD"/>
        </w:rPr>
        <w:t>3 - 5 učenika</w:t>
      </w:r>
    </w:p>
    <w:p w14:paraId="23513B29" w14:textId="77777777" w:rsidR="005A079A" w:rsidRPr="007F5D91" w:rsidRDefault="005A079A">
      <w:pPr>
        <w:spacing w:line="360" w:lineRule="auto"/>
        <w:jc w:val="both"/>
        <w:rPr>
          <w:rFonts w:ascii="Arial" w:hAnsi="Arial" w:cs="Arial"/>
          <w:color w:val="399AAD"/>
        </w:rPr>
      </w:pPr>
    </w:p>
    <w:p w14:paraId="7E57559A" w14:textId="77777777"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18</w:t>
      </w:r>
    </w:p>
    <w:p w14:paraId="777C009C" w14:textId="77777777" w:rsidR="005A079A" w:rsidRPr="007F5D91" w:rsidRDefault="005A079A">
      <w:pPr>
        <w:spacing w:line="360" w:lineRule="auto"/>
        <w:jc w:val="both"/>
        <w:rPr>
          <w:rFonts w:ascii="Arial" w:hAnsi="Arial" w:cs="Arial"/>
          <w:color w:val="399AAD"/>
        </w:rPr>
      </w:pPr>
    </w:p>
    <w:p w14:paraId="6B3050B0"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37945F0F" w14:textId="77777777" w:rsidR="005A079A" w:rsidRPr="007F5D91" w:rsidRDefault="005A079A">
      <w:pPr>
        <w:spacing w:line="360" w:lineRule="auto"/>
        <w:jc w:val="both"/>
        <w:rPr>
          <w:rFonts w:ascii="Arial" w:hAnsi="Arial" w:cs="Arial"/>
          <w:b/>
          <w:color w:val="399AAD"/>
        </w:rPr>
      </w:pPr>
    </w:p>
    <w:p w14:paraId="520F844F"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3853BDF1" w14:textId="77777777" w:rsidR="005A079A" w:rsidRPr="007F5D91" w:rsidRDefault="005A079A">
      <w:pPr>
        <w:spacing w:line="360" w:lineRule="auto"/>
        <w:jc w:val="both"/>
        <w:rPr>
          <w:rFonts w:ascii="Arial" w:hAnsi="Arial" w:cs="Arial"/>
          <w:color w:val="399AAD"/>
        </w:rPr>
      </w:pPr>
    </w:p>
    <w:p w14:paraId="7FAA87F6"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4C2ED829" w14:textId="77777777" w:rsidR="005A079A" w:rsidRPr="007F5D91" w:rsidRDefault="005A079A">
      <w:pPr>
        <w:spacing w:line="360" w:lineRule="auto"/>
        <w:jc w:val="both"/>
        <w:rPr>
          <w:rFonts w:ascii="Arial" w:hAnsi="Arial" w:cs="Arial"/>
          <w:color w:val="399AAD"/>
        </w:rPr>
      </w:pPr>
    </w:p>
    <w:p w14:paraId="3C277709" w14:textId="77777777"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Usvajanje osnovnih nastavnih sadržaja predviđenih nastavnim kurikulumom, jačanje učenikovog samopouzdanja i motivacije za rad.</w:t>
      </w:r>
    </w:p>
    <w:p w14:paraId="510E5B73" w14:textId="77777777" w:rsidR="005A079A" w:rsidRPr="007F5D91" w:rsidRDefault="005A079A">
      <w:pPr>
        <w:spacing w:line="360" w:lineRule="auto"/>
        <w:jc w:val="both"/>
        <w:rPr>
          <w:rFonts w:ascii="Arial" w:hAnsi="Arial" w:cs="Arial"/>
          <w:color w:val="399AAD"/>
        </w:rPr>
      </w:pPr>
    </w:p>
    <w:p w14:paraId="2ED73A0C" w14:textId="7777777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009C77F7" w:rsidRPr="007F5D91">
        <w:rPr>
          <w:rFonts w:ascii="Arial" w:hAnsi="Arial" w:cs="Arial"/>
          <w:color w:val="399AAD"/>
        </w:rPr>
        <w:tab/>
      </w:r>
      <w:r w:rsidR="009C77F7" w:rsidRPr="007F5D91">
        <w:rPr>
          <w:rFonts w:ascii="Arial" w:hAnsi="Arial" w:cs="Arial"/>
          <w:color w:val="399AAD"/>
        </w:rPr>
        <w:tab/>
      </w:r>
      <w:r w:rsidRPr="007F5D91">
        <w:rPr>
          <w:rFonts w:ascii="Arial" w:hAnsi="Arial" w:cs="Arial"/>
          <w:color w:val="399AAD"/>
        </w:rPr>
        <w:t>-</w:t>
      </w:r>
    </w:p>
    <w:p w14:paraId="11DAAE16" w14:textId="77777777" w:rsidR="005A079A" w:rsidRPr="007F5D91" w:rsidRDefault="005A079A">
      <w:pPr>
        <w:spacing w:line="360" w:lineRule="auto"/>
        <w:jc w:val="both"/>
        <w:rPr>
          <w:rFonts w:ascii="Arial" w:hAnsi="Arial" w:cs="Arial"/>
          <w:color w:val="399AAD"/>
        </w:rPr>
      </w:pPr>
    </w:p>
    <w:p w14:paraId="0D553FA9" w14:textId="77777777" w:rsidR="005A079A" w:rsidRPr="007F5D91" w:rsidRDefault="005A079A">
      <w:pPr>
        <w:spacing w:line="360" w:lineRule="auto"/>
        <w:ind w:left="4950" w:hanging="4950"/>
        <w:jc w:val="both"/>
        <w:rPr>
          <w:color w:val="399AAD"/>
        </w:rPr>
      </w:pPr>
      <w:r w:rsidRPr="007F5D91">
        <w:rPr>
          <w:rFonts w:ascii="Arial" w:hAnsi="Arial" w:cs="Arial"/>
          <w:b/>
          <w:color w:val="399AAD"/>
        </w:rPr>
        <w:t xml:space="preserve">Način vrednovanja dopunske nastave: </w:t>
      </w:r>
      <w:r w:rsidR="009C77F7" w:rsidRPr="007F5D91">
        <w:rPr>
          <w:rFonts w:ascii="Arial" w:hAnsi="Arial" w:cs="Arial"/>
          <w:b/>
          <w:color w:val="399AAD"/>
        </w:rPr>
        <w:tab/>
      </w:r>
      <w:r w:rsidR="009C77F7" w:rsidRPr="007F5D91">
        <w:rPr>
          <w:rFonts w:ascii="Arial" w:hAnsi="Arial" w:cs="Arial"/>
          <w:b/>
          <w:color w:val="399AAD"/>
        </w:rPr>
        <w:tab/>
      </w:r>
      <w:r w:rsidRPr="007F5D91">
        <w:rPr>
          <w:rFonts w:ascii="Arial" w:hAnsi="Arial" w:cs="Arial"/>
          <w:color w:val="399AAD"/>
        </w:rPr>
        <w:t>Kratke provjere znanja tijekom sata dopunske nastave.</w:t>
      </w:r>
    </w:p>
    <w:p w14:paraId="1A77FCAE" w14:textId="77777777" w:rsidR="005A079A" w:rsidRPr="007F5D91" w:rsidRDefault="005A079A">
      <w:pPr>
        <w:spacing w:line="360" w:lineRule="auto"/>
        <w:jc w:val="both"/>
        <w:rPr>
          <w:rFonts w:ascii="Arial" w:hAnsi="Arial" w:cs="Arial"/>
          <w:color w:val="399AAD"/>
        </w:rPr>
      </w:pPr>
    </w:p>
    <w:p w14:paraId="40FA84C7" w14:textId="77777777" w:rsidR="00177790" w:rsidRPr="007F5D91" w:rsidRDefault="005A079A">
      <w:pPr>
        <w:spacing w:line="360" w:lineRule="auto"/>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p>
    <w:p w14:paraId="415A3FE1" w14:textId="77777777" w:rsidR="00177790" w:rsidRPr="007F5D91" w:rsidRDefault="00177790">
      <w:pPr>
        <w:suppressAutoHyphens w:val="0"/>
        <w:rPr>
          <w:rFonts w:ascii="Arial" w:hAnsi="Arial" w:cs="Arial"/>
          <w:color w:val="399AAD"/>
        </w:rPr>
      </w:pPr>
      <w:r w:rsidRPr="007F5D91">
        <w:rPr>
          <w:rFonts w:ascii="Arial" w:hAnsi="Arial" w:cs="Arial"/>
          <w:color w:val="399AAD"/>
        </w:rPr>
        <w:br w:type="page"/>
      </w:r>
    </w:p>
    <w:p w14:paraId="1D0FA286" w14:textId="77777777" w:rsidR="005A079A" w:rsidRPr="007F5D91" w:rsidRDefault="005A079A">
      <w:pPr>
        <w:spacing w:line="360" w:lineRule="auto"/>
        <w:jc w:val="center"/>
        <w:rPr>
          <w:color w:val="399AAD"/>
        </w:rPr>
      </w:pPr>
      <w:bookmarkStart w:id="37" w:name="_Hlk238458477"/>
      <w:r w:rsidRPr="007F5D91">
        <w:rPr>
          <w:rFonts w:ascii="Arial" w:hAnsi="Arial" w:cs="Arial"/>
          <w:b/>
          <w:color w:val="399AAD"/>
          <w:sz w:val="32"/>
          <w:szCs w:val="32"/>
        </w:rPr>
        <w:lastRenderedPageBreak/>
        <w:t>DOPUNSKA NASTAVA – Matematika</w:t>
      </w:r>
    </w:p>
    <w:p w14:paraId="7BDAA7D9" w14:textId="77777777" w:rsidR="005A079A" w:rsidRPr="007F5D91" w:rsidRDefault="005A079A">
      <w:pPr>
        <w:spacing w:line="360" w:lineRule="auto"/>
        <w:jc w:val="both"/>
        <w:rPr>
          <w:rFonts w:ascii="Arial" w:hAnsi="Arial" w:cs="Arial"/>
          <w:b/>
          <w:color w:val="399AAD"/>
          <w:szCs w:val="32"/>
        </w:rPr>
      </w:pPr>
    </w:p>
    <w:p w14:paraId="0E662061" w14:textId="585A3A7A"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30340E" w:rsidRPr="007F5D91">
        <w:rPr>
          <w:rFonts w:ascii="Arial" w:hAnsi="Arial" w:cs="Arial"/>
          <w:color w:val="399AAD"/>
        </w:rPr>
        <w:t xml:space="preserve">Dragana </w:t>
      </w:r>
      <w:proofErr w:type="spellStart"/>
      <w:r w:rsidR="0030340E" w:rsidRPr="007F5D91">
        <w:rPr>
          <w:rFonts w:ascii="Arial" w:hAnsi="Arial" w:cs="Arial"/>
          <w:color w:val="399AAD"/>
        </w:rPr>
        <w:t>Kapular</w:t>
      </w:r>
      <w:proofErr w:type="spellEnd"/>
    </w:p>
    <w:p w14:paraId="7EF4D61E" w14:textId="77777777" w:rsidR="005A079A" w:rsidRPr="007F5D91" w:rsidRDefault="005A079A">
      <w:pPr>
        <w:spacing w:line="360" w:lineRule="auto"/>
        <w:jc w:val="both"/>
        <w:rPr>
          <w:rFonts w:ascii="Arial" w:hAnsi="Arial" w:cs="Arial"/>
          <w:color w:val="399AAD"/>
        </w:rPr>
      </w:pPr>
    </w:p>
    <w:p w14:paraId="11C73589" w14:textId="3688B62E"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Matematika – </w:t>
      </w:r>
      <w:r w:rsidR="004C3F20" w:rsidRPr="007F5D91">
        <w:rPr>
          <w:rFonts w:ascii="Arial" w:hAnsi="Arial" w:cs="Arial"/>
          <w:color w:val="399AAD"/>
        </w:rPr>
        <w:t>2</w:t>
      </w:r>
      <w:r w:rsidRPr="007F5D91">
        <w:rPr>
          <w:rFonts w:ascii="Arial" w:hAnsi="Arial" w:cs="Arial"/>
          <w:color w:val="399AAD"/>
        </w:rPr>
        <w:t>. a razred</w:t>
      </w:r>
    </w:p>
    <w:p w14:paraId="225D8D55" w14:textId="77777777" w:rsidR="005A079A" w:rsidRPr="007F5D91" w:rsidRDefault="005A079A">
      <w:pPr>
        <w:spacing w:line="360" w:lineRule="auto"/>
        <w:jc w:val="both"/>
        <w:rPr>
          <w:rFonts w:ascii="Arial" w:hAnsi="Arial" w:cs="Arial"/>
          <w:color w:val="399AAD"/>
        </w:rPr>
      </w:pPr>
    </w:p>
    <w:p w14:paraId="7A03B112" w14:textId="6727358F" w:rsidR="005A079A" w:rsidRPr="007F5D91" w:rsidRDefault="005A079A">
      <w:pPr>
        <w:spacing w:line="360" w:lineRule="auto"/>
        <w:jc w:val="both"/>
        <w:rPr>
          <w:color w:val="399AAD"/>
        </w:rPr>
      </w:pPr>
      <w:r w:rsidRPr="007F5D91">
        <w:rPr>
          <w:rFonts w:ascii="Arial" w:hAnsi="Arial" w:cs="Arial"/>
          <w:b/>
          <w:color w:val="399AAD"/>
        </w:rPr>
        <w:t>Planirani broj učenika:</w:t>
      </w:r>
      <w:r w:rsidR="009C77F7" w:rsidRPr="007F5D91">
        <w:rPr>
          <w:rFonts w:ascii="Arial" w:hAnsi="Arial" w:cs="Arial"/>
          <w:b/>
          <w:color w:val="399AAD"/>
        </w:rPr>
        <w:t xml:space="preserve"> </w:t>
      </w:r>
      <w:r w:rsidR="009C77F7" w:rsidRPr="007F5D91">
        <w:rPr>
          <w:rFonts w:ascii="Arial" w:hAnsi="Arial" w:cs="Arial"/>
          <w:b/>
          <w:color w:val="399AAD"/>
        </w:rPr>
        <w:tab/>
      </w:r>
      <w:r w:rsidR="009C77F7" w:rsidRPr="007F5D91">
        <w:rPr>
          <w:rFonts w:ascii="Arial" w:hAnsi="Arial" w:cs="Arial"/>
          <w:b/>
          <w:color w:val="399AAD"/>
        </w:rPr>
        <w:tab/>
      </w:r>
      <w:r w:rsidR="009C77F7" w:rsidRPr="007F5D91">
        <w:rPr>
          <w:rFonts w:ascii="Arial" w:hAnsi="Arial" w:cs="Arial"/>
          <w:b/>
          <w:color w:val="399AAD"/>
        </w:rPr>
        <w:tab/>
      </w:r>
      <w:r w:rsidR="004C3F20" w:rsidRPr="007F5D91">
        <w:rPr>
          <w:rFonts w:ascii="Arial" w:hAnsi="Arial" w:cs="Arial"/>
          <w:bCs/>
          <w:color w:val="399AAD"/>
        </w:rPr>
        <w:t>3-5</w:t>
      </w:r>
      <w:r w:rsidR="00DA3150" w:rsidRPr="007F5D91">
        <w:rPr>
          <w:rFonts w:ascii="Arial" w:hAnsi="Arial" w:cs="Arial"/>
          <w:color w:val="399AAD"/>
        </w:rPr>
        <w:t xml:space="preserve"> </w:t>
      </w:r>
      <w:r w:rsidRPr="007F5D91">
        <w:rPr>
          <w:rFonts w:ascii="Arial" w:hAnsi="Arial" w:cs="Arial"/>
          <w:color w:val="399AAD"/>
        </w:rPr>
        <w:t>učenika</w:t>
      </w:r>
    </w:p>
    <w:p w14:paraId="7AACEC68" w14:textId="77777777" w:rsidR="005A079A" w:rsidRPr="007F5D91" w:rsidRDefault="005A079A">
      <w:pPr>
        <w:spacing w:line="360" w:lineRule="auto"/>
        <w:jc w:val="both"/>
        <w:rPr>
          <w:rFonts w:ascii="Arial" w:hAnsi="Arial" w:cs="Arial"/>
          <w:color w:val="399AAD"/>
        </w:rPr>
      </w:pPr>
    </w:p>
    <w:p w14:paraId="56F64F23" w14:textId="5732CE27"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1</w:t>
      </w:r>
      <w:r w:rsidR="00343E3B" w:rsidRPr="007F5D91">
        <w:rPr>
          <w:rFonts w:ascii="Arial" w:hAnsi="Arial" w:cs="Arial"/>
          <w:color w:val="399AAD"/>
        </w:rPr>
        <w:t>8</w:t>
      </w:r>
    </w:p>
    <w:p w14:paraId="4246C735" w14:textId="77777777" w:rsidR="005A079A" w:rsidRPr="007F5D91" w:rsidRDefault="005A079A">
      <w:pPr>
        <w:spacing w:line="360" w:lineRule="auto"/>
        <w:jc w:val="both"/>
        <w:rPr>
          <w:rFonts w:ascii="Arial" w:hAnsi="Arial" w:cs="Arial"/>
          <w:color w:val="399AAD"/>
        </w:rPr>
      </w:pPr>
    </w:p>
    <w:p w14:paraId="30551FC3"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4CB037B5" w14:textId="77777777" w:rsidR="005A079A" w:rsidRPr="007F5D91" w:rsidRDefault="005A079A">
      <w:pPr>
        <w:spacing w:line="360" w:lineRule="auto"/>
        <w:jc w:val="both"/>
        <w:rPr>
          <w:rFonts w:ascii="Arial" w:hAnsi="Arial" w:cs="Arial"/>
          <w:b/>
          <w:color w:val="399AAD"/>
        </w:rPr>
      </w:pPr>
    </w:p>
    <w:p w14:paraId="1F55F99E"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4055D43A" w14:textId="77777777" w:rsidR="005A079A" w:rsidRPr="007F5D91" w:rsidRDefault="005A079A">
      <w:pPr>
        <w:spacing w:line="360" w:lineRule="auto"/>
        <w:jc w:val="both"/>
        <w:rPr>
          <w:rFonts w:ascii="Arial" w:hAnsi="Arial" w:cs="Arial"/>
          <w:color w:val="399AAD"/>
        </w:rPr>
      </w:pPr>
    </w:p>
    <w:p w14:paraId="37BB86E5"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3032C028" w14:textId="77777777" w:rsidR="005A079A" w:rsidRPr="007F5D91" w:rsidRDefault="005A079A">
      <w:pPr>
        <w:spacing w:line="360" w:lineRule="auto"/>
        <w:jc w:val="both"/>
        <w:rPr>
          <w:rFonts w:ascii="Arial" w:hAnsi="Arial" w:cs="Arial"/>
          <w:color w:val="399AAD"/>
        </w:rPr>
      </w:pPr>
    </w:p>
    <w:p w14:paraId="26028484" w14:textId="77777777"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Usvajanje osnovnih nastavnih sadržaja predviđenih nastavnim kurikulumom, jačanje učenikovog samopouzdanja i motivacije za rad.</w:t>
      </w:r>
    </w:p>
    <w:p w14:paraId="49A28874" w14:textId="77777777" w:rsidR="005A079A" w:rsidRPr="007F5D91" w:rsidRDefault="005A079A">
      <w:pPr>
        <w:spacing w:line="360" w:lineRule="auto"/>
        <w:jc w:val="both"/>
        <w:rPr>
          <w:rFonts w:ascii="Arial" w:hAnsi="Arial" w:cs="Arial"/>
          <w:color w:val="399AAD"/>
        </w:rPr>
      </w:pPr>
    </w:p>
    <w:p w14:paraId="7B59B56F" w14:textId="7777777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Pr="007F5D91">
        <w:rPr>
          <w:rFonts w:ascii="Arial" w:hAnsi="Arial" w:cs="Arial"/>
          <w:color w:val="399AAD"/>
        </w:rPr>
        <w:t xml:space="preserve"> </w:t>
      </w:r>
      <w:r w:rsidR="009C77F7" w:rsidRPr="007F5D91">
        <w:rPr>
          <w:rFonts w:ascii="Arial" w:hAnsi="Arial" w:cs="Arial"/>
          <w:color w:val="399AAD"/>
        </w:rPr>
        <w:tab/>
      </w:r>
      <w:r w:rsidR="009C77F7" w:rsidRPr="007F5D91">
        <w:rPr>
          <w:rFonts w:ascii="Arial" w:hAnsi="Arial" w:cs="Arial"/>
          <w:color w:val="399AAD"/>
        </w:rPr>
        <w:tab/>
      </w:r>
      <w:r w:rsidRPr="007F5D91">
        <w:rPr>
          <w:rFonts w:ascii="Arial" w:hAnsi="Arial" w:cs="Arial"/>
          <w:color w:val="399AAD"/>
        </w:rPr>
        <w:t>-</w:t>
      </w:r>
    </w:p>
    <w:p w14:paraId="3B9267B9" w14:textId="77777777" w:rsidR="005A079A" w:rsidRPr="007F5D91" w:rsidRDefault="005A079A">
      <w:pPr>
        <w:spacing w:line="360" w:lineRule="auto"/>
        <w:jc w:val="both"/>
        <w:rPr>
          <w:rFonts w:ascii="Arial" w:hAnsi="Arial" w:cs="Arial"/>
          <w:color w:val="399AAD"/>
        </w:rPr>
      </w:pPr>
    </w:p>
    <w:p w14:paraId="7AA1FC8B"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dopunske nastave:</w:t>
      </w:r>
      <w:r w:rsidR="009C77F7" w:rsidRPr="007F5D91">
        <w:rPr>
          <w:rFonts w:ascii="Arial" w:hAnsi="Arial" w:cs="Arial"/>
          <w:b/>
          <w:color w:val="399AAD"/>
        </w:rPr>
        <w:t xml:space="preserve"> </w:t>
      </w:r>
      <w:r w:rsidR="009C77F7" w:rsidRPr="007F5D91">
        <w:rPr>
          <w:rFonts w:ascii="Arial" w:hAnsi="Arial" w:cs="Arial"/>
          <w:b/>
          <w:color w:val="399AAD"/>
        </w:rPr>
        <w:tab/>
      </w:r>
      <w:r w:rsidRPr="007F5D91">
        <w:rPr>
          <w:rFonts w:ascii="Arial" w:hAnsi="Arial" w:cs="Arial"/>
          <w:color w:val="399AAD"/>
        </w:rPr>
        <w:t>Kratke provjere znanja tijekom sata dopunske nastave.</w:t>
      </w:r>
    </w:p>
    <w:p w14:paraId="3362669E" w14:textId="77777777" w:rsidR="005A079A" w:rsidRPr="007F5D91" w:rsidRDefault="005A079A">
      <w:pPr>
        <w:spacing w:line="360" w:lineRule="auto"/>
        <w:jc w:val="both"/>
        <w:rPr>
          <w:rFonts w:ascii="Arial" w:hAnsi="Arial" w:cs="Arial"/>
          <w:color w:val="399AAD"/>
        </w:rPr>
      </w:pPr>
    </w:p>
    <w:p w14:paraId="61079AA1" w14:textId="77777777" w:rsidR="00AB4B60" w:rsidRPr="007F5D91" w:rsidRDefault="005A079A">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bookmarkEnd w:id="37"/>
      <w:r w:rsidR="00AB4B60" w:rsidRPr="007F5D91">
        <w:rPr>
          <w:rFonts w:ascii="Arial" w:hAnsi="Arial" w:cs="Arial"/>
          <w:color w:val="399AAD"/>
        </w:rPr>
        <w:br w:type="page"/>
      </w:r>
    </w:p>
    <w:p w14:paraId="7BC40D84" w14:textId="77777777" w:rsidR="005A079A" w:rsidRPr="007F5D91" w:rsidRDefault="005A079A">
      <w:pPr>
        <w:pageBreakBefore/>
        <w:spacing w:line="360" w:lineRule="auto"/>
        <w:jc w:val="center"/>
        <w:rPr>
          <w:color w:val="399AAD"/>
        </w:rPr>
      </w:pPr>
      <w:r w:rsidRPr="007F5D91">
        <w:rPr>
          <w:rFonts w:ascii="Arial" w:hAnsi="Arial" w:cs="Arial"/>
          <w:b/>
          <w:color w:val="399AAD"/>
          <w:sz w:val="32"/>
          <w:szCs w:val="32"/>
        </w:rPr>
        <w:lastRenderedPageBreak/>
        <w:t>DOPUNSKA NASTAVA – Matematika</w:t>
      </w:r>
    </w:p>
    <w:p w14:paraId="2B478AE6" w14:textId="77777777" w:rsidR="005A079A" w:rsidRPr="007F5D91" w:rsidRDefault="005A079A">
      <w:pPr>
        <w:spacing w:line="360" w:lineRule="auto"/>
        <w:jc w:val="both"/>
        <w:rPr>
          <w:rFonts w:ascii="Arial" w:hAnsi="Arial" w:cs="Arial"/>
          <w:color w:val="399AAD"/>
          <w:szCs w:val="32"/>
        </w:rPr>
      </w:pPr>
    </w:p>
    <w:p w14:paraId="72A85C76" w14:textId="22CF45D3"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proofErr w:type="spellStart"/>
      <w:r w:rsidR="00670A63" w:rsidRPr="007F5D91">
        <w:rPr>
          <w:rFonts w:ascii="Arial" w:hAnsi="Arial" w:cs="Arial"/>
          <w:color w:val="399AAD"/>
        </w:rPr>
        <w:t>Sabrina</w:t>
      </w:r>
      <w:proofErr w:type="spellEnd"/>
      <w:r w:rsidR="00670A63" w:rsidRPr="007F5D91">
        <w:rPr>
          <w:rFonts w:ascii="Arial" w:hAnsi="Arial" w:cs="Arial"/>
          <w:color w:val="399AAD"/>
        </w:rPr>
        <w:t xml:space="preserve"> </w:t>
      </w:r>
      <w:proofErr w:type="spellStart"/>
      <w:r w:rsidR="00670A63" w:rsidRPr="007F5D91">
        <w:rPr>
          <w:rFonts w:ascii="Arial" w:hAnsi="Arial" w:cs="Arial"/>
          <w:color w:val="399AAD"/>
        </w:rPr>
        <w:t>Simonović</w:t>
      </w:r>
      <w:proofErr w:type="spellEnd"/>
    </w:p>
    <w:p w14:paraId="3FF022F0" w14:textId="77777777" w:rsidR="005A079A" w:rsidRPr="007F5D91" w:rsidRDefault="005A079A">
      <w:pPr>
        <w:spacing w:line="360" w:lineRule="auto"/>
        <w:jc w:val="both"/>
        <w:rPr>
          <w:rFonts w:ascii="Arial" w:hAnsi="Arial" w:cs="Arial"/>
          <w:color w:val="399AAD"/>
        </w:rPr>
      </w:pPr>
    </w:p>
    <w:p w14:paraId="7A7925A1" w14:textId="4EAF1948"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Matematika – </w:t>
      </w:r>
      <w:r w:rsidR="004C3F20" w:rsidRPr="007F5D91">
        <w:rPr>
          <w:rFonts w:ascii="Arial" w:hAnsi="Arial" w:cs="Arial"/>
          <w:color w:val="399AAD"/>
        </w:rPr>
        <w:t>2</w:t>
      </w:r>
      <w:r w:rsidRPr="007F5D91">
        <w:rPr>
          <w:rFonts w:ascii="Arial" w:hAnsi="Arial" w:cs="Arial"/>
          <w:color w:val="399AAD"/>
        </w:rPr>
        <w:t>. b razred</w:t>
      </w:r>
    </w:p>
    <w:p w14:paraId="14A58687" w14:textId="77777777" w:rsidR="005A079A" w:rsidRPr="007F5D91" w:rsidRDefault="005A079A">
      <w:pPr>
        <w:spacing w:line="360" w:lineRule="auto"/>
        <w:jc w:val="both"/>
        <w:rPr>
          <w:rFonts w:ascii="Arial" w:hAnsi="Arial" w:cs="Arial"/>
          <w:color w:val="399AAD"/>
        </w:rPr>
      </w:pPr>
    </w:p>
    <w:p w14:paraId="2D26B865" w14:textId="67D70EB0"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009C77F7" w:rsidRPr="007F5D91">
        <w:rPr>
          <w:rFonts w:ascii="Arial" w:hAnsi="Arial" w:cs="Arial"/>
          <w:b/>
          <w:color w:val="399AAD"/>
        </w:rPr>
        <w:tab/>
      </w:r>
      <w:r w:rsidR="009C77F7" w:rsidRPr="007F5D91">
        <w:rPr>
          <w:rFonts w:ascii="Arial" w:hAnsi="Arial" w:cs="Arial"/>
          <w:b/>
          <w:color w:val="399AAD"/>
        </w:rPr>
        <w:tab/>
      </w:r>
      <w:r w:rsidR="009C77F7" w:rsidRPr="007F5D91">
        <w:rPr>
          <w:rFonts w:ascii="Arial" w:hAnsi="Arial" w:cs="Arial"/>
          <w:b/>
          <w:color w:val="399AAD"/>
        </w:rPr>
        <w:tab/>
      </w:r>
      <w:r w:rsidR="004C3F20" w:rsidRPr="007F5D91">
        <w:rPr>
          <w:rFonts w:ascii="Arial" w:hAnsi="Arial" w:cs="Arial"/>
          <w:bCs/>
          <w:color w:val="399AAD"/>
        </w:rPr>
        <w:t>5</w:t>
      </w:r>
      <w:r w:rsidRPr="007F5D91">
        <w:rPr>
          <w:rFonts w:ascii="Arial" w:hAnsi="Arial" w:cs="Arial"/>
          <w:color w:val="399AAD"/>
        </w:rPr>
        <w:t xml:space="preserve"> učenika</w:t>
      </w:r>
    </w:p>
    <w:p w14:paraId="417CBBE1" w14:textId="77777777" w:rsidR="005A079A" w:rsidRPr="007F5D91" w:rsidRDefault="005A079A">
      <w:pPr>
        <w:spacing w:line="360" w:lineRule="auto"/>
        <w:jc w:val="both"/>
        <w:rPr>
          <w:rFonts w:ascii="Arial" w:hAnsi="Arial" w:cs="Arial"/>
          <w:color w:val="399AAD"/>
        </w:rPr>
      </w:pPr>
    </w:p>
    <w:p w14:paraId="694081A0" w14:textId="0CBC7830"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1</w:t>
      </w:r>
      <w:r w:rsidR="00670A63" w:rsidRPr="007F5D91">
        <w:rPr>
          <w:rFonts w:ascii="Arial" w:hAnsi="Arial" w:cs="Arial"/>
          <w:color w:val="399AAD"/>
        </w:rPr>
        <w:t>8</w:t>
      </w:r>
    </w:p>
    <w:p w14:paraId="6AB9BDA0" w14:textId="77777777" w:rsidR="005A079A" w:rsidRPr="007F5D91" w:rsidRDefault="005A079A">
      <w:pPr>
        <w:spacing w:line="360" w:lineRule="auto"/>
        <w:jc w:val="both"/>
        <w:rPr>
          <w:rFonts w:ascii="Arial" w:hAnsi="Arial" w:cs="Arial"/>
          <w:color w:val="399AAD"/>
        </w:rPr>
      </w:pPr>
    </w:p>
    <w:p w14:paraId="72AC8F8B"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610BC154" w14:textId="77777777" w:rsidR="005A079A" w:rsidRPr="007F5D91" w:rsidRDefault="005A079A">
      <w:pPr>
        <w:spacing w:line="360" w:lineRule="auto"/>
        <w:jc w:val="both"/>
        <w:rPr>
          <w:rFonts w:ascii="Arial" w:hAnsi="Arial" w:cs="Arial"/>
          <w:b/>
          <w:color w:val="399AAD"/>
        </w:rPr>
      </w:pPr>
    </w:p>
    <w:p w14:paraId="1B049AD8"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1AB51674" w14:textId="77777777" w:rsidR="005A079A" w:rsidRPr="007F5D91" w:rsidRDefault="005A079A">
      <w:pPr>
        <w:spacing w:line="360" w:lineRule="auto"/>
        <w:jc w:val="both"/>
        <w:rPr>
          <w:rFonts w:ascii="Arial" w:hAnsi="Arial" w:cs="Arial"/>
          <w:color w:val="399AAD"/>
        </w:rPr>
      </w:pPr>
    </w:p>
    <w:p w14:paraId="302B2CA5"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035C7AE1" w14:textId="77777777" w:rsidR="005A079A" w:rsidRPr="007F5D91" w:rsidRDefault="005A079A">
      <w:pPr>
        <w:spacing w:line="360" w:lineRule="auto"/>
        <w:jc w:val="both"/>
        <w:rPr>
          <w:rFonts w:ascii="Arial" w:hAnsi="Arial" w:cs="Arial"/>
          <w:color w:val="399AAD"/>
        </w:rPr>
      </w:pPr>
    </w:p>
    <w:p w14:paraId="0DE2C16A" w14:textId="77777777"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Usvajanje osnovnih nastavnih sadržaja predviđenih nastavnim kurikulumom, jačanje učenikovog samopouzdanja i motivacije za rad.</w:t>
      </w:r>
    </w:p>
    <w:p w14:paraId="4F22B169" w14:textId="77777777" w:rsidR="005A079A" w:rsidRPr="007F5D91" w:rsidRDefault="005A079A">
      <w:pPr>
        <w:spacing w:line="360" w:lineRule="auto"/>
        <w:jc w:val="both"/>
        <w:rPr>
          <w:rFonts w:ascii="Arial" w:hAnsi="Arial" w:cs="Arial"/>
          <w:color w:val="399AAD"/>
        </w:rPr>
      </w:pPr>
    </w:p>
    <w:p w14:paraId="00FCE1F0" w14:textId="7777777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Pr="007F5D91">
        <w:rPr>
          <w:rFonts w:ascii="Arial" w:hAnsi="Arial" w:cs="Arial"/>
          <w:color w:val="399AAD"/>
        </w:rPr>
        <w:t xml:space="preserve"> </w:t>
      </w:r>
      <w:r w:rsidR="009C77F7" w:rsidRPr="007F5D91">
        <w:rPr>
          <w:rFonts w:ascii="Arial" w:hAnsi="Arial" w:cs="Arial"/>
          <w:color w:val="399AAD"/>
        </w:rPr>
        <w:tab/>
      </w:r>
      <w:r w:rsidR="009C77F7" w:rsidRPr="007F5D91">
        <w:rPr>
          <w:rFonts w:ascii="Arial" w:hAnsi="Arial" w:cs="Arial"/>
          <w:color w:val="399AAD"/>
        </w:rPr>
        <w:tab/>
      </w:r>
      <w:r w:rsidRPr="007F5D91">
        <w:rPr>
          <w:rFonts w:ascii="Arial" w:hAnsi="Arial" w:cs="Arial"/>
          <w:color w:val="399AAD"/>
        </w:rPr>
        <w:t>-</w:t>
      </w:r>
    </w:p>
    <w:p w14:paraId="00747109" w14:textId="77777777" w:rsidR="005A079A" w:rsidRPr="007F5D91" w:rsidRDefault="005A079A">
      <w:pPr>
        <w:spacing w:line="360" w:lineRule="auto"/>
        <w:jc w:val="both"/>
        <w:rPr>
          <w:rFonts w:ascii="Arial" w:hAnsi="Arial" w:cs="Arial"/>
          <w:color w:val="399AAD"/>
        </w:rPr>
      </w:pPr>
    </w:p>
    <w:p w14:paraId="0E210645" w14:textId="77777777" w:rsidR="005A079A" w:rsidRPr="007F5D91" w:rsidRDefault="005A079A">
      <w:pPr>
        <w:spacing w:line="360" w:lineRule="auto"/>
        <w:ind w:left="4950" w:hanging="4950"/>
        <w:jc w:val="both"/>
        <w:rPr>
          <w:color w:val="399AAD"/>
        </w:rPr>
      </w:pPr>
      <w:r w:rsidRPr="007F5D91">
        <w:rPr>
          <w:rFonts w:ascii="Arial" w:hAnsi="Arial" w:cs="Arial"/>
          <w:b/>
          <w:color w:val="399AAD"/>
        </w:rPr>
        <w:t xml:space="preserve">Način vrednovanja dopunske nastave: </w:t>
      </w:r>
      <w:r w:rsidR="009C77F7" w:rsidRPr="007F5D91">
        <w:rPr>
          <w:rFonts w:ascii="Arial" w:hAnsi="Arial" w:cs="Arial"/>
          <w:b/>
          <w:color w:val="399AAD"/>
        </w:rPr>
        <w:tab/>
      </w:r>
      <w:r w:rsidR="009C77F7" w:rsidRPr="007F5D91">
        <w:rPr>
          <w:rFonts w:ascii="Arial" w:hAnsi="Arial" w:cs="Arial"/>
          <w:b/>
          <w:color w:val="399AAD"/>
        </w:rPr>
        <w:tab/>
      </w:r>
      <w:r w:rsidRPr="007F5D91">
        <w:rPr>
          <w:rFonts w:ascii="Arial" w:hAnsi="Arial" w:cs="Arial"/>
          <w:color w:val="399AAD"/>
        </w:rPr>
        <w:t>Kratke provjere znanja tijekom sata dopunske nastave.</w:t>
      </w:r>
    </w:p>
    <w:p w14:paraId="23FA332F" w14:textId="77777777" w:rsidR="005A079A" w:rsidRPr="007F5D91" w:rsidRDefault="005A079A">
      <w:pPr>
        <w:spacing w:line="360" w:lineRule="auto"/>
        <w:jc w:val="both"/>
        <w:rPr>
          <w:rFonts w:ascii="Arial" w:hAnsi="Arial" w:cs="Arial"/>
          <w:color w:val="399AAD"/>
        </w:rPr>
      </w:pPr>
    </w:p>
    <w:p w14:paraId="591A37E8" w14:textId="77777777" w:rsidR="0030340E" w:rsidRPr="007F5D91" w:rsidRDefault="005A079A">
      <w:pPr>
        <w:spacing w:line="360" w:lineRule="auto"/>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p>
    <w:p w14:paraId="67273EBE" w14:textId="77777777" w:rsidR="0030340E" w:rsidRPr="007F5D91" w:rsidRDefault="0030340E">
      <w:pPr>
        <w:suppressAutoHyphens w:val="0"/>
        <w:rPr>
          <w:rFonts w:ascii="Arial" w:hAnsi="Arial" w:cs="Arial"/>
          <w:color w:val="399AAD"/>
        </w:rPr>
      </w:pPr>
      <w:r w:rsidRPr="007F5D91">
        <w:rPr>
          <w:rFonts w:ascii="Arial" w:hAnsi="Arial" w:cs="Arial"/>
          <w:color w:val="399AAD"/>
        </w:rPr>
        <w:br w:type="page"/>
      </w:r>
    </w:p>
    <w:p w14:paraId="7A7144AD" w14:textId="74C43DD1" w:rsidR="0030340E" w:rsidRPr="007F5D91" w:rsidRDefault="0030340E" w:rsidP="0030340E">
      <w:pPr>
        <w:spacing w:line="360" w:lineRule="auto"/>
        <w:jc w:val="center"/>
        <w:rPr>
          <w:color w:val="399AAD"/>
        </w:rPr>
      </w:pPr>
      <w:r w:rsidRPr="007F5D91">
        <w:rPr>
          <w:rFonts w:ascii="Arial" w:hAnsi="Arial" w:cs="Arial"/>
          <w:b/>
          <w:color w:val="399AAD"/>
          <w:sz w:val="32"/>
          <w:szCs w:val="32"/>
        </w:rPr>
        <w:lastRenderedPageBreak/>
        <w:t>DOPUNSKA NASTAVA – Matematika</w:t>
      </w:r>
    </w:p>
    <w:p w14:paraId="66649390" w14:textId="77777777" w:rsidR="0030340E" w:rsidRPr="007F5D91" w:rsidRDefault="0030340E" w:rsidP="0030340E">
      <w:pPr>
        <w:spacing w:line="360" w:lineRule="auto"/>
        <w:jc w:val="both"/>
        <w:rPr>
          <w:rFonts w:ascii="Arial" w:hAnsi="Arial" w:cs="Arial"/>
          <w:b/>
          <w:color w:val="399AAD"/>
          <w:szCs w:val="32"/>
        </w:rPr>
      </w:pPr>
    </w:p>
    <w:p w14:paraId="3B7DD8C0" w14:textId="0B7A9D49" w:rsidR="0030340E" w:rsidRPr="007F5D91" w:rsidRDefault="0030340E" w:rsidP="0030340E">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714B99" w:rsidRPr="007F5D91">
        <w:rPr>
          <w:rFonts w:ascii="Arial" w:hAnsi="Arial" w:cs="Arial"/>
          <w:color w:val="399AAD"/>
        </w:rPr>
        <w:t>Marina Diklić</w:t>
      </w:r>
    </w:p>
    <w:p w14:paraId="65F104A1" w14:textId="77777777" w:rsidR="0030340E" w:rsidRPr="007F5D91" w:rsidRDefault="0030340E" w:rsidP="0030340E">
      <w:pPr>
        <w:spacing w:line="360" w:lineRule="auto"/>
        <w:jc w:val="both"/>
        <w:rPr>
          <w:rFonts w:ascii="Arial" w:hAnsi="Arial" w:cs="Arial"/>
          <w:color w:val="399AAD"/>
        </w:rPr>
      </w:pPr>
    </w:p>
    <w:p w14:paraId="6A4B8E3F" w14:textId="18397452" w:rsidR="0030340E" w:rsidRPr="007F5D91" w:rsidRDefault="0030340E" w:rsidP="0030340E">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Matematika – 2. c </w:t>
      </w:r>
    </w:p>
    <w:p w14:paraId="6F9CE718" w14:textId="77777777" w:rsidR="0030340E" w:rsidRPr="007F5D91" w:rsidRDefault="0030340E" w:rsidP="0030340E">
      <w:pPr>
        <w:spacing w:line="360" w:lineRule="auto"/>
        <w:jc w:val="both"/>
        <w:rPr>
          <w:rFonts w:ascii="Arial" w:hAnsi="Arial" w:cs="Arial"/>
          <w:color w:val="399AAD"/>
        </w:rPr>
      </w:pPr>
    </w:p>
    <w:p w14:paraId="715A663F" w14:textId="77777777" w:rsidR="0030340E" w:rsidRPr="007F5D91" w:rsidRDefault="0030340E" w:rsidP="0030340E">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bCs/>
          <w:color w:val="399AAD"/>
        </w:rPr>
        <w:t>3-5</w:t>
      </w:r>
      <w:r w:rsidRPr="007F5D91">
        <w:rPr>
          <w:rFonts w:ascii="Arial" w:hAnsi="Arial" w:cs="Arial"/>
          <w:color w:val="399AAD"/>
        </w:rPr>
        <w:t xml:space="preserve"> učenika</w:t>
      </w:r>
    </w:p>
    <w:p w14:paraId="341179B2" w14:textId="77777777" w:rsidR="0030340E" w:rsidRPr="007F5D91" w:rsidRDefault="0030340E" w:rsidP="0030340E">
      <w:pPr>
        <w:spacing w:line="360" w:lineRule="auto"/>
        <w:jc w:val="both"/>
        <w:rPr>
          <w:rFonts w:ascii="Arial" w:hAnsi="Arial" w:cs="Arial"/>
          <w:color w:val="399AAD"/>
        </w:rPr>
      </w:pPr>
    </w:p>
    <w:p w14:paraId="1D76706B" w14:textId="77777777" w:rsidR="0030340E" w:rsidRPr="007F5D91" w:rsidRDefault="0030340E" w:rsidP="0030340E">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18</w:t>
      </w:r>
    </w:p>
    <w:p w14:paraId="63C368AC" w14:textId="77777777" w:rsidR="0030340E" w:rsidRPr="007F5D91" w:rsidRDefault="0030340E" w:rsidP="0030340E">
      <w:pPr>
        <w:spacing w:line="360" w:lineRule="auto"/>
        <w:jc w:val="both"/>
        <w:rPr>
          <w:rFonts w:ascii="Arial" w:hAnsi="Arial" w:cs="Arial"/>
          <w:color w:val="399AAD"/>
        </w:rPr>
      </w:pPr>
    </w:p>
    <w:p w14:paraId="5A938A57" w14:textId="77777777" w:rsidR="0030340E" w:rsidRPr="007F5D91" w:rsidRDefault="0030340E" w:rsidP="0030340E">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692F0F1C" w14:textId="77777777" w:rsidR="0030340E" w:rsidRPr="007F5D91" w:rsidRDefault="0030340E" w:rsidP="0030340E">
      <w:pPr>
        <w:spacing w:line="360" w:lineRule="auto"/>
        <w:jc w:val="both"/>
        <w:rPr>
          <w:rFonts w:ascii="Arial" w:hAnsi="Arial" w:cs="Arial"/>
          <w:b/>
          <w:color w:val="399AAD"/>
        </w:rPr>
      </w:pPr>
    </w:p>
    <w:p w14:paraId="4D638767" w14:textId="77777777" w:rsidR="0030340E" w:rsidRPr="007F5D91" w:rsidRDefault="0030340E" w:rsidP="0030340E">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7E4E5946" w14:textId="77777777" w:rsidR="0030340E" w:rsidRPr="007F5D91" w:rsidRDefault="0030340E" w:rsidP="0030340E">
      <w:pPr>
        <w:spacing w:line="360" w:lineRule="auto"/>
        <w:jc w:val="both"/>
        <w:rPr>
          <w:rFonts w:ascii="Arial" w:hAnsi="Arial" w:cs="Arial"/>
          <w:color w:val="399AAD"/>
        </w:rPr>
      </w:pPr>
    </w:p>
    <w:p w14:paraId="1EC3D0FC" w14:textId="77777777" w:rsidR="0030340E" w:rsidRPr="007F5D91" w:rsidRDefault="0030340E" w:rsidP="0030340E">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59352571" w14:textId="77777777" w:rsidR="0030340E" w:rsidRPr="007F5D91" w:rsidRDefault="0030340E" w:rsidP="0030340E">
      <w:pPr>
        <w:spacing w:line="360" w:lineRule="auto"/>
        <w:jc w:val="both"/>
        <w:rPr>
          <w:rFonts w:ascii="Arial" w:hAnsi="Arial" w:cs="Arial"/>
          <w:color w:val="399AAD"/>
        </w:rPr>
      </w:pPr>
    </w:p>
    <w:p w14:paraId="66EA4E58" w14:textId="77777777" w:rsidR="0030340E" w:rsidRPr="007F5D91" w:rsidRDefault="0030340E" w:rsidP="0030340E">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Usvajanje osnovnih nastavnih sadržaja predviđenih nastavnim kurikulumom, jačanje učenikovog samopouzdanja i motivacije za rad.</w:t>
      </w:r>
    </w:p>
    <w:p w14:paraId="45CC6E32" w14:textId="77777777" w:rsidR="0030340E" w:rsidRPr="007F5D91" w:rsidRDefault="0030340E" w:rsidP="0030340E">
      <w:pPr>
        <w:spacing w:line="360" w:lineRule="auto"/>
        <w:jc w:val="both"/>
        <w:rPr>
          <w:rFonts w:ascii="Arial" w:hAnsi="Arial" w:cs="Arial"/>
          <w:color w:val="399AAD"/>
        </w:rPr>
      </w:pPr>
    </w:p>
    <w:p w14:paraId="4EAC410A" w14:textId="77777777" w:rsidR="0030340E" w:rsidRPr="007F5D91" w:rsidRDefault="0030340E" w:rsidP="0030340E">
      <w:pPr>
        <w:spacing w:line="360" w:lineRule="auto"/>
        <w:ind w:left="4956" w:hanging="4950"/>
        <w:jc w:val="both"/>
        <w:rPr>
          <w:color w:val="399AAD"/>
        </w:rPr>
      </w:pPr>
      <w:r w:rsidRPr="007F5D91">
        <w:rPr>
          <w:rFonts w:ascii="Arial" w:hAnsi="Arial" w:cs="Arial"/>
          <w:b/>
          <w:color w:val="399AAD"/>
        </w:rPr>
        <w:t>Troškovnik detaljni za dopunsku nastavu:</w:t>
      </w:r>
      <w:r w:rsidRPr="007F5D91">
        <w:rPr>
          <w:rFonts w:ascii="Arial" w:hAnsi="Arial" w:cs="Arial"/>
          <w:color w:val="399AAD"/>
        </w:rPr>
        <w:t xml:space="preserve"> </w:t>
      </w:r>
      <w:r w:rsidRPr="007F5D91">
        <w:rPr>
          <w:rFonts w:ascii="Arial" w:hAnsi="Arial" w:cs="Arial"/>
          <w:color w:val="399AAD"/>
        </w:rPr>
        <w:tab/>
      </w:r>
      <w:r w:rsidRPr="007F5D91">
        <w:rPr>
          <w:rFonts w:ascii="Arial" w:hAnsi="Arial" w:cs="Arial"/>
          <w:color w:val="399AAD"/>
        </w:rPr>
        <w:tab/>
        <w:t>-</w:t>
      </w:r>
    </w:p>
    <w:p w14:paraId="41480469" w14:textId="77777777" w:rsidR="0030340E" w:rsidRPr="007F5D91" w:rsidRDefault="0030340E" w:rsidP="0030340E">
      <w:pPr>
        <w:spacing w:line="360" w:lineRule="auto"/>
        <w:jc w:val="both"/>
        <w:rPr>
          <w:rFonts w:ascii="Arial" w:hAnsi="Arial" w:cs="Arial"/>
          <w:color w:val="399AAD"/>
        </w:rPr>
      </w:pPr>
    </w:p>
    <w:p w14:paraId="02DDF994" w14:textId="77777777" w:rsidR="0030340E" w:rsidRPr="007F5D91" w:rsidRDefault="0030340E" w:rsidP="0030340E">
      <w:pPr>
        <w:spacing w:line="360" w:lineRule="auto"/>
        <w:ind w:left="4950" w:hanging="4950"/>
        <w:jc w:val="both"/>
        <w:rPr>
          <w:color w:val="399AAD"/>
        </w:rPr>
      </w:pPr>
      <w:r w:rsidRPr="007F5D91">
        <w:rPr>
          <w:rFonts w:ascii="Arial" w:hAnsi="Arial" w:cs="Arial"/>
          <w:b/>
          <w:color w:val="399AAD"/>
        </w:rPr>
        <w:t xml:space="preserve">Način vrednovanja dopunske nastave: </w:t>
      </w:r>
      <w:r w:rsidRPr="007F5D91">
        <w:rPr>
          <w:rFonts w:ascii="Arial" w:hAnsi="Arial" w:cs="Arial"/>
          <w:b/>
          <w:color w:val="399AAD"/>
        </w:rPr>
        <w:tab/>
      </w:r>
      <w:r w:rsidRPr="007F5D91">
        <w:rPr>
          <w:rFonts w:ascii="Arial" w:hAnsi="Arial" w:cs="Arial"/>
          <w:color w:val="399AAD"/>
        </w:rPr>
        <w:t>Kratke provjere znanja tijekom sata dopunske nastave.</w:t>
      </w:r>
    </w:p>
    <w:p w14:paraId="18BC568B" w14:textId="77777777" w:rsidR="0030340E" w:rsidRPr="007F5D91" w:rsidRDefault="0030340E" w:rsidP="0030340E">
      <w:pPr>
        <w:spacing w:line="360" w:lineRule="auto"/>
        <w:jc w:val="both"/>
        <w:rPr>
          <w:rFonts w:ascii="Arial" w:hAnsi="Arial" w:cs="Arial"/>
          <w:color w:val="399AAD"/>
        </w:rPr>
      </w:pPr>
    </w:p>
    <w:p w14:paraId="508A6069" w14:textId="0C50D9AF" w:rsidR="00AB4B60" w:rsidRPr="007F5D91" w:rsidRDefault="0030340E" w:rsidP="0030340E">
      <w:pPr>
        <w:spacing w:line="360" w:lineRule="auto"/>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p>
    <w:p w14:paraId="67A18587" w14:textId="77777777" w:rsidR="005A079A" w:rsidRPr="007F5D91" w:rsidRDefault="005A079A">
      <w:pPr>
        <w:pageBreakBefore/>
        <w:spacing w:line="360" w:lineRule="auto"/>
        <w:jc w:val="center"/>
        <w:rPr>
          <w:color w:val="399AAD"/>
        </w:rPr>
      </w:pPr>
      <w:r w:rsidRPr="007F5D91">
        <w:rPr>
          <w:rFonts w:ascii="Arial" w:hAnsi="Arial" w:cs="Arial"/>
          <w:b/>
          <w:color w:val="399AAD"/>
          <w:sz w:val="32"/>
          <w:szCs w:val="32"/>
        </w:rPr>
        <w:lastRenderedPageBreak/>
        <w:t>DOPUNSKA NASTAVA – Matematika</w:t>
      </w:r>
    </w:p>
    <w:p w14:paraId="3A8C8B6C" w14:textId="77777777" w:rsidR="000211FA" w:rsidRPr="007F5D91" w:rsidRDefault="000211FA">
      <w:pPr>
        <w:spacing w:line="360" w:lineRule="auto"/>
        <w:jc w:val="both"/>
        <w:rPr>
          <w:rFonts w:ascii="Arial" w:hAnsi="Arial" w:cs="Arial"/>
          <w:b/>
          <w:color w:val="399AAD"/>
        </w:rPr>
      </w:pPr>
    </w:p>
    <w:p w14:paraId="3CCD7FFB" w14:textId="0B39B3DC" w:rsidR="005A079A" w:rsidRPr="007F5D91" w:rsidRDefault="005A079A">
      <w:pPr>
        <w:spacing w:line="360" w:lineRule="auto"/>
        <w:jc w:val="both"/>
        <w:rPr>
          <w:bCs/>
          <w:color w:val="399AAD"/>
        </w:rPr>
      </w:pPr>
      <w:r w:rsidRPr="007F5D91">
        <w:rPr>
          <w:rFonts w:ascii="Arial" w:hAnsi="Arial" w:cs="Arial"/>
          <w:b/>
          <w:color w:val="399AAD"/>
        </w:rPr>
        <w:t xml:space="preserve">Ime i prezime voditeljice: </w:t>
      </w:r>
      <w:r w:rsidR="00101B62" w:rsidRPr="007F5D91">
        <w:rPr>
          <w:rFonts w:ascii="Arial" w:hAnsi="Arial" w:cs="Arial"/>
          <w:b/>
          <w:color w:val="399AAD"/>
        </w:rPr>
        <w:tab/>
      </w:r>
      <w:r w:rsidR="00101B62" w:rsidRPr="007F5D91">
        <w:rPr>
          <w:rFonts w:ascii="Arial" w:hAnsi="Arial" w:cs="Arial"/>
          <w:b/>
          <w:color w:val="399AAD"/>
        </w:rPr>
        <w:tab/>
      </w:r>
      <w:r w:rsidR="00A63980" w:rsidRPr="007F5D91">
        <w:rPr>
          <w:rFonts w:ascii="Arial" w:hAnsi="Arial" w:cs="Arial"/>
          <w:bCs/>
          <w:color w:val="399AAD"/>
        </w:rPr>
        <w:t>Morena Luk</w:t>
      </w:r>
    </w:p>
    <w:p w14:paraId="32B3A08B" w14:textId="77777777" w:rsidR="005A079A" w:rsidRPr="007F5D91" w:rsidRDefault="005A079A">
      <w:pPr>
        <w:spacing w:line="360" w:lineRule="auto"/>
        <w:jc w:val="both"/>
        <w:rPr>
          <w:rFonts w:ascii="Arial" w:hAnsi="Arial" w:cs="Arial"/>
          <w:color w:val="399AAD"/>
        </w:rPr>
      </w:pPr>
    </w:p>
    <w:p w14:paraId="3022BE9A" w14:textId="6D218961"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Matematika – 3.a </w:t>
      </w:r>
    </w:p>
    <w:p w14:paraId="3FF6E613" w14:textId="77777777" w:rsidR="005A079A" w:rsidRPr="007F5D91" w:rsidRDefault="005A079A">
      <w:pPr>
        <w:spacing w:line="360" w:lineRule="auto"/>
        <w:jc w:val="both"/>
        <w:rPr>
          <w:rFonts w:ascii="Arial" w:hAnsi="Arial" w:cs="Arial"/>
          <w:color w:val="399AAD"/>
        </w:rPr>
      </w:pPr>
    </w:p>
    <w:p w14:paraId="7DE52F5B" w14:textId="1DCD767C"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color w:val="399AAD"/>
        </w:rPr>
        <w:tab/>
        <w:t xml:space="preserve"> </w:t>
      </w:r>
      <w:r w:rsidRPr="007F5D91">
        <w:rPr>
          <w:rFonts w:ascii="Arial" w:hAnsi="Arial" w:cs="Arial"/>
          <w:color w:val="399AAD"/>
        </w:rPr>
        <w:tab/>
      </w:r>
      <w:r w:rsidRPr="007F5D91">
        <w:rPr>
          <w:rFonts w:ascii="Arial" w:hAnsi="Arial" w:cs="Arial"/>
          <w:color w:val="399AAD"/>
        </w:rPr>
        <w:tab/>
      </w:r>
      <w:r w:rsidR="004C3F20" w:rsidRPr="007F5D91">
        <w:rPr>
          <w:rFonts w:ascii="Arial" w:hAnsi="Arial" w:cs="Arial"/>
          <w:color w:val="399AAD"/>
        </w:rPr>
        <w:t>6</w:t>
      </w:r>
      <w:r w:rsidRPr="007F5D91">
        <w:rPr>
          <w:rFonts w:ascii="Arial" w:hAnsi="Arial" w:cs="Arial"/>
          <w:color w:val="399AAD"/>
        </w:rPr>
        <w:t xml:space="preserve"> učenika</w:t>
      </w:r>
    </w:p>
    <w:p w14:paraId="5C56A8B3" w14:textId="77777777" w:rsidR="005A079A" w:rsidRPr="007F5D91" w:rsidRDefault="005A079A">
      <w:pPr>
        <w:spacing w:line="360" w:lineRule="auto"/>
        <w:jc w:val="both"/>
        <w:rPr>
          <w:rFonts w:ascii="Arial" w:hAnsi="Arial" w:cs="Arial"/>
          <w:color w:val="399AAD"/>
        </w:rPr>
      </w:pPr>
    </w:p>
    <w:p w14:paraId="0392B193" w14:textId="49F7172A"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00101B62" w:rsidRPr="007F5D91">
        <w:rPr>
          <w:rFonts w:ascii="Arial" w:hAnsi="Arial" w:cs="Arial"/>
          <w:b/>
          <w:color w:val="399AAD"/>
        </w:rPr>
        <w:tab/>
      </w:r>
      <w:r w:rsidR="00101B62" w:rsidRPr="007F5D91">
        <w:rPr>
          <w:rFonts w:ascii="Arial" w:hAnsi="Arial" w:cs="Arial"/>
          <w:b/>
          <w:color w:val="399AAD"/>
        </w:rPr>
        <w:tab/>
      </w:r>
      <w:r w:rsidR="00101B62" w:rsidRPr="007F5D91">
        <w:rPr>
          <w:rFonts w:ascii="Arial" w:hAnsi="Arial" w:cs="Arial"/>
          <w:b/>
          <w:color w:val="399AAD"/>
        </w:rPr>
        <w:tab/>
      </w:r>
      <w:r w:rsidR="00C146F0" w:rsidRPr="007F5D91">
        <w:rPr>
          <w:rFonts w:ascii="Arial" w:hAnsi="Arial" w:cs="Arial"/>
          <w:color w:val="399AAD"/>
        </w:rPr>
        <w:t>1</w:t>
      </w:r>
      <w:r w:rsidR="009A4579" w:rsidRPr="007F5D91">
        <w:rPr>
          <w:rFonts w:ascii="Arial" w:hAnsi="Arial" w:cs="Arial"/>
          <w:color w:val="399AAD"/>
        </w:rPr>
        <w:t>7</w:t>
      </w:r>
      <w:r w:rsidRPr="007F5D91">
        <w:rPr>
          <w:rFonts w:ascii="Arial" w:hAnsi="Arial" w:cs="Arial"/>
          <w:color w:val="399AAD"/>
        </w:rPr>
        <w:t xml:space="preserve"> sati</w:t>
      </w:r>
    </w:p>
    <w:p w14:paraId="2DB30003" w14:textId="77777777" w:rsidR="005A079A" w:rsidRPr="007F5D91" w:rsidRDefault="005A079A">
      <w:pPr>
        <w:spacing w:line="360" w:lineRule="auto"/>
        <w:ind w:left="3540" w:hanging="3540"/>
        <w:jc w:val="both"/>
        <w:rPr>
          <w:rFonts w:ascii="Arial" w:hAnsi="Arial" w:cs="Arial"/>
          <w:b/>
          <w:color w:val="399AAD"/>
        </w:rPr>
      </w:pPr>
    </w:p>
    <w:p w14:paraId="471441FD"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6F346B03" w14:textId="77777777" w:rsidR="005A079A" w:rsidRPr="007F5D91" w:rsidRDefault="005A079A">
      <w:pPr>
        <w:spacing w:line="360" w:lineRule="auto"/>
        <w:jc w:val="both"/>
        <w:rPr>
          <w:rFonts w:ascii="Arial" w:hAnsi="Arial" w:cs="Arial"/>
          <w:b/>
          <w:color w:val="399AAD"/>
        </w:rPr>
      </w:pPr>
    </w:p>
    <w:p w14:paraId="48FA45B4"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w:t>
      </w:r>
    </w:p>
    <w:p w14:paraId="4450EEB8" w14:textId="77777777" w:rsidR="005A079A" w:rsidRPr="007F5D91" w:rsidRDefault="005A079A">
      <w:pPr>
        <w:spacing w:line="360" w:lineRule="auto"/>
        <w:jc w:val="both"/>
        <w:rPr>
          <w:rFonts w:ascii="Arial" w:hAnsi="Arial" w:cs="Arial"/>
          <w:color w:val="399AAD"/>
        </w:rPr>
      </w:pPr>
    </w:p>
    <w:p w14:paraId="6FE2EAFF"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6F5E36E3" w14:textId="77777777" w:rsidR="005A079A" w:rsidRPr="007F5D91" w:rsidRDefault="005A079A">
      <w:pPr>
        <w:spacing w:line="360" w:lineRule="auto"/>
        <w:jc w:val="both"/>
        <w:rPr>
          <w:rFonts w:ascii="Arial" w:hAnsi="Arial" w:cs="Arial"/>
          <w:color w:val="399AAD"/>
        </w:rPr>
      </w:pPr>
    </w:p>
    <w:p w14:paraId="0C6CA538" w14:textId="603E9F78" w:rsidR="005A079A" w:rsidRPr="007F5D91" w:rsidRDefault="005A079A">
      <w:pPr>
        <w:spacing w:line="360" w:lineRule="auto"/>
        <w:ind w:left="4956" w:hanging="4950"/>
        <w:rPr>
          <w:color w:val="399AAD"/>
        </w:rPr>
      </w:pPr>
      <w:r w:rsidRPr="007F5D91">
        <w:rPr>
          <w:rFonts w:ascii="Arial" w:hAnsi="Arial" w:cs="Arial"/>
          <w:b/>
          <w:color w:val="399AAD"/>
        </w:rPr>
        <w:t>Osnovna namjena dopunske nastave:</w:t>
      </w:r>
      <w:r w:rsidRPr="007F5D91">
        <w:rPr>
          <w:rFonts w:ascii="Arial" w:hAnsi="Arial" w:cs="Arial"/>
          <w:color w:val="399AAD"/>
        </w:rPr>
        <w:tab/>
        <w:t xml:space="preserve">Usvajanje osnovnih nastavnih sadržaja predviđenih </w:t>
      </w:r>
      <w:r w:rsidR="00C45E8B" w:rsidRPr="007F5D91">
        <w:rPr>
          <w:rFonts w:ascii="Arial" w:hAnsi="Arial" w:cs="Arial"/>
          <w:color w:val="399AAD"/>
        </w:rPr>
        <w:t>kurikulumom</w:t>
      </w:r>
      <w:r w:rsidRPr="007F5D91">
        <w:rPr>
          <w:rFonts w:ascii="Arial" w:hAnsi="Arial" w:cs="Arial"/>
          <w:color w:val="399AAD"/>
        </w:rPr>
        <w:t>, jačanje učenikovog samopouzdanja i motivacije za rad.</w:t>
      </w:r>
    </w:p>
    <w:p w14:paraId="3F0B0779" w14:textId="77777777" w:rsidR="005A079A" w:rsidRPr="007F5D91" w:rsidRDefault="005A079A">
      <w:pPr>
        <w:spacing w:line="360" w:lineRule="auto"/>
        <w:jc w:val="both"/>
        <w:rPr>
          <w:rFonts w:ascii="Arial" w:hAnsi="Arial" w:cs="Arial"/>
          <w:color w:val="399AAD"/>
        </w:rPr>
      </w:pPr>
    </w:p>
    <w:p w14:paraId="252A744A" w14:textId="7777777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00101B62" w:rsidRPr="007F5D91">
        <w:rPr>
          <w:rFonts w:ascii="Arial" w:hAnsi="Arial" w:cs="Arial"/>
          <w:color w:val="399AAD"/>
        </w:rPr>
        <w:t xml:space="preserve"> </w:t>
      </w:r>
      <w:r w:rsidR="00101B62" w:rsidRPr="007F5D91">
        <w:rPr>
          <w:rFonts w:ascii="Arial" w:hAnsi="Arial" w:cs="Arial"/>
          <w:color w:val="399AAD"/>
        </w:rPr>
        <w:tab/>
      </w:r>
      <w:r w:rsidR="00101B62" w:rsidRPr="007F5D91">
        <w:rPr>
          <w:rFonts w:ascii="Arial" w:hAnsi="Arial" w:cs="Arial"/>
          <w:color w:val="399AAD"/>
        </w:rPr>
        <w:tab/>
      </w:r>
      <w:r w:rsidRPr="007F5D91">
        <w:rPr>
          <w:rFonts w:ascii="Arial" w:hAnsi="Arial" w:cs="Arial"/>
          <w:color w:val="399AAD"/>
        </w:rPr>
        <w:t>-</w:t>
      </w:r>
    </w:p>
    <w:p w14:paraId="68BC11B9" w14:textId="77777777" w:rsidR="005A079A" w:rsidRPr="007F5D91" w:rsidRDefault="005A079A">
      <w:pPr>
        <w:spacing w:line="360" w:lineRule="auto"/>
        <w:jc w:val="both"/>
        <w:rPr>
          <w:rFonts w:ascii="Arial" w:hAnsi="Arial" w:cs="Arial"/>
          <w:color w:val="399AAD"/>
        </w:rPr>
      </w:pPr>
    </w:p>
    <w:p w14:paraId="1200D40E"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dopunske nastave:</w:t>
      </w:r>
      <w:r w:rsidR="000211FA" w:rsidRPr="007F5D91">
        <w:rPr>
          <w:rFonts w:ascii="Arial" w:hAnsi="Arial" w:cs="Arial"/>
          <w:b/>
          <w:color w:val="399AAD"/>
        </w:rPr>
        <w:t xml:space="preserve"> </w:t>
      </w:r>
      <w:r w:rsidR="000211FA" w:rsidRPr="007F5D91">
        <w:rPr>
          <w:rFonts w:ascii="Arial" w:hAnsi="Arial" w:cs="Arial"/>
          <w:b/>
          <w:color w:val="399AAD"/>
        </w:rPr>
        <w:tab/>
      </w:r>
      <w:r w:rsidRPr="007F5D91">
        <w:rPr>
          <w:rFonts w:ascii="Arial" w:hAnsi="Arial" w:cs="Arial"/>
          <w:color w:val="399AAD"/>
        </w:rPr>
        <w:t>Kratke provjere znanja tijekom sata dopunske nastave.</w:t>
      </w:r>
    </w:p>
    <w:p w14:paraId="44D3DB80" w14:textId="77777777" w:rsidR="005A079A" w:rsidRPr="007F5D91" w:rsidRDefault="005A079A">
      <w:pPr>
        <w:spacing w:line="360" w:lineRule="auto"/>
        <w:jc w:val="both"/>
        <w:rPr>
          <w:rFonts w:ascii="Arial" w:hAnsi="Arial" w:cs="Arial"/>
          <w:color w:val="399AAD"/>
        </w:rPr>
      </w:pPr>
    </w:p>
    <w:p w14:paraId="0E98A31B" w14:textId="77777777" w:rsidR="00AB4B60" w:rsidRPr="007F5D91" w:rsidRDefault="005A079A">
      <w:pPr>
        <w:spacing w:line="360" w:lineRule="auto"/>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r w:rsidR="00AB4B60" w:rsidRPr="007F5D91">
        <w:rPr>
          <w:rFonts w:ascii="Arial" w:hAnsi="Arial" w:cs="Arial"/>
          <w:color w:val="399AAD"/>
        </w:rPr>
        <w:br w:type="page"/>
      </w:r>
    </w:p>
    <w:p w14:paraId="10B601FA" w14:textId="6A6A9CE3" w:rsidR="005A079A" w:rsidRPr="007F5D91" w:rsidRDefault="005A079A">
      <w:pPr>
        <w:spacing w:line="360" w:lineRule="auto"/>
        <w:jc w:val="center"/>
        <w:rPr>
          <w:color w:val="399AAD"/>
        </w:rPr>
      </w:pPr>
      <w:r w:rsidRPr="007F5D91">
        <w:rPr>
          <w:rFonts w:ascii="Arial" w:hAnsi="Arial" w:cs="Arial"/>
          <w:b/>
          <w:color w:val="399AAD"/>
          <w:sz w:val="32"/>
          <w:szCs w:val="32"/>
        </w:rPr>
        <w:lastRenderedPageBreak/>
        <w:t>DOPUNSKA NASTAVA – Matematika</w:t>
      </w:r>
    </w:p>
    <w:p w14:paraId="31768C05" w14:textId="77777777" w:rsidR="005A079A" w:rsidRPr="007F5D91" w:rsidRDefault="005A079A">
      <w:pPr>
        <w:spacing w:line="360" w:lineRule="auto"/>
        <w:jc w:val="center"/>
        <w:rPr>
          <w:rFonts w:ascii="Arial" w:hAnsi="Arial" w:cs="Arial"/>
          <w:b/>
          <w:color w:val="399AAD"/>
          <w:szCs w:val="32"/>
        </w:rPr>
      </w:pPr>
    </w:p>
    <w:p w14:paraId="2BE65823" w14:textId="47E39B90" w:rsidR="005A079A" w:rsidRPr="007F5D91" w:rsidRDefault="005A079A">
      <w:pPr>
        <w:spacing w:line="360" w:lineRule="auto"/>
        <w:jc w:val="both"/>
        <w:rPr>
          <w:bCs/>
          <w:color w:val="399AAD"/>
        </w:rPr>
      </w:pPr>
      <w:r w:rsidRPr="007F5D91">
        <w:rPr>
          <w:rFonts w:ascii="Arial" w:hAnsi="Arial" w:cs="Arial"/>
          <w:b/>
          <w:color w:val="399AAD"/>
        </w:rPr>
        <w:t>Ime i prezime voditeljice:</w:t>
      </w:r>
      <w:r w:rsidR="000211FA" w:rsidRPr="007F5D91">
        <w:rPr>
          <w:rFonts w:ascii="Arial" w:hAnsi="Arial" w:cs="Arial"/>
          <w:b/>
          <w:color w:val="399AAD"/>
        </w:rPr>
        <w:t xml:space="preserve"> </w:t>
      </w:r>
      <w:r w:rsidR="000211FA" w:rsidRPr="007F5D91">
        <w:rPr>
          <w:rFonts w:ascii="Arial" w:hAnsi="Arial" w:cs="Arial"/>
          <w:b/>
          <w:color w:val="399AAD"/>
        </w:rPr>
        <w:tab/>
      </w:r>
      <w:r w:rsidR="000211FA" w:rsidRPr="007F5D91">
        <w:rPr>
          <w:rFonts w:ascii="Arial" w:hAnsi="Arial" w:cs="Arial"/>
          <w:b/>
          <w:color w:val="399AAD"/>
        </w:rPr>
        <w:tab/>
      </w:r>
      <w:r w:rsidR="00A63980" w:rsidRPr="007F5D91">
        <w:rPr>
          <w:rFonts w:ascii="Arial" w:hAnsi="Arial" w:cs="Arial"/>
          <w:bCs/>
          <w:color w:val="399AAD"/>
        </w:rPr>
        <w:t>Jasna Andreašić</w:t>
      </w:r>
    </w:p>
    <w:p w14:paraId="3ECFF2A8" w14:textId="77777777" w:rsidR="005A079A" w:rsidRPr="007F5D91" w:rsidRDefault="005A079A">
      <w:pPr>
        <w:spacing w:line="360" w:lineRule="auto"/>
        <w:jc w:val="both"/>
        <w:rPr>
          <w:rFonts w:ascii="Arial" w:hAnsi="Arial" w:cs="Arial"/>
          <w:color w:val="399AAD"/>
        </w:rPr>
      </w:pPr>
    </w:p>
    <w:p w14:paraId="4A9CFCDC" w14:textId="77777777"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Matematika – 3.b razred</w:t>
      </w:r>
    </w:p>
    <w:p w14:paraId="039D57FF" w14:textId="77777777" w:rsidR="005A079A" w:rsidRPr="007F5D91" w:rsidRDefault="005A079A">
      <w:pPr>
        <w:spacing w:line="360" w:lineRule="auto"/>
        <w:jc w:val="both"/>
        <w:rPr>
          <w:rFonts w:ascii="Arial" w:hAnsi="Arial" w:cs="Arial"/>
          <w:color w:val="399AAD"/>
        </w:rPr>
      </w:pPr>
    </w:p>
    <w:p w14:paraId="46457D78" w14:textId="745CCA4E"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color w:val="399AAD"/>
        </w:rPr>
        <w:tab/>
        <w:t xml:space="preserve"> </w:t>
      </w:r>
      <w:r w:rsidRPr="007F5D91">
        <w:rPr>
          <w:rFonts w:ascii="Arial" w:hAnsi="Arial" w:cs="Arial"/>
          <w:color w:val="399AAD"/>
        </w:rPr>
        <w:tab/>
      </w:r>
      <w:r w:rsidRPr="007F5D91">
        <w:rPr>
          <w:rFonts w:ascii="Arial" w:hAnsi="Arial" w:cs="Arial"/>
          <w:color w:val="399AAD"/>
        </w:rPr>
        <w:tab/>
      </w:r>
      <w:r w:rsidR="00DE12A3" w:rsidRPr="007F5D91">
        <w:rPr>
          <w:rFonts w:ascii="Arial" w:hAnsi="Arial" w:cs="Arial"/>
          <w:color w:val="399AAD"/>
        </w:rPr>
        <w:t>6</w:t>
      </w:r>
      <w:r w:rsidRPr="007F5D91">
        <w:rPr>
          <w:rFonts w:ascii="Arial" w:hAnsi="Arial" w:cs="Arial"/>
          <w:color w:val="399AAD"/>
        </w:rPr>
        <w:t xml:space="preserve"> učenika</w:t>
      </w:r>
    </w:p>
    <w:p w14:paraId="72EB4865" w14:textId="77777777" w:rsidR="005A079A" w:rsidRPr="007F5D91" w:rsidRDefault="005A079A">
      <w:pPr>
        <w:spacing w:line="360" w:lineRule="auto"/>
        <w:jc w:val="both"/>
        <w:rPr>
          <w:rFonts w:ascii="Arial" w:hAnsi="Arial" w:cs="Arial"/>
          <w:color w:val="399AAD"/>
        </w:rPr>
      </w:pPr>
    </w:p>
    <w:p w14:paraId="474548CC" w14:textId="6111786E"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00101B62" w:rsidRPr="007F5D91">
        <w:rPr>
          <w:rFonts w:ascii="Arial" w:hAnsi="Arial" w:cs="Arial"/>
          <w:b/>
          <w:color w:val="399AAD"/>
        </w:rPr>
        <w:tab/>
      </w:r>
      <w:r w:rsidR="00101B62" w:rsidRPr="007F5D91">
        <w:rPr>
          <w:rFonts w:ascii="Arial" w:hAnsi="Arial" w:cs="Arial"/>
          <w:b/>
          <w:color w:val="399AAD"/>
        </w:rPr>
        <w:tab/>
      </w:r>
      <w:r w:rsidR="00101B62" w:rsidRPr="007F5D91">
        <w:rPr>
          <w:rFonts w:ascii="Arial" w:hAnsi="Arial" w:cs="Arial"/>
          <w:b/>
          <w:color w:val="399AAD"/>
        </w:rPr>
        <w:tab/>
      </w:r>
      <w:r w:rsidRPr="007F5D91">
        <w:rPr>
          <w:rFonts w:ascii="Arial" w:hAnsi="Arial" w:cs="Arial"/>
          <w:color w:val="399AAD"/>
        </w:rPr>
        <w:t>1</w:t>
      </w:r>
      <w:r w:rsidR="00242283" w:rsidRPr="007F5D91">
        <w:rPr>
          <w:rFonts w:ascii="Arial" w:hAnsi="Arial" w:cs="Arial"/>
          <w:color w:val="399AAD"/>
        </w:rPr>
        <w:t>7</w:t>
      </w:r>
      <w:r w:rsidRPr="007F5D91">
        <w:rPr>
          <w:rFonts w:ascii="Arial" w:hAnsi="Arial" w:cs="Arial"/>
          <w:color w:val="399AAD"/>
        </w:rPr>
        <w:t xml:space="preserve"> sati</w:t>
      </w:r>
    </w:p>
    <w:p w14:paraId="4806888F" w14:textId="77777777" w:rsidR="005A079A" w:rsidRPr="007F5D91" w:rsidRDefault="005A079A">
      <w:pPr>
        <w:spacing w:line="360" w:lineRule="auto"/>
        <w:ind w:left="3540" w:hanging="3540"/>
        <w:jc w:val="both"/>
        <w:rPr>
          <w:rFonts w:ascii="Arial" w:hAnsi="Arial" w:cs="Arial"/>
          <w:b/>
          <w:color w:val="399AAD"/>
        </w:rPr>
      </w:pPr>
    </w:p>
    <w:p w14:paraId="3DB1B69B" w14:textId="4656C4EB"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65B73E49" w14:textId="77777777" w:rsidR="005A079A" w:rsidRPr="007F5D91" w:rsidRDefault="005A079A">
      <w:pPr>
        <w:spacing w:line="360" w:lineRule="auto"/>
        <w:jc w:val="both"/>
        <w:rPr>
          <w:rFonts w:ascii="Arial" w:hAnsi="Arial" w:cs="Arial"/>
          <w:b/>
          <w:color w:val="399AAD"/>
        </w:rPr>
      </w:pPr>
    </w:p>
    <w:p w14:paraId="41DD5887"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6399FCFF" w14:textId="77777777" w:rsidR="005A079A" w:rsidRPr="007F5D91" w:rsidRDefault="005A079A">
      <w:pPr>
        <w:spacing w:line="360" w:lineRule="auto"/>
        <w:jc w:val="both"/>
        <w:rPr>
          <w:rFonts w:ascii="Arial" w:hAnsi="Arial" w:cs="Arial"/>
          <w:color w:val="399AAD"/>
        </w:rPr>
      </w:pPr>
    </w:p>
    <w:p w14:paraId="258BA731" w14:textId="77777777"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Pr="007F5D91">
        <w:rPr>
          <w:rFonts w:ascii="Arial" w:hAnsi="Arial" w:cs="Arial"/>
          <w:color w:val="399AAD"/>
        </w:rPr>
        <w:tab/>
        <w:t>Svaki drugi tjedan 1 sat.</w:t>
      </w:r>
    </w:p>
    <w:p w14:paraId="7999D37F" w14:textId="77777777" w:rsidR="005A079A" w:rsidRPr="007F5D91" w:rsidRDefault="005A079A">
      <w:pPr>
        <w:spacing w:line="360" w:lineRule="auto"/>
        <w:jc w:val="both"/>
        <w:rPr>
          <w:rFonts w:ascii="Arial" w:hAnsi="Arial" w:cs="Arial"/>
          <w:color w:val="399AAD"/>
        </w:rPr>
      </w:pPr>
    </w:p>
    <w:p w14:paraId="1D53A108" w14:textId="6626C830"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 xml:space="preserve">Usvajanje osnovnih nastavnih sadržaja predviđenih nastavnim </w:t>
      </w:r>
      <w:r w:rsidR="008455D3" w:rsidRPr="007F5D91">
        <w:rPr>
          <w:rFonts w:ascii="Arial" w:hAnsi="Arial" w:cs="Arial"/>
          <w:color w:val="399AAD"/>
        </w:rPr>
        <w:t>kurikulumom</w:t>
      </w:r>
      <w:r w:rsidRPr="007F5D91">
        <w:rPr>
          <w:rFonts w:ascii="Arial" w:hAnsi="Arial" w:cs="Arial"/>
          <w:color w:val="399AAD"/>
        </w:rPr>
        <w:t>, jačanje učenikovog samopouzdanja i motivacije za rad.</w:t>
      </w:r>
    </w:p>
    <w:p w14:paraId="2C5566FB" w14:textId="77777777" w:rsidR="005A079A" w:rsidRPr="007F5D91" w:rsidRDefault="005A079A">
      <w:pPr>
        <w:spacing w:line="360" w:lineRule="auto"/>
        <w:jc w:val="both"/>
        <w:rPr>
          <w:rFonts w:ascii="Arial" w:hAnsi="Arial" w:cs="Arial"/>
          <w:color w:val="399AAD"/>
        </w:rPr>
      </w:pPr>
    </w:p>
    <w:p w14:paraId="635C7210" w14:textId="7777777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Pr="007F5D91">
        <w:rPr>
          <w:rFonts w:ascii="Arial" w:hAnsi="Arial" w:cs="Arial"/>
          <w:color w:val="399AAD"/>
        </w:rPr>
        <w:t xml:space="preserve">   -</w:t>
      </w:r>
    </w:p>
    <w:p w14:paraId="6C90C992" w14:textId="77777777" w:rsidR="005A079A" w:rsidRPr="007F5D91" w:rsidRDefault="005A079A">
      <w:pPr>
        <w:spacing w:line="360" w:lineRule="auto"/>
        <w:jc w:val="both"/>
        <w:rPr>
          <w:rFonts w:ascii="Arial" w:hAnsi="Arial" w:cs="Arial"/>
          <w:color w:val="399AAD"/>
        </w:rPr>
      </w:pPr>
    </w:p>
    <w:p w14:paraId="0991C640"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dopunske nastave:</w:t>
      </w:r>
      <w:r w:rsidR="000211FA" w:rsidRPr="007F5D91">
        <w:rPr>
          <w:rFonts w:ascii="Arial" w:hAnsi="Arial" w:cs="Arial"/>
          <w:b/>
          <w:color w:val="399AAD"/>
        </w:rPr>
        <w:t xml:space="preserve"> </w:t>
      </w:r>
      <w:r w:rsidR="000211FA" w:rsidRPr="007F5D91">
        <w:rPr>
          <w:rFonts w:ascii="Arial" w:hAnsi="Arial" w:cs="Arial"/>
          <w:b/>
          <w:color w:val="399AAD"/>
        </w:rPr>
        <w:tab/>
      </w:r>
      <w:r w:rsidRPr="007F5D91">
        <w:rPr>
          <w:rFonts w:ascii="Arial" w:hAnsi="Arial" w:cs="Arial"/>
          <w:color w:val="399AAD"/>
        </w:rPr>
        <w:t>Kratke provjere znanja tijekom sata dopunske nastave.</w:t>
      </w:r>
    </w:p>
    <w:p w14:paraId="386F416B" w14:textId="77777777" w:rsidR="005A079A" w:rsidRPr="007F5D91" w:rsidRDefault="005A079A">
      <w:pPr>
        <w:spacing w:line="360" w:lineRule="auto"/>
        <w:jc w:val="both"/>
        <w:rPr>
          <w:rFonts w:ascii="Arial" w:hAnsi="Arial" w:cs="Arial"/>
          <w:color w:val="399AAD"/>
        </w:rPr>
      </w:pPr>
    </w:p>
    <w:p w14:paraId="1F2D7A3E" w14:textId="77777777" w:rsidR="00AB4B60" w:rsidRPr="007F5D91" w:rsidRDefault="005A079A" w:rsidP="002C395B">
      <w:pPr>
        <w:spacing w:line="360" w:lineRule="auto"/>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r w:rsidR="00AB4B60" w:rsidRPr="007F5D91">
        <w:rPr>
          <w:rFonts w:ascii="Arial" w:hAnsi="Arial" w:cs="Arial"/>
          <w:color w:val="399AAD"/>
        </w:rPr>
        <w:br w:type="page"/>
      </w:r>
    </w:p>
    <w:p w14:paraId="2EB7643B" w14:textId="77777777" w:rsidR="005A079A" w:rsidRPr="007F5D91" w:rsidRDefault="005A079A">
      <w:pPr>
        <w:pageBreakBefore/>
        <w:spacing w:line="360" w:lineRule="auto"/>
        <w:jc w:val="center"/>
        <w:rPr>
          <w:color w:val="399AAD"/>
        </w:rPr>
      </w:pPr>
      <w:r w:rsidRPr="007F5D91">
        <w:rPr>
          <w:rFonts w:ascii="Arial" w:hAnsi="Arial" w:cs="Arial"/>
          <w:b/>
          <w:color w:val="399AAD"/>
          <w:sz w:val="32"/>
          <w:szCs w:val="32"/>
        </w:rPr>
        <w:lastRenderedPageBreak/>
        <w:t>DOPUNSKA NASTAVA – Matematika</w:t>
      </w:r>
    </w:p>
    <w:p w14:paraId="4C8CFEC1" w14:textId="77777777" w:rsidR="005A079A" w:rsidRPr="007F5D91" w:rsidRDefault="005A079A">
      <w:pPr>
        <w:spacing w:line="360" w:lineRule="auto"/>
        <w:jc w:val="center"/>
        <w:rPr>
          <w:rFonts w:ascii="Arial" w:hAnsi="Arial" w:cs="Arial"/>
          <w:b/>
          <w:color w:val="399AAD"/>
          <w:szCs w:val="32"/>
        </w:rPr>
      </w:pPr>
    </w:p>
    <w:p w14:paraId="58160B5A" w14:textId="6B493841" w:rsidR="005A079A" w:rsidRPr="007F5D91" w:rsidRDefault="005A079A">
      <w:pPr>
        <w:spacing w:line="360" w:lineRule="auto"/>
        <w:jc w:val="both"/>
        <w:rPr>
          <w:bCs/>
          <w:color w:val="399AAD"/>
        </w:rPr>
      </w:pPr>
      <w:r w:rsidRPr="007F5D91">
        <w:rPr>
          <w:rFonts w:ascii="Arial" w:hAnsi="Arial" w:cs="Arial"/>
          <w:b/>
          <w:color w:val="399AAD"/>
        </w:rPr>
        <w:t>Ime i prezime voditeljice:</w:t>
      </w:r>
      <w:r w:rsidR="000211FA" w:rsidRPr="007F5D91">
        <w:rPr>
          <w:rFonts w:ascii="Arial" w:hAnsi="Arial" w:cs="Arial"/>
          <w:b/>
          <w:color w:val="399AAD"/>
        </w:rPr>
        <w:t xml:space="preserve"> </w:t>
      </w:r>
      <w:r w:rsidR="000211FA" w:rsidRPr="007F5D91">
        <w:rPr>
          <w:rFonts w:ascii="Arial" w:hAnsi="Arial" w:cs="Arial"/>
          <w:b/>
          <w:color w:val="399AAD"/>
        </w:rPr>
        <w:tab/>
      </w:r>
      <w:r w:rsidR="000211FA" w:rsidRPr="007F5D91">
        <w:rPr>
          <w:rFonts w:ascii="Arial" w:hAnsi="Arial" w:cs="Arial"/>
          <w:b/>
          <w:color w:val="399AAD"/>
        </w:rPr>
        <w:tab/>
      </w:r>
      <w:r w:rsidR="00A63980" w:rsidRPr="007F5D91">
        <w:rPr>
          <w:rFonts w:ascii="Arial" w:hAnsi="Arial" w:cs="Arial"/>
          <w:bCs/>
          <w:color w:val="399AAD"/>
        </w:rPr>
        <w:t xml:space="preserve">Danijela </w:t>
      </w:r>
      <w:proofErr w:type="spellStart"/>
      <w:r w:rsidR="00A63980" w:rsidRPr="007F5D91">
        <w:rPr>
          <w:rFonts w:ascii="Arial" w:hAnsi="Arial" w:cs="Arial"/>
          <w:bCs/>
          <w:color w:val="399AAD"/>
        </w:rPr>
        <w:t>Erlić</w:t>
      </w:r>
      <w:proofErr w:type="spellEnd"/>
    </w:p>
    <w:p w14:paraId="60BE6258" w14:textId="77777777" w:rsidR="005A079A" w:rsidRPr="007F5D91" w:rsidRDefault="005A079A">
      <w:pPr>
        <w:spacing w:line="360" w:lineRule="auto"/>
        <w:jc w:val="both"/>
        <w:rPr>
          <w:rFonts w:ascii="Arial" w:hAnsi="Arial" w:cs="Arial"/>
          <w:color w:val="399AAD"/>
        </w:rPr>
      </w:pPr>
    </w:p>
    <w:p w14:paraId="02CFC455" w14:textId="77777777" w:rsidR="005A079A" w:rsidRPr="007F5D91" w:rsidRDefault="005A079A">
      <w:pPr>
        <w:spacing w:line="360" w:lineRule="auto"/>
        <w:jc w:val="both"/>
        <w:rPr>
          <w:color w:val="399AAD"/>
        </w:rPr>
      </w:pPr>
      <w:r w:rsidRPr="007F5D91">
        <w:rPr>
          <w:rFonts w:ascii="Arial" w:hAnsi="Arial" w:cs="Arial"/>
          <w:b/>
          <w:color w:val="399AAD"/>
        </w:rPr>
        <w:t>Naziv dopunske nastave:</w:t>
      </w:r>
      <w:r w:rsidRPr="007F5D91">
        <w:rPr>
          <w:rFonts w:ascii="Arial" w:hAnsi="Arial" w:cs="Arial"/>
          <w:color w:val="399AAD"/>
        </w:rPr>
        <w:tab/>
      </w:r>
      <w:r w:rsidRPr="007F5D91">
        <w:rPr>
          <w:rFonts w:ascii="Arial" w:hAnsi="Arial" w:cs="Arial"/>
          <w:color w:val="399AAD"/>
        </w:rPr>
        <w:tab/>
        <w:t xml:space="preserve">Matematika – </w:t>
      </w:r>
      <w:r w:rsidR="006266C4" w:rsidRPr="007F5D91">
        <w:rPr>
          <w:rFonts w:ascii="Arial" w:hAnsi="Arial" w:cs="Arial"/>
          <w:color w:val="399AAD"/>
        </w:rPr>
        <w:t>4.a</w:t>
      </w:r>
      <w:r w:rsidRPr="007F5D91">
        <w:rPr>
          <w:rFonts w:ascii="Arial" w:hAnsi="Arial" w:cs="Arial"/>
          <w:color w:val="399AAD"/>
        </w:rPr>
        <w:t xml:space="preserve"> razred</w:t>
      </w:r>
    </w:p>
    <w:p w14:paraId="77AB95BE" w14:textId="77777777" w:rsidR="005A079A" w:rsidRPr="007F5D91" w:rsidRDefault="005A079A">
      <w:pPr>
        <w:spacing w:line="360" w:lineRule="auto"/>
        <w:jc w:val="both"/>
        <w:rPr>
          <w:rFonts w:ascii="Arial" w:hAnsi="Arial" w:cs="Arial"/>
          <w:color w:val="399AAD"/>
        </w:rPr>
      </w:pPr>
    </w:p>
    <w:p w14:paraId="0C9C81F4" w14:textId="77777777"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color w:val="399AAD"/>
        </w:rPr>
        <w:tab/>
        <w:t xml:space="preserve"> </w:t>
      </w:r>
      <w:r w:rsidRPr="007F5D91">
        <w:rPr>
          <w:rFonts w:ascii="Arial" w:hAnsi="Arial" w:cs="Arial"/>
          <w:color w:val="399AAD"/>
        </w:rPr>
        <w:tab/>
      </w:r>
      <w:r w:rsidRPr="007F5D91">
        <w:rPr>
          <w:rFonts w:ascii="Arial" w:hAnsi="Arial" w:cs="Arial"/>
          <w:color w:val="399AAD"/>
        </w:rPr>
        <w:tab/>
      </w:r>
      <w:r w:rsidR="00825C0D" w:rsidRPr="007F5D91">
        <w:rPr>
          <w:rFonts w:ascii="Arial" w:hAnsi="Arial" w:cs="Arial"/>
          <w:color w:val="399AAD"/>
        </w:rPr>
        <w:t>3-5</w:t>
      </w:r>
      <w:r w:rsidRPr="007F5D91">
        <w:rPr>
          <w:rFonts w:ascii="Arial" w:hAnsi="Arial" w:cs="Arial"/>
          <w:color w:val="399AAD"/>
        </w:rPr>
        <w:t xml:space="preserve"> učenika</w:t>
      </w:r>
    </w:p>
    <w:p w14:paraId="6B3235A5" w14:textId="77777777" w:rsidR="005A079A" w:rsidRPr="007F5D91" w:rsidRDefault="005A079A">
      <w:pPr>
        <w:spacing w:line="360" w:lineRule="auto"/>
        <w:jc w:val="both"/>
        <w:rPr>
          <w:rFonts w:ascii="Arial" w:hAnsi="Arial" w:cs="Arial"/>
          <w:color w:val="399AAD"/>
        </w:rPr>
      </w:pPr>
    </w:p>
    <w:p w14:paraId="0040EA24" w14:textId="6CE9EC57"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00101B62" w:rsidRPr="007F5D91">
        <w:rPr>
          <w:rFonts w:ascii="Arial" w:hAnsi="Arial" w:cs="Arial"/>
          <w:b/>
          <w:color w:val="399AAD"/>
        </w:rPr>
        <w:tab/>
      </w:r>
      <w:r w:rsidR="00101B62" w:rsidRPr="007F5D91">
        <w:rPr>
          <w:rFonts w:ascii="Arial" w:hAnsi="Arial" w:cs="Arial"/>
          <w:b/>
          <w:color w:val="399AAD"/>
        </w:rPr>
        <w:tab/>
      </w:r>
      <w:r w:rsidR="00101B62" w:rsidRPr="007F5D91">
        <w:rPr>
          <w:rFonts w:ascii="Arial" w:hAnsi="Arial" w:cs="Arial"/>
          <w:b/>
          <w:color w:val="399AAD"/>
        </w:rPr>
        <w:tab/>
      </w:r>
      <w:r w:rsidR="00223078" w:rsidRPr="007F5D91">
        <w:rPr>
          <w:rFonts w:ascii="Arial" w:hAnsi="Arial" w:cs="Arial"/>
          <w:color w:val="399AAD"/>
        </w:rPr>
        <w:t>1</w:t>
      </w:r>
      <w:r w:rsidR="00EB5893" w:rsidRPr="007F5D91">
        <w:rPr>
          <w:rFonts w:ascii="Arial" w:hAnsi="Arial" w:cs="Arial"/>
          <w:color w:val="399AAD"/>
        </w:rPr>
        <w:t>7</w:t>
      </w:r>
      <w:r w:rsidRPr="007F5D91">
        <w:rPr>
          <w:rFonts w:ascii="Arial" w:hAnsi="Arial" w:cs="Arial"/>
          <w:color w:val="399AAD"/>
        </w:rPr>
        <w:t xml:space="preserve"> sati</w:t>
      </w:r>
    </w:p>
    <w:p w14:paraId="55630978" w14:textId="77777777" w:rsidR="005A079A" w:rsidRPr="007F5D91" w:rsidRDefault="005A079A">
      <w:pPr>
        <w:spacing w:line="360" w:lineRule="auto"/>
        <w:ind w:left="3540" w:hanging="3540"/>
        <w:jc w:val="both"/>
        <w:rPr>
          <w:rFonts w:ascii="Arial" w:hAnsi="Arial" w:cs="Arial"/>
          <w:b/>
          <w:color w:val="399AAD"/>
        </w:rPr>
      </w:pPr>
    </w:p>
    <w:p w14:paraId="536F28BF"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Nadoknada propuštenih nastavnih sadržaja, uvježbavanje i utvrđivanje znanja radi lakšeg svladavanja obrazovnih zadataka..</w:t>
      </w:r>
    </w:p>
    <w:p w14:paraId="6A7AFBAE" w14:textId="77777777" w:rsidR="005A079A" w:rsidRPr="007F5D91" w:rsidRDefault="005A079A">
      <w:pPr>
        <w:spacing w:line="360" w:lineRule="auto"/>
        <w:jc w:val="both"/>
        <w:rPr>
          <w:rFonts w:ascii="Arial" w:hAnsi="Arial" w:cs="Arial"/>
          <w:b/>
          <w:color w:val="399AAD"/>
        </w:rPr>
      </w:pPr>
    </w:p>
    <w:p w14:paraId="0B162951" w14:textId="77777777" w:rsidR="005A079A" w:rsidRPr="007F5D91" w:rsidRDefault="005A079A">
      <w:pPr>
        <w:spacing w:line="360" w:lineRule="auto"/>
        <w:jc w:val="both"/>
        <w:rPr>
          <w:color w:val="399AAD"/>
        </w:rPr>
      </w:pPr>
      <w:r w:rsidRPr="007F5D91">
        <w:rPr>
          <w:rFonts w:ascii="Arial" w:hAnsi="Arial" w:cs="Arial"/>
          <w:b/>
          <w:color w:val="399AAD"/>
        </w:rPr>
        <w:t>Način realizacije dopunske nastave:</w:t>
      </w:r>
      <w:r w:rsidRPr="007F5D91">
        <w:rPr>
          <w:rFonts w:ascii="Arial" w:hAnsi="Arial" w:cs="Arial"/>
          <w:b/>
          <w:color w:val="399AAD"/>
        </w:rPr>
        <w:tab/>
      </w:r>
      <w:r w:rsidRPr="007F5D91">
        <w:rPr>
          <w:rFonts w:ascii="Arial" w:hAnsi="Arial" w:cs="Arial"/>
          <w:color w:val="399AAD"/>
        </w:rPr>
        <w:tab/>
        <w:t>Individualni pristup,  učenje kroz igru.</w:t>
      </w:r>
    </w:p>
    <w:p w14:paraId="6C3BB980" w14:textId="77777777" w:rsidR="005A079A" w:rsidRPr="007F5D91" w:rsidRDefault="005A079A">
      <w:pPr>
        <w:spacing w:line="360" w:lineRule="auto"/>
        <w:jc w:val="both"/>
        <w:rPr>
          <w:rFonts w:ascii="Arial" w:hAnsi="Arial" w:cs="Arial"/>
          <w:color w:val="399AAD"/>
        </w:rPr>
      </w:pPr>
    </w:p>
    <w:p w14:paraId="4A4862BA" w14:textId="0FFDBD31" w:rsidR="005A079A" w:rsidRPr="007F5D91" w:rsidRDefault="005A079A">
      <w:pPr>
        <w:spacing w:line="360" w:lineRule="auto"/>
        <w:jc w:val="both"/>
        <w:rPr>
          <w:color w:val="399AAD"/>
        </w:rPr>
      </w:pPr>
      <w:r w:rsidRPr="007F5D91">
        <w:rPr>
          <w:rFonts w:ascii="Arial" w:hAnsi="Arial" w:cs="Arial"/>
          <w:b/>
          <w:color w:val="399AAD"/>
        </w:rPr>
        <w:t>Vremenski okviri dopunske nastave:</w:t>
      </w:r>
      <w:r w:rsidRPr="007F5D91">
        <w:rPr>
          <w:rFonts w:ascii="Arial" w:hAnsi="Arial" w:cs="Arial"/>
          <w:b/>
          <w:color w:val="399AAD"/>
        </w:rPr>
        <w:tab/>
      </w:r>
      <w:r w:rsidR="00825C0D" w:rsidRPr="007F5D91">
        <w:rPr>
          <w:rFonts w:ascii="Arial" w:hAnsi="Arial" w:cs="Arial"/>
          <w:color w:val="399AAD"/>
        </w:rPr>
        <w:tab/>
        <w:t>Svaki</w:t>
      </w:r>
      <w:r w:rsidR="00B749C8" w:rsidRPr="007F5D91">
        <w:rPr>
          <w:rFonts w:ascii="Arial" w:hAnsi="Arial" w:cs="Arial"/>
          <w:color w:val="399AAD"/>
        </w:rPr>
        <w:t xml:space="preserve"> drugi</w:t>
      </w:r>
      <w:r w:rsidR="00825C0D" w:rsidRPr="007F5D91">
        <w:rPr>
          <w:rFonts w:ascii="Arial" w:hAnsi="Arial" w:cs="Arial"/>
          <w:color w:val="399AAD"/>
        </w:rPr>
        <w:t xml:space="preserve"> </w:t>
      </w:r>
      <w:r w:rsidRPr="007F5D91">
        <w:rPr>
          <w:rFonts w:ascii="Arial" w:hAnsi="Arial" w:cs="Arial"/>
          <w:color w:val="399AAD"/>
        </w:rPr>
        <w:t>tjedan 1 sat.</w:t>
      </w:r>
    </w:p>
    <w:p w14:paraId="560063E4" w14:textId="77777777" w:rsidR="005A079A" w:rsidRPr="007F5D91" w:rsidRDefault="005A079A">
      <w:pPr>
        <w:spacing w:line="360" w:lineRule="auto"/>
        <w:jc w:val="both"/>
        <w:rPr>
          <w:rFonts w:ascii="Arial" w:hAnsi="Arial" w:cs="Arial"/>
          <w:color w:val="399AAD"/>
        </w:rPr>
      </w:pPr>
    </w:p>
    <w:p w14:paraId="6805185D" w14:textId="12C6AAFC"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 xml:space="preserve">Usvajanje osnovnih nastavnih sadržaja predviđenih nastavnim </w:t>
      </w:r>
      <w:r w:rsidR="00C45E8B" w:rsidRPr="007F5D91">
        <w:rPr>
          <w:rFonts w:ascii="Arial" w:hAnsi="Arial" w:cs="Arial"/>
          <w:color w:val="399AAD"/>
        </w:rPr>
        <w:t>kurikulum</w:t>
      </w:r>
      <w:r w:rsidRPr="007F5D91">
        <w:rPr>
          <w:rFonts w:ascii="Arial" w:hAnsi="Arial" w:cs="Arial"/>
          <w:color w:val="399AAD"/>
        </w:rPr>
        <w:t>om, jačanje učenikovog samopouzdanja i motivacije za rad.</w:t>
      </w:r>
    </w:p>
    <w:p w14:paraId="26848F43" w14:textId="77777777" w:rsidR="005A079A" w:rsidRPr="007F5D91" w:rsidRDefault="005A079A">
      <w:pPr>
        <w:spacing w:line="360" w:lineRule="auto"/>
        <w:jc w:val="both"/>
        <w:rPr>
          <w:rFonts w:ascii="Arial" w:hAnsi="Arial" w:cs="Arial"/>
          <w:color w:val="399AAD"/>
        </w:rPr>
      </w:pPr>
    </w:p>
    <w:p w14:paraId="4678D142" w14:textId="0C8AC497" w:rsidR="005A079A" w:rsidRPr="007F5D91" w:rsidRDefault="005A079A">
      <w:pPr>
        <w:spacing w:line="360" w:lineRule="auto"/>
        <w:ind w:left="4956" w:hanging="4950"/>
        <w:jc w:val="both"/>
        <w:rPr>
          <w:color w:val="399AAD"/>
        </w:rPr>
      </w:pPr>
      <w:r w:rsidRPr="007F5D91">
        <w:rPr>
          <w:rFonts w:ascii="Arial" w:hAnsi="Arial" w:cs="Arial"/>
          <w:b/>
          <w:color w:val="399AAD"/>
        </w:rPr>
        <w:t>Troškovnik detaljni za dopunsku nastavu:</w:t>
      </w:r>
      <w:r w:rsidR="00101B62" w:rsidRPr="007F5D91">
        <w:rPr>
          <w:rFonts w:ascii="Arial" w:hAnsi="Arial" w:cs="Arial"/>
          <w:color w:val="399AAD"/>
        </w:rPr>
        <w:t xml:space="preserve"> </w:t>
      </w:r>
      <w:r w:rsidR="00101B62" w:rsidRPr="007F5D91">
        <w:rPr>
          <w:rFonts w:ascii="Arial" w:hAnsi="Arial" w:cs="Arial"/>
          <w:color w:val="399AAD"/>
        </w:rPr>
        <w:tab/>
      </w:r>
      <w:r w:rsidRPr="007F5D91">
        <w:rPr>
          <w:rFonts w:ascii="Arial" w:hAnsi="Arial" w:cs="Arial"/>
          <w:color w:val="399AAD"/>
        </w:rPr>
        <w:t>-</w:t>
      </w:r>
    </w:p>
    <w:p w14:paraId="2400BB9A" w14:textId="77777777" w:rsidR="005A079A" w:rsidRPr="007F5D91" w:rsidRDefault="005A079A">
      <w:pPr>
        <w:spacing w:line="360" w:lineRule="auto"/>
        <w:jc w:val="both"/>
        <w:rPr>
          <w:rFonts w:ascii="Arial" w:hAnsi="Arial" w:cs="Arial"/>
          <w:color w:val="399AAD"/>
        </w:rPr>
      </w:pPr>
    </w:p>
    <w:p w14:paraId="4B29C8A1"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dopunske nastave:</w:t>
      </w:r>
      <w:r w:rsidR="000211FA" w:rsidRPr="007F5D91">
        <w:rPr>
          <w:rFonts w:ascii="Arial" w:hAnsi="Arial" w:cs="Arial"/>
          <w:b/>
          <w:color w:val="399AAD"/>
        </w:rPr>
        <w:t xml:space="preserve"> </w:t>
      </w:r>
      <w:r w:rsidR="000211FA" w:rsidRPr="007F5D91">
        <w:rPr>
          <w:rFonts w:ascii="Arial" w:hAnsi="Arial" w:cs="Arial"/>
          <w:b/>
          <w:color w:val="399AAD"/>
        </w:rPr>
        <w:tab/>
      </w:r>
      <w:r w:rsidRPr="007F5D91">
        <w:rPr>
          <w:rFonts w:ascii="Arial" w:hAnsi="Arial" w:cs="Arial"/>
          <w:color w:val="399AAD"/>
        </w:rPr>
        <w:t>Kratke provjere znanja tijekom sata dopunske nastave.</w:t>
      </w:r>
    </w:p>
    <w:p w14:paraId="1D029F7C" w14:textId="77777777" w:rsidR="005A079A" w:rsidRPr="007F5D91" w:rsidRDefault="005A079A">
      <w:pPr>
        <w:spacing w:line="360" w:lineRule="auto"/>
        <w:jc w:val="both"/>
        <w:rPr>
          <w:rFonts w:ascii="Arial" w:hAnsi="Arial" w:cs="Arial"/>
          <w:color w:val="399AAD"/>
        </w:rPr>
      </w:pPr>
    </w:p>
    <w:p w14:paraId="08AD071B" w14:textId="77777777" w:rsidR="00AB4B60" w:rsidRPr="007F5D91" w:rsidRDefault="005A079A" w:rsidP="000A3CF2">
      <w:pPr>
        <w:spacing w:line="360" w:lineRule="auto"/>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color w:val="399AAD"/>
        </w:rPr>
        <w:tab/>
        <w:t>Osobna analiza, unapređenje rada učenika s ciljem uspješnijeg svladavanja nastavnog gradiva</w:t>
      </w:r>
      <w:r w:rsidR="00AB4B60" w:rsidRPr="007F5D91">
        <w:rPr>
          <w:rFonts w:ascii="Arial" w:hAnsi="Arial" w:cs="Arial"/>
          <w:color w:val="399AAD"/>
        </w:rPr>
        <w:br w:type="page"/>
      </w:r>
    </w:p>
    <w:p w14:paraId="70F64CFB" w14:textId="55A6EEDF" w:rsidR="005A079A" w:rsidRPr="007F5D91" w:rsidRDefault="005A079A">
      <w:pPr>
        <w:spacing w:line="360" w:lineRule="auto"/>
        <w:jc w:val="center"/>
        <w:rPr>
          <w:color w:val="399AAD"/>
        </w:rPr>
      </w:pPr>
      <w:r w:rsidRPr="007F5D91">
        <w:rPr>
          <w:rFonts w:ascii="Arial" w:hAnsi="Arial" w:cs="Arial"/>
          <w:b/>
          <w:color w:val="399AAD"/>
          <w:sz w:val="32"/>
          <w:szCs w:val="32"/>
        </w:rPr>
        <w:lastRenderedPageBreak/>
        <w:t>DOPUNSKA NASTAVA – Matematika</w:t>
      </w:r>
    </w:p>
    <w:p w14:paraId="33F41F89" w14:textId="77777777" w:rsidR="007A0A36" w:rsidRPr="007F5D91" w:rsidRDefault="007A0A36">
      <w:pPr>
        <w:spacing w:line="360" w:lineRule="auto"/>
        <w:jc w:val="both"/>
        <w:rPr>
          <w:rFonts w:ascii="Arial" w:hAnsi="Arial" w:cs="Arial"/>
          <w:b/>
          <w:color w:val="399AAD"/>
          <w:szCs w:val="32"/>
        </w:rPr>
      </w:pPr>
    </w:p>
    <w:p w14:paraId="376AA968" w14:textId="26247B2E" w:rsidR="005A079A" w:rsidRPr="007F5D91" w:rsidRDefault="005A079A">
      <w:pPr>
        <w:spacing w:line="360" w:lineRule="auto"/>
        <w:jc w:val="both"/>
        <w:rPr>
          <w:color w:val="399AAD"/>
        </w:rPr>
      </w:pPr>
      <w:r w:rsidRPr="007F5D91">
        <w:rPr>
          <w:rFonts w:ascii="Arial" w:hAnsi="Arial" w:cs="Arial"/>
          <w:b/>
          <w:color w:val="399AAD"/>
        </w:rPr>
        <w:t xml:space="preserve">Ime i prezime voditeljice:  </w:t>
      </w:r>
      <w:r w:rsidRPr="007F5D91">
        <w:rPr>
          <w:rFonts w:ascii="Arial" w:hAnsi="Arial" w:cs="Arial"/>
          <w:color w:val="399AAD"/>
        </w:rPr>
        <w:tab/>
      </w:r>
      <w:r w:rsidRPr="007F5D91">
        <w:rPr>
          <w:rFonts w:ascii="Arial" w:hAnsi="Arial" w:cs="Arial"/>
          <w:color w:val="399AAD"/>
        </w:rPr>
        <w:tab/>
      </w:r>
      <w:r w:rsidR="009C5DBD" w:rsidRPr="007F5D91">
        <w:rPr>
          <w:rFonts w:ascii="Arial" w:hAnsi="Arial" w:cs="Arial"/>
          <w:color w:val="399AAD"/>
        </w:rPr>
        <w:t xml:space="preserve">Iva </w:t>
      </w:r>
      <w:r w:rsidR="00A63980" w:rsidRPr="007F5D91">
        <w:rPr>
          <w:rFonts w:ascii="Arial" w:hAnsi="Arial" w:cs="Arial"/>
          <w:color w:val="399AAD"/>
        </w:rPr>
        <w:t>Raknić</w:t>
      </w:r>
    </w:p>
    <w:p w14:paraId="11F1BE12" w14:textId="77777777" w:rsidR="005A079A" w:rsidRPr="007F5D91" w:rsidRDefault="005A079A">
      <w:pPr>
        <w:spacing w:line="360" w:lineRule="auto"/>
        <w:jc w:val="both"/>
        <w:rPr>
          <w:rFonts w:ascii="Arial" w:hAnsi="Arial" w:cs="Arial"/>
          <w:color w:val="399AAD"/>
        </w:rPr>
      </w:pPr>
    </w:p>
    <w:p w14:paraId="0215705D" w14:textId="77777777" w:rsidR="005A079A" w:rsidRPr="007F5D91" w:rsidRDefault="005A079A">
      <w:pPr>
        <w:spacing w:line="360" w:lineRule="auto"/>
        <w:jc w:val="both"/>
        <w:rPr>
          <w:color w:val="399AAD"/>
        </w:rPr>
      </w:pPr>
      <w:r w:rsidRPr="007F5D91">
        <w:rPr>
          <w:rFonts w:ascii="Arial" w:hAnsi="Arial" w:cs="Arial"/>
          <w:b/>
          <w:color w:val="399AAD"/>
        </w:rPr>
        <w:t>Naziv dopunske nastave:</w:t>
      </w:r>
      <w:r w:rsidR="006266C4" w:rsidRPr="007F5D91">
        <w:rPr>
          <w:rFonts w:ascii="Arial" w:hAnsi="Arial" w:cs="Arial"/>
          <w:color w:val="399AAD"/>
        </w:rPr>
        <w:tab/>
      </w:r>
      <w:r w:rsidR="006266C4" w:rsidRPr="007F5D91">
        <w:rPr>
          <w:rFonts w:ascii="Arial" w:hAnsi="Arial" w:cs="Arial"/>
          <w:color w:val="399AAD"/>
        </w:rPr>
        <w:tab/>
        <w:t>Matematika – 4.b</w:t>
      </w:r>
      <w:r w:rsidRPr="007F5D91">
        <w:rPr>
          <w:rFonts w:ascii="Arial" w:hAnsi="Arial" w:cs="Arial"/>
          <w:color w:val="399AAD"/>
        </w:rPr>
        <w:t xml:space="preserve"> razred</w:t>
      </w:r>
    </w:p>
    <w:p w14:paraId="0B845FA1" w14:textId="77777777" w:rsidR="005A079A" w:rsidRPr="007F5D91" w:rsidRDefault="005A079A">
      <w:pPr>
        <w:spacing w:line="360" w:lineRule="auto"/>
        <w:jc w:val="both"/>
        <w:rPr>
          <w:rFonts w:ascii="Arial" w:hAnsi="Arial" w:cs="Arial"/>
          <w:color w:val="399AAD"/>
        </w:rPr>
      </w:pPr>
    </w:p>
    <w:p w14:paraId="70554DAC" w14:textId="784A77CF" w:rsidR="005A079A" w:rsidRPr="007F5D91" w:rsidRDefault="005A079A">
      <w:pPr>
        <w:spacing w:line="360" w:lineRule="auto"/>
        <w:jc w:val="both"/>
        <w:rPr>
          <w:color w:val="399AAD"/>
        </w:rPr>
      </w:pPr>
      <w:r w:rsidRPr="007F5D91">
        <w:rPr>
          <w:rFonts w:ascii="Arial" w:hAnsi="Arial" w:cs="Arial"/>
          <w:b/>
          <w:color w:val="399AAD"/>
        </w:rPr>
        <w:t>Planirani broj učenika:</w:t>
      </w:r>
      <w:r w:rsidR="00455687" w:rsidRPr="007F5D91">
        <w:rPr>
          <w:rFonts w:ascii="Arial" w:hAnsi="Arial" w:cs="Arial"/>
          <w:b/>
          <w:color w:val="399AAD"/>
        </w:rPr>
        <w:t xml:space="preserve"> </w:t>
      </w:r>
      <w:r w:rsidR="00455687" w:rsidRPr="007F5D91">
        <w:rPr>
          <w:rFonts w:ascii="Arial" w:hAnsi="Arial" w:cs="Arial"/>
          <w:b/>
          <w:color w:val="399AAD"/>
        </w:rPr>
        <w:tab/>
      </w:r>
      <w:r w:rsidR="00455687" w:rsidRPr="007F5D91">
        <w:rPr>
          <w:rFonts w:ascii="Arial" w:hAnsi="Arial" w:cs="Arial"/>
          <w:b/>
          <w:color w:val="399AAD"/>
        </w:rPr>
        <w:tab/>
      </w:r>
      <w:r w:rsidR="00455687" w:rsidRPr="007F5D91">
        <w:rPr>
          <w:rFonts w:ascii="Arial" w:hAnsi="Arial" w:cs="Arial"/>
          <w:b/>
          <w:color w:val="399AAD"/>
        </w:rPr>
        <w:tab/>
      </w:r>
      <w:r w:rsidR="00F046FB" w:rsidRPr="007F5D91">
        <w:rPr>
          <w:rFonts w:ascii="Arial" w:hAnsi="Arial" w:cs="Arial"/>
          <w:color w:val="399AAD"/>
        </w:rPr>
        <w:t>5</w:t>
      </w:r>
      <w:r w:rsidRPr="007F5D91">
        <w:rPr>
          <w:rFonts w:ascii="Arial" w:hAnsi="Arial" w:cs="Arial"/>
          <w:color w:val="399AAD"/>
        </w:rPr>
        <w:t xml:space="preserve"> učenika</w:t>
      </w:r>
    </w:p>
    <w:p w14:paraId="1391BA6F" w14:textId="77777777" w:rsidR="005A079A" w:rsidRPr="007F5D91" w:rsidRDefault="005A079A">
      <w:pPr>
        <w:spacing w:line="360" w:lineRule="auto"/>
        <w:jc w:val="both"/>
        <w:rPr>
          <w:rFonts w:ascii="Arial" w:hAnsi="Arial" w:cs="Arial"/>
          <w:color w:val="399AAD"/>
        </w:rPr>
      </w:pPr>
    </w:p>
    <w:p w14:paraId="58AA01B9" w14:textId="0D71451E" w:rsidR="005A079A" w:rsidRPr="007F5D91" w:rsidRDefault="005A079A">
      <w:pPr>
        <w:spacing w:line="360" w:lineRule="auto"/>
        <w:jc w:val="both"/>
        <w:rPr>
          <w:color w:val="399AAD"/>
        </w:rPr>
      </w:pPr>
      <w:r w:rsidRPr="007F5D91">
        <w:rPr>
          <w:rFonts w:ascii="Arial" w:hAnsi="Arial" w:cs="Arial"/>
          <w:b/>
          <w:color w:val="399AAD"/>
        </w:rPr>
        <w:t>Planirani broj sat:</w:t>
      </w:r>
      <w:r w:rsidR="00543F55" w:rsidRPr="007F5D91">
        <w:rPr>
          <w:rFonts w:ascii="Arial" w:hAnsi="Arial" w:cs="Arial"/>
          <w:b/>
          <w:color w:val="399AAD"/>
        </w:rPr>
        <w:tab/>
      </w:r>
      <w:r w:rsidR="00543F55" w:rsidRPr="007F5D91">
        <w:rPr>
          <w:rFonts w:ascii="Arial" w:hAnsi="Arial" w:cs="Arial"/>
          <w:b/>
          <w:color w:val="399AAD"/>
        </w:rPr>
        <w:tab/>
      </w:r>
      <w:r w:rsidR="00543F55" w:rsidRPr="007F5D91">
        <w:rPr>
          <w:rFonts w:ascii="Arial" w:hAnsi="Arial" w:cs="Arial"/>
          <w:b/>
          <w:color w:val="399AAD"/>
        </w:rPr>
        <w:tab/>
      </w:r>
      <w:r w:rsidR="00543F55" w:rsidRPr="007F5D91">
        <w:rPr>
          <w:rFonts w:ascii="Arial" w:hAnsi="Arial" w:cs="Arial"/>
          <w:b/>
          <w:color w:val="399AAD"/>
        </w:rPr>
        <w:tab/>
      </w:r>
      <w:r w:rsidR="006E791A" w:rsidRPr="007F5D91">
        <w:rPr>
          <w:rFonts w:ascii="Arial" w:hAnsi="Arial" w:cs="Arial"/>
          <w:b/>
          <w:color w:val="399AAD"/>
        </w:rPr>
        <w:t>35</w:t>
      </w:r>
      <w:r w:rsidRPr="007F5D91">
        <w:rPr>
          <w:rFonts w:ascii="Arial" w:hAnsi="Arial" w:cs="Arial"/>
          <w:color w:val="399AAD"/>
        </w:rPr>
        <w:t xml:space="preserve"> sati</w:t>
      </w:r>
    </w:p>
    <w:p w14:paraId="0D110867" w14:textId="77777777" w:rsidR="005A079A" w:rsidRPr="007F5D91" w:rsidRDefault="005A079A">
      <w:pPr>
        <w:spacing w:line="360" w:lineRule="auto"/>
        <w:jc w:val="both"/>
        <w:rPr>
          <w:rFonts w:ascii="Arial" w:hAnsi="Arial" w:cs="Arial"/>
          <w:color w:val="399AAD"/>
        </w:rPr>
      </w:pPr>
    </w:p>
    <w:p w14:paraId="617C0400"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dopunske nastave:</w:t>
      </w:r>
      <w:r w:rsidRPr="007F5D91">
        <w:rPr>
          <w:rFonts w:ascii="Arial" w:hAnsi="Arial" w:cs="Arial"/>
          <w:color w:val="399AAD"/>
        </w:rPr>
        <w:tab/>
        <w:t>Uvježbati i utvrditi nastavne sadržaje prema</w:t>
      </w:r>
      <w:r w:rsidR="00455687" w:rsidRPr="007F5D91">
        <w:rPr>
          <w:rFonts w:ascii="Arial" w:hAnsi="Arial" w:cs="Arial"/>
          <w:color w:val="399AAD"/>
        </w:rPr>
        <w:t xml:space="preserve"> </w:t>
      </w:r>
      <w:r w:rsidRPr="007F5D91">
        <w:rPr>
          <w:rFonts w:ascii="Arial" w:hAnsi="Arial" w:cs="Arial"/>
          <w:color w:val="399AAD"/>
        </w:rPr>
        <w:t>Nastavnom kurikulumu.</w:t>
      </w:r>
    </w:p>
    <w:p w14:paraId="6DB250C2" w14:textId="77777777" w:rsidR="005A079A" w:rsidRPr="007F5D91" w:rsidRDefault="005A079A">
      <w:pPr>
        <w:spacing w:line="360" w:lineRule="auto"/>
        <w:jc w:val="both"/>
        <w:rPr>
          <w:rFonts w:ascii="Arial" w:hAnsi="Arial" w:cs="Arial"/>
          <w:color w:val="399AAD"/>
        </w:rPr>
      </w:pPr>
    </w:p>
    <w:p w14:paraId="6CD11DBB" w14:textId="77777777" w:rsidR="005A079A" w:rsidRPr="007F5D91" w:rsidRDefault="005A079A">
      <w:pPr>
        <w:spacing w:line="360" w:lineRule="auto"/>
        <w:ind w:left="4860" w:hanging="4860"/>
        <w:jc w:val="both"/>
        <w:rPr>
          <w:color w:val="399AAD"/>
        </w:rPr>
      </w:pPr>
      <w:r w:rsidRPr="007F5D91">
        <w:rPr>
          <w:rFonts w:ascii="Arial" w:hAnsi="Arial" w:cs="Arial"/>
          <w:b/>
          <w:color w:val="399AAD"/>
        </w:rPr>
        <w:t xml:space="preserve">Način realizacije dopunske nastave: </w:t>
      </w:r>
      <w:r w:rsidRPr="007F5D91">
        <w:rPr>
          <w:rFonts w:ascii="Arial" w:hAnsi="Arial" w:cs="Arial"/>
          <w:color w:val="399AAD"/>
        </w:rPr>
        <w:tab/>
        <w:t>Individualni rad, rad u parovima, igra i individualizirani pristup.</w:t>
      </w:r>
    </w:p>
    <w:p w14:paraId="2D6E877F" w14:textId="77777777" w:rsidR="005A079A" w:rsidRPr="007F5D91" w:rsidRDefault="005A079A">
      <w:pPr>
        <w:spacing w:line="360" w:lineRule="auto"/>
        <w:jc w:val="both"/>
        <w:rPr>
          <w:rFonts w:ascii="Arial" w:hAnsi="Arial" w:cs="Arial"/>
          <w:color w:val="399AAD"/>
        </w:rPr>
      </w:pPr>
    </w:p>
    <w:p w14:paraId="0450D0A8" w14:textId="74EECCB7" w:rsidR="005A079A" w:rsidRPr="007F5D91" w:rsidRDefault="005A079A">
      <w:pPr>
        <w:spacing w:line="360" w:lineRule="auto"/>
        <w:jc w:val="both"/>
        <w:rPr>
          <w:color w:val="399AAD"/>
        </w:rPr>
      </w:pPr>
      <w:r w:rsidRPr="007F5D91">
        <w:rPr>
          <w:rFonts w:ascii="Arial" w:hAnsi="Arial" w:cs="Arial"/>
          <w:b/>
          <w:color w:val="399AAD"/>
        </w:rPr>
        <w:t xml:space="preserve">Vremenski okviri dopunske nastave: </w:t>
      </w:r>
      <w:r w:rsidR="00825C0D" w:rsidRPr="007F5D91">
        <w:rPr>
          <w:rFonts w:ascii="Arial" w:hAnsi="Arial" w:cs="Arial"/>
          <w:color w:val="399AAD"/>
        </w:rPr>
        <w:tab/>
      </w:r>
      <w:r w:rsidR="00825C0D" w:rsidRPr="007F5D91">
        <w:rPr>
          <w:rFonts w:ascii="Arial" w:hAnsi="Arial" w:cs="Arial"/>
          <w:color w:val="399AAD"/>
        </w:rPr>
        <w:tab/>
        <w:t>Svaki</w:t>
      </w:r>
      <w:r w:rsidR="00F046FB" w:rsidRPr="007F5D91">
        <w:rPr>
          <w:rFonts w:ascii="Arial" w:hAnsi="Arial" w:cs="Arial"/>
          <w:color w:val="399AAD"/>
        </w:rPr>
        <w:t xml:space="preserve"> </w:t>
      </w:r>
      <w:r w:rsidRPr="007F5D91">
        <w:rPr>
          <w:rFonts w:ascii="Arial" w:hAnsi="Arial" w:cs="Arial"/>
          <w:color w:val="399AAD"/>
        </w:rPr>
        <w:t>tjedan jedan sat.</w:t>
      </w:r>
    </w:p>
    <w:p w14:paraId="2B617561" w14:textId="77777777" w:rsidR="005A079A" w:rsidRPr="007F5D91" w:rsidRDefault="005A079A">
      <w:pPr>
        <w:spacing w:line="360" w:lineRule="auto"/>
        <w:jc w:val="both"/>
        <w:rPr>
          <w:rFonts w:ascii="Arial" w:hAnsi="Arial" w:cs="Arial"/>
          <w:b/>
          <w:color w:val="399AAD"/>
        </w:rPr>
      </w:pPr>
    </w:p>
    <w:p w14:paraId="54E0D47E" w14:textId="77777777" w:rsidR="005A079A" w:rsidRPr="007F5D91" w:rsidRDefault="005A079A">
      <w:pPr>
        <w:spacing w:line="360" w:lineRule="auto"/>
        <w:ind w:left="4956" w:hanging="4950"/>
        <w:jc w:val="both"/>
        <w:rPr>
          <w:color w:val="399AAD"/>
        </w:rPr>
      </w:pPr>
      <w:r w:rsidRPr="007F5D91">
        <w:rPr>
          <w:rFonts w:ascii="Arial" w:hAnsi="Arial" w:cs="Arial"/>
          <w:b/>
          <w:color w:val="399AAD"/>
        </w:rPr>
        <w:t>Osnovna namjena dopunske nastave:</w:t>
      </w:r>
      <w:r w:rsidRPr="007F5D91">
        <w:rPr>
          <w:rFonts w:ascii="Arial" w:hAnsi="Arial" w:cs="Arial"/>
          <w:color w:val="399AAD"/>
        </w:rPr>
        <w:tab/>
        <w:t>Nadoknađivanje gradiva, stjecanje znanja i uvježbavanje nastavnih sadržaja, razvijanje sposobnosti i vještina.</w:t>
      </w:r>
    </w:p>
    <w:p w14:paraId="5044BFD6" w14:textId="77777777" w:rsidR="005A079A" w:rsidRPr="007F5D91" w:rsidRDefault="005A079A">
      <w:pPr>
        <w:spacing w:line="360" w:lineRule="auto"/>
        <w:jc w:val="both"/>
        <w:rPr>
          <w:rFonts w:ascii="Arial" w:hAnsi="Arial" w:cs="Arial"/>
          <w:color w:val="399AAD"/>
        </w:rPr>
      </w:pPr>
    </w:p>
    <w:p w14:paraId="78805B51" w14:textId="77777777" w:rsidR="005A079A" w:rsidRPr="007F5D91" w:rsidRDefault="005A079A">
      <w:pPr>
        <w:spacing w:line="360" w:lineRule="auto"/>
        <w:ind w:left="4950" w:hanging="4950"/>
        <w:jc w:val="both"/>
        <w:rPr>
          <w:color w:val="399AAD"/>
        </w:rPr>
      </w:pPr>
      <w:r w:rsidRPr="007F5D91">
        <w:rPr>
          <w:rFonts w:ascii="Arial" w:hAnsi="Arial" w:cs="Arial"/>
          <w:b/>
          <w:color w:val="399AAD"/>
        </w:rPr>
        <w:t>Troškovnik detaljni za dopunsku nastavu:</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 xml:space="preserve"> -</w:t>
      </w:r>
    </w:p>
    <w:p w14:paraId="6F3C25D0" w14:textId="77777777" w:rsidR="005A079A" w:rsidRPr="007F5D91" w:rsidRDefault="005A079A">
      <w:pPr>
        <w:spacing w:line="360" w:lineRule="auto"/>
        <w:jc w:val="both"/>
        <w:rPr>
          <w:rFonts w:ascii="Arial" w:hAnsi="Arial" w:cs="Arial"/>
          <w:color w:val="399AAD"/>
        </w:rPr>
      </w:pPr>
    </w:p>
    <w:p w14:paraId="71839246"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dopunske nastave</w:t>
      </w:r>
      <w:r w:rsidR="00E21CD4" w:rsidRPr="007F5D91">
        <w:rPr>
          <w:rFonts w:ascii="Arial" w:hAnsi="Arial" w:cs="Arial"/>
          <w:b/>
          <w:color w:val="399AAD"/>
        </w:rPr>
        <w:t xml:space="preserve">: </w:t>
      </w:r>
      <w:r w:rsidR="00E21CD4" w:rsidRPr="007F5D91">
        <w:rPr>
          <w:rFonts w:ascii="Arial" w:hAnsi="Arial" w:cs="Arial"/>
          <w:b/>
          <w:color w:val="399AAD"/>
        </w:rPr>
        <w:tab/>
      </w:r>
      <w:r w:rsidR="00E21CD4" w:rsidRPr="007F5D91">
        <w:rPr>
          <w:rFonts w:ascii="Arial" w:hAnsi="Arial" w:cs="Arial"/>
          <w:b/>
          <w:color w:val="399AAD"/>
        </w:rPr>
        <w:tab/>
      </w:r>
      <w:r w:rsidRPr="007F5D91">
        <w:rPr>
          <w:rFonts w:ascii="Arial" w:hAnsi="Arial" w:cs="Arial"/>
          <w:color w:val="399AAD"/>
        </w:rPr>
        <w:t>Praćenje i vrednovanje uspješnosti usvajanja gradiva.</w:t>
      </w:r>
    </w:p>
    <w:p w14:paraId="5F8F6F0E" w14:textId="77777777" w:rsidR="005A079A" w:rsidRPr="007F5D91" w:rsidRDefault="005A079A">
      <w:pPr>
        <w:spacing w:line="360" w:lineRule="auto"/>
        <w:jc w:val="both"/>
        <w:rPr>
          <w:rFonts w:ascii="Arial" w:hAnsi="Arial" w:cs="Arial"/>
          <w:color w:val="399AAD"/>
        </w:rPr>
      </w:pPr>
    </w:p>
    <w:p w14:paraId="7AC3C66C" w14:textId="77777777" w:rsidR="00D370BD" w:rsidRPr="007F5D91" w:rsidRDefault="005A079A" w:rsidP="003D50C4">
      <w:pPr>
        <w:spacing w:line="360" w:lineRule="auto"/>
        <w:jc w:val="both"/>
        <w:rPr>
          <w:rFonts w:ascii="Arial" w:hAnsi="Arial" w:cs="Arial"/>
          <w:color w:val="399AAD"/>
        </w:rPr>
      </w:pPr>
      <w:r w:rsidRPr="007F5D91">
        <w:rPr>
          <w:rFonts w:ascii="Arial" w:hAnsi="Arial" w:cs="Arial"/>
          <w:b/>
          <w:color w:val="399AAD"/>
        </w:rPr>
        <w:t>Način korištenja rezultata vrednovanja dopunske nastave:</w:t>
      </w:r>
      <w:r w:rsidRPr="007F5D91">
        <w:rPr>
          <w:rFonts w:ascii="Arial" w:hAnsi="Arial" w:cs="Arial"/>
          <w:b/>
          <w:color w:val="399AAD"/>
        </w:rPr>
        <w:tab/>
      </w:r>
      <w:r w:rsidRPr="007F5D91">
        <w:rPr>
          <w:rFonts w:ascii="Arial" w:hAnsi="Arial" w:cs="Arial"/>
          <w:color w:val="399AAD"/>
        </w:rPr>
        <w:t>Poticaj za daljnji rad, upoznavanje stručne službe, te informiranje roditelja o rezultatima rada.</w:t>
      </w:r>
    </w:p>
    <w:p w14:paraId="70EF3F7F" w14:textId="77777777" w:rsidR="00D370BD" w:rsidRPr="007F5D91" w:rsidRDefault="00D370BD">
      <w:pPr>
        <w:suppressAutoHyphens w:val="0"/>
        <w:rPr>
          <w:rFonts w:ascii="Arial" w:hAnsi="Arial" w:cs="Arial"/>
          <w:color w:val="399AAD"/>
        </w:rPr>
      </w:pPr>
      <w:r w:rsidRPr="007F5D91">
        <w:rPr>
          <w:rFonts w:ascii="Arial" w:hAnsi="Arial" w:cs="Arial"/>
          <w:color w:val="399AAD"/>
        </w:rPr>
        <w:br w:type="page"/>
      </w:r>
    </w:p>
    <w:p w14:paraId="0E1DC1DA" w14:textId="7DB0482B" w:rsidR="003D4D9F" w:rsidRPr="007F5D91" w:rsidRDefault="003D4D9F">
      <w:pPr>
        <w:suppressAutoHyphens w:val="0"/>
        <w:rPr>
          <w:rFonts w:ascii="Arial" w:hAnsi="Arial" w:cs="Arial"/>
          <w:color w:val="399AAD"/>
        </w:rPr>
      </w:pPr>
    </w:p>
    <w:p w14:paraId="3A1DFC9E" w14:textId="77777777" w:rsidR="001E18F6" w:rsidRPr="007F5D91" w:rsidRDefault="001E18F6">
      <w:pPr>
        <w:suppressAutoHyphens w:val="0"/>
        <w:rPr>
          <w:rFonts w:ascii="Arial" w:hAnsi="Arial" w:cs="Arial"/>
          <w:color w:val="399AAD"/>
        </w:rPr>
      </w:pPr>
    </w:p>
    <w:p w14:paraId="26A28F4E" w14:textId="381140A9" w:rsidR="00954F64" w:rsidRPr="007F5D91" w:rsidRDefault="00481E2D" w:rsidP="00481E2D">
      <w:pPr>
        <w:jc w:val="center"/>
      </w:pPr>
      <w:bookmarkStart w:id="38" w:name="_Toc84369712"/>
      <w:r w:rsidRPr="007F5D91">
        <w:rPr>
          <w:noProof/>
        </w:rPr>
        <w:drawing>
          <wp:inline distT="0" distB="0" distL="0" distR="0" wp14:anchorId="08EA6E5C" wp14:editId="2F85D81E">
            <wp:extent cx="4966138" cy="3522890"/>
            <wp:effectExtent l="0" t="0" r="6350" b="1905"/>
            <wp:docPr id="817626319" name="Picture 2" descr="A green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26319" name="Picture 2" descr="A green chalkboard with white tex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70709" cy="3526133"/>
                    </a:xfrm>
                    <a:prstGeom prst="rect">
                      <a:avLst/>
                    </a:prstGeom>
                  </pic:spPr>
                </pic:pic>
              </a:graphicData>
            </a:graphic>
          </wp:inline>
        </w:drawing>
      </w:r>
    </w:p>
    <w:p w14:paraId="364068DF" w14:textId="77777777" w:rsidR="00481E2D" w:rsidRPr="007F5D91" w:rsidRDefault="00481E2D" w:rsidP="00481E2D">
      <w:pPr>
        <w:jc w:val="center"/>
      </w:pPr>
    </w:p>
    <w:p w14:paraId="45606546" w14:textId="5E947C01" w:rsidR="005A079A" w:rsidRPr="007F5D91" w:rsidRDefault="005A079A" w:rsidP="00D47795">
      <w:pPr>
        <w:pStyle w:val="Naslov3"/>
        <w:jc w:val="center"/>
        <w:rPr>
          <w:color w:val="8D73AD"/>
          <w:sz w:val="56"/>
          <w:szCs w:val="56"/>
        </w:rPr>
      </w:pPr>
      <w:bookmarkStart w:id="39" w:name="_Toc242946103"/>
      <w:r w:rsidRPr="007F5D91">
        <w:rPr>
          <w:color w:val="8D73AD"/>
          <w:sz w:val="56"/>
          <w:szCs w:val="56"/>
        </w:rPr>
        <w:t>1.2.2. D</w:t>
      </w:r>
      <w:r w:rsidR="00AD1746" w:rsidRPr="007F5D91">
        <w:rPr>
          <w:color w:val="8D73AD"/>
          <w:sz w:val="56"/>
          <w:szCs w:val="56"/>
        </w:rPr>
        <w:t>OPUNSKA NASTAVA</w:t>
      </w:r>
      <w:r w:rsidRPr="007F5D91">
        <w:rPr>
          <w:color w:val="8D73AD"/>
          <w:sz w:val="56"/>
          <w:szCs w:val="56"/>
        </w:rPr>
        <w:t xml:space="preserve"> – predmetna nastava</w:t>
      </w:r>
      <w:bookmarkEnd w:id="38"/>
      <w:bookmarkEnd w:id="39"/>
    </w:p>
    <w:p w14:paraId="1E1A0247" w14:textId="77777777" w:rsidR="009D7C22" w:rsidRPr="007F5D91" w:rsidRDefault="009D7C22" w:rsidP="0057758E"/>
    <w:p w14:paraId="66D61B15" w14:textId="77777777" w:rsidR="005A079A" w:rsidRPr="007F5D91" w:rsidRDefault="002D782B">
      <w:pPr>
        <w:spacing w:line="360" w:lineRule="auto"/>
        <w:jc w:val="both"/>
        <w:rPr>
          <w:rFonts w:ascii="Arial" w:hAnsi="Arial" w:cs="Arial"/>
          <w:color w:val="8D73AD"/>
          <w:lang w:eastAsia="hr-HR"/>
        </w:rPr>
      </w:pPr>
      <w:r w:rsidRPr="007F5D91">
        <w:rPr>
          <w:noProof/>
          <w:color w:val="8D73AD"/>
          <w:lang w:eastAsia="hr-HR"/>
        </w:rPr>
        <w:drawing>
          <wp:anchor distT="0" distB="0" distL="114935" distR="114935" simplePos="0" relativeHeight="251600896" behindDoc="0" locked="0" layoutInCell="1" allowOverlap="1" wp14:anchorId="3E0E4075" wp14:editId="57E32CA0">
            <wp:simplePos x="0" y="0"/>
            <wp:positionH relativeFrom="column">
              <wp:posOffset>867878</wp:posOffset>
            </wp:positionH>
            <wp:positionV relativeFrom="paragraph">
              <wp:posOffset>56756</wp:posOffset>
            </wp:positionV>
            <wp:extent cx="4379494" cy="2917304"/>
            <wp:effectExtent l="0" t="0" r="2540" b="0"/>
            <wp:wrapNone/>
            <wp:docPr id="103"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l="-9" t="-14" r="-9" b="-14"/>
                    <a:stretch>
                      <a:fillRect/>
                    </a:stretch>
                  </pic:blipFill>
                  <pic:spPr bwMode="auto">
                    <a:xfrm>
                      <a:off x="0" y="0"/>
                      <a:ext cx="4379494" cy="2917304"/>
                    </a:xfrm>
                    <a:prstGeom prst="rect">
                      <a:avLst/>
                    </a:prstGeom>
                    <a:solidFill>
                      <a:srgbClr val="FFFFFF">
                        <a:alpha val="0"/>
                      </a:srgbClr>
                    </a:solidFill>
                    <a:ln>
                      <a:noFill/>
                    </a:ln>
                  </pic:spPr>
                </pic:pic>
              </a:graphicData>
            </a:graphic>
            <wp14:sizeRelH relativeFrom="margin">
              <wp14:pctWidth>0</wp14:pctWidth>
            </wp14:sizeRelH>
            <wp14:sizeRelV relativeFrom="margin">
              <wp14:pctHeight>0</wp14:pctHeight>
            </wp14:sizeRelV>
          </wp:anchor>
        </w:drawing>
      </w:r>
    </w:p>
    <w:p w14:paraId="3ED9E4CC" w14:textId="77777777" w:rsidR="005A079A" w:rsidRPr="007F5D91" w:rsidRDefault="005A079A">
      <w:pPr>
        <w:spacing w:line="360" w:lineRule="auto"/>
        <w:jc w:val="center"/>
        <w:rPr>
          <w:rFonts w:ascii="Arial" w:hAnsi="Arial" w:cs="Arial"/>
          <w:color w:val="8D73AD"/>
        </w:rPr>
      </w:pPr>
    </w:p>
    <w:p w14:paraId="482B3CBA" w14:textId="77777777" w:rsidR="005A079A" w:rsidRPr="007F5D91" w:rsidRDefault="005A079A">
      <w:pPr>
        <w:spacing w:line="360" w:lineRule="auto"/>
        <w:jc w:val="center"/>
        <w:rPr>
          <w:rFonts w:ascii="Arial" w:hAnsi="Arial" w:cs="Arial"/>
          <w:color w:val="8D73AD"/>
        </w:rPr>
      </w:pPr>
    </w:p>
    <w:p w14:paraId="3DC58483" w14:textId="77777777" w:rsidR="005A079A" w:rsidRPr="007F5D91" w:rsidRDefault="005A079A">
      <w:pPr>
        <w:spacing w:line="360" w:lineRule="auto"/>
        <w:jc w:val="center"/>
        <w:rPr>
          <w:rFonts w:ascii="Arial" w:hAnsi="Arial" w:cs="Arial"/>
          <w:color w:val="8D73AD"/>
        </w:rPr>
      </w:pPr>
    </w:p>
    <w:p w14:paraId="5D79605E" w14:textId="77777777" w:rsidR="005A079A" w:rsidRPr="007F5D91" w:rsidRDefault="005A079A">
      <w:pPr>
        <w:spacing w:line="360" w:lineRule="auto"/>
        <w:jc w:val="center"/>
        <w:rPr>
          <w:rFonts w:ascii="Arial" w:hAnsi="Arial" w:cs="Arial"/>
          <w:color w:val="8D73AD"/>
        </w:rPr>
      </w:pPr>
    </w:p>
    <w:p w14:paraId="1472DAA1" w14:textId="77777777" w:rsidR="005A079A" w:rsidRPr="007F5D91" w:rsidRDefault="005A079A">
      <w:pPr>
        <w:spacing w:line="360" w:lineRule="auto"/>
        <w:jc w:val="center"/>
        <w:rPr>
          <w:rFonts w:ascii="Arial" w:hAnsi="Arial" w:cs="Arial"/>
          <w:color w:val="8D73AD"/>
        </w:rPr>
      </w:pPr>
    </w:p>
    <w:p w14:paraId="153A1C38" w14:textId="77777777" w:rsidR="005A079A" w:rsidRPr="007F5D91" w:rsidRDefault="005A079A">
      <w:pPr>
        <w:spacing w:line="360" w:lineRule="auto"/>
        <w:jc w:val="center"/>
        <w:rPr>
          <w:rFonts w:ascii="Arial" w:hAnsi="Arial" w:cs="Arial"/>
          <w:color w:val="8D73AD"/>
        </w:rPr>
      </w:pPr>
    </w:p>
    <w:p w14:paraId="71595FFD" w14:textId="77777777" w:rsidR="005A079A" w:rsidRPr="007F5D91" w:rsidRDefault="005A079A">
      <w:pPr>
        <w:spacing w:line="360" w:lineRule="auto"/>
        <w:jc w:val="center"/>
        <w:rPr>
          <w:rFonts w:ascii="Arial" w:hAnsi="Arial" w:cs="Arial"/>
          <w:color w:val="8D73AD"/>
        </w:rPr>
      </w:pPr>
    </w:p>
    <w:p w14:paraId="0CC47056" w14:textId="77777777" w:rsidR="005A079A" w:rsidRPr="007F5D91" w:rsidRDefault="005A079A">
      <w:pPr>
        <w:spacing w:line="360" w:lineRule="auto"/>
        <w:jc w:val="center"/>
        <w:rPr>
          <w:rFonts w:ascii="Arial" w:hAnsi="Arial" w:cs="Arial"/>
          <w:color w:val="8D73AD"/>
        </w:rPr>
      </w:pPr>
    </w:p>
    <w:p w14:paraId="67165DCB" w14:textId="77777777" w:rsidR="005A079A" w:rsidRPr="007F5D91" w:rsidRDefault="005A079A">
      <w:pPr>
        <w:spacing w:line="360" w:lineRule="auto"/>
        <w:jc w:val="center"/>
        <w:rPr>
          <w:rFonts w:ascii="Arial" w:hAnsi="Arial" w:cs="Arial"/>
          <w:color w:val="8D73AD"/>
        </w:rPr>
      </w:pPr>
    </w:p>
    <w:p w14:paraId="60192AAE" w14:textId="77777777" w:rsidR="007A0A36" w:rsidRPr="007F5D91" w:rsidRDefault="005A079A" w:rsidP="0057758E">
      <w:r w:rsidRPr="007F5D91">
        <w:tab/>
      </w:r>
      <w:r w:rsidR="007A0A36" w:rsidRPr="007F5D91">
        <w:br w:type="page"/>
      </w:r>
    </w:p>
    <w:p w14:paraId="408751AB" w14:textId="00425324" w:rsidR="0002451E" w:rsidRPr="007F5D91" w:rsidRDefault="005808EA" w:rsidP="004B273E">
      <w:pPr>
        <w:pStyle w:val="Naslov4"/>
        <w:jc w:val="center"/>
        <w:rPr>
          <w:color w:val="8D73AD"/>
        </w:rPr>
      </w:pPr>
      <w:bookmarkStart w:id="40" w:name="_Toc242946104"/>
      <w:bookmarkStart w:id="41" w:name="_Toc84369713"/>
      <w:r w:rsidRPr="007F5D91">
        <w:rPr>
          <w:color w:val="8D73AD"/>
        </w:rPr>
        <w:lastRenderedPageBreak/>
        <w:t xml:space="preserve">1.2.2.1. </w:t>
      </w:r>
      <w:bookmarkStart w:id="42" w:name="_Hlk242342789"/>
      <w:r w:rsidR="0002451E" w:rsidRPr="007F5D91">
        <w:rPr>
          <w:color w:val="8D73AD"/>
        </w:rPr>
        <w:t>DOPUNSKA NASTAVA – Hrvatski jezik</w:t>
      </w:r>
      <w:bookmarkEnd w:id="40"/>
    </w:p>
    <w:p w14:paraId="2254DBA6" w14:textId="77777777" w:rsidR="0002451E" w:rsidRPr="007F5D91" w:rsidRDefault="0002451E" w:rsidP="0002451E">
      <w:pPr>
        <w:spacing w:line="360" w:lineRule="auto"/>
        <w:jc w:val="both"/>
        <w:rPr>
          <w:rFonts w:ascii="Arial" w:hAnsi="Arial" w:cs="Arial"/>
          <w:color w:val="8D73AD"/>
        </w:rPr>
      </w:pPr>
    </w:p>
    <w:p w14:paraId="2C7B3092" w14:textId="790F7C8C"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Ime i prezime voditeljice:</w:t>
      </w:r>
      <w:r w:rsidRPr="007F5D91">
        <w:rPr>
          <w:rFonts w:ascii="Arial" w:hAnsi="Arial" w:cs="Arial"/>
          <w:color w:val="8D73AD"/>
        </w:rPr>
        <w:tab/>
      </w:r>
      <w:r w:rsidR="0060076F" w:rsidRPr="007F5D91">
        <w:rPr>
          <w:rFonts w:ascii="Arial" w:hAnsi="Arial" w:cs="Arial"/>
          <w:color w:val="8D73AD"/>
        </w:rPr>
        <w:t xml:space="preserve">Danijela </w:t>
      </w:r>
      <w:proofErr w:type="spellStart"/>
      <w:r w:rsidR="0060076F" w:rsidRPr="007F5D91">
        <w:rPr>
          <w:rFonts w:ascii="Arial" w:hAnsi="Arial" w:cs="Arial"/>
          <w:color w:val="8D73AD"/>
        </w:rPr>
        <w:t>Kabelka</w:t>
      </w:r>
      <w:proofErr w:type="spellEnd"/>
    </w:p>
    <w:p w14:paraId="0D030C89" w14:textId="77777777" w:rsidR="0002451E" w:rsidRPr="007F5D91" w:rsidRDefault="0002451E" w:rsidP="0002451E">
      <w:pPr>
        <w:spacing w:line="360" w:lineRule="auto"/>
        <w:jc w:val="both"/>
        <w:rPr>
          <w:rFonts w:ascii="Arial" w:hAnsi="Arial" w:cs="Arial"/>
          <w:color w:val="8D73AD"/>
        </w:rPr>
      </w:pPr>
    </w:p>
    <w:p w14:paraId="49049FC9" w14:textId="6840EDFC"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Naziv dopunske nastave:</w:t>
      </w:r>
      <w:r w:rsidRPr="007F5D91">
        <w:rPr>
          <w:rFonts w:ascii="Arial" w:hAnsi="Arial" w:cs="Arial"/>
          <w:color w:val="8D73AD"/>
        </w:rPr>
        <w:tab/>
        <w:t>Dopunska nastava iz hrvatskog jezika</w:t>
      </w:r>
      <w:r w:rsidR="00586019" w:rsidRPr="007F5D91">
        <w:rPr>
          <w:rFonts w:ascii="Arial" w:hAnsi="Arial" w:cs="Arial"/>
          <w:color w:val="8D73AD"/>
        </w:rPr>
        <w:t xml:space="preserve"> 8.</w:t>
      </w:r>
      <w:r w:rsidRPr="007F5D91">
        <w:rPr>
          <w:rFonts w:ascii="Arial" w:hAnsi="Arial" w:cs="Arial"/>
          <w:color w:val="8D73AD"/>
        </w:rPr>
        <w:t>b</w:t>
      </w:r>
    </w:p>
    <w:p w14:paraId="5172CED1" w14:textId="77777777" w:rsidR="0002451E" w:rsidRPr="007F5D91" w:rsidRDefault="0002451E" w:rsidP="0002451E">
      <w:pPr>
        <w:spacing w:line="360" w:lineRule="auto"/>
        <w:jc w:val="both"/>
        <w:rPr>
          <w:rFonts w:ascii="Arial" w:hAnsi="Arial" w:cs="Arial"/>
          <w:color w:val="8D73AD"/>
        </w:rPr>
      </w:pPr>
    </w:p>
    <w:p w14:paraId="3C74F7E0" w14:textId="1392930D"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60076F" w:rsidRPr="007F5D91">
        <w:rPr>
          <w:rFonts w:ascii="Arial" w:hAnsi="Arial" w:cs="Arial"/>
          <w:color w:val="8D73AD"/>
        </w:rPr>
        <w:t>5</w:t>
      </w:r>
      <w:r w:rsidRPr="007F5D91">
        <w:rPr>
          <w:rFonts w:ascii="Arial" w:hAnsi="Arial" w:cs="Arial"/>
          <w:color w:val="8D73AD"/>
        </w:rPr>
        <w:t xml:space="preserve"> učenika</w:t>
      </w:r>
    </w:p>
    <w:p w14:paraId="6E561EF2" w14:textId="77777777" w:rsidR="0002451E" w:rsidRPr="007F5D91" w:rsidRDefault="0002451E" w:rsidP="0002451E">
      <w:pPr>
        <w:spacing w:line="360" w:lineRule="auto"/>
        <w:jc w:val="both"/>
        <w:rPr>
          <w:rFonts w:ascii="Arial" w:hAnsi="Arial" w:cs="Arial"/>
          <w:b/>
          <w:color w:val="8D73AD"/>
        </w:rPr>
      </w:pPr>
    </w:p>
    <w:p w14:paraId="78EE0A32" w14:textId="5691F3C1"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EE29D1" w:rsidRPr="007F5D91">
        <w:rPr>
          <w:rFonts w:ascii="Arial" w:hAnsi="Arial" w:cs="Arial"/>
          <w:color w:val="8D73AD"/>
        </w:rPr>
        <w:t>1</w:t>
      </w:r>
      <w:r w:rsidRPr="007F5D91">
        <w:rPr>
          <w:rFonts w:ascii="Arial" w:hAnsi="Arial" w:cs="Arial"/>
          <w:color w:val="8D73AD"/>
        </w:rPr>
        <w:t xml:space="preserve"> sat tjedno – </w:t>
      </w:r>
      <w:r w:rsidR="00EE29D1" w:rsidRPr="007F5D91">
        <w:rPr>
          <w:rFonts w:ascii="Arial" w:hAnsi="Arial" w:cs="Arial"/>
          <w:color w:val="8D73AD"/>
        </w:rPr>
        <w:t>35</w:t>
      </w:r>
      <w:r w:rsidRPr="007F5D91">
        <w:rPr>
          <w:rFonts w:ascii="Arial" w:hAnsi="Arial" w:cs="Arial"/>
          <w:color w:val="8D73AD"/>
        </w:rPr>
        <w:t xml:space="preserve"> sati</w:t>
      </w:r>
    </w:p>
    <w:p w14:paraId="5F0A09BD" w14:textId="77777777" w:rsidR="0002451E" w:rsidRPr="007F5D91" w:rsidRDefault="0002451E" w:rsidP="0002451E">
      <w:pPr>
        <w:spacing w:line="360" w:lineRule="auto"/>
        <w:jc w:val="both"/>
        <w:rPr>
          <w:rFonts w:ascii="Arial" w:hAnsi="Arial" w:cs="Arial"/>
          <w:b/>
          <w:color w:val="8D73AD"/>
        </w:rPr>
      </w:pPr>
    </w:p>
    <w:p w14:paraId="1F246EF4" w14:textId="77777777"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Ciljevi dopunske nastave:</w:t>
      </w:r>
      <w:r w:rsidRPr="007F5D91">
        <w:rPr>
          <w:rFonts w:ascii="Arial" w:hAnsi="Arial" w:cs="Arial"/>
          <w:color w:val="8D73AD"/>
        </w:rPr>
        <w:tab/>
        <w:t xml:space="preserve">Nadoknada propuštenog nastavnog sadržaja, uvježbavanje i utvrđivanje znanja radi lakšeg svladavanja obrazovnih zadataka, stjecanje samopouzdanja, osvijestiti važnost stjecanja  i usvajanja znanja. </w:t>
      </w:r>
    </w:p>
    <w:p w14:paraId="53C15191" w14:textId="77777777" w:rsidR="0002451E" w:rsidRPr="007F5D91" w:rsidRDefault="0002451E" w:rsidP="0002451E">
      <w:pPr>
        <w:spacing w:line="360" w:lineRule="auto"/>
        <w:jc w:val="both"/>
        <w:rPr>
          <w:rFonts w:ascii="Arial" w:hAnsi="Arial" w:cs="Arial"/>
          <w:color w:val="8D73AD"/>
        </w:rPr>
      </w:pPr>
    </w:p>
    <w:p w14:paraId="3A631A18" w14:textId="77777777"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Način realizacije dopunske nastave:</w:t>
      </w:r>
      <w:r w:rsidRPr="007F5D91">
        <w:rPr>
          <w:rFonts w:ascii="Arial" w:hAnsi="Arial" w:cs="Arial"/>
          <w:color w:val="8D73AD"/>
        </w:rPr>
        <w:tab/>
        <w:t xml:space="preserve"> Individualni i grupni pristup. Rješavanje jednostavnijih zadataka kako bi učenici mogli lakše uvidjeti pravilnosti i prije usvojiti zadani sadržaj.</w:t>
      </w:r>
    </w:p>
    <w:p w14:paraId="06ECCC36" w14:textId="77777777" w:rsidR="0002451E" w:rsidRPr="007F5D91" w:rsidRDefault="0002451E" w:rsidP="0002451E">
      <w:pPr>
        <w:spacing w:line="360" w:lineRule="auto"/>
        <w:jc w:val="both"/>
        <w:rPr>
          <w:rFonts w:ascii="Arial" w:hAnsi="Arial" w:cs="Arial"/>
          <w:color w:val="8D73AD"/>
        </w:rPr>
      </w:pPr>
    </w:p>
    <w:p w14:paraId="4562DDA7" w14:textId="77777777"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 xml:space="preserve">Vremenski okviri dopunske nastave: </w:t>
      </w:r>
      <w:r w:rsidRPr="007F5D91">
        <w:rPr>
          <w:rFonts w:ascii="Arial" w:hAnsi="Arial" w:cs="Arial"/>
          <w:color w:val="8D73AD"/>
        </w:rPr>
        <w:tab/>
        <w:t>Tijekom nastavne godine 1 sat tjedno, prema procjeni učitelja i ukazanoj potrebi i češće.</w:t>
      </w:r>
    </w:p>
    <w:p w14:paraId="7CDE25AF" w14:textId="77777777" w:rsidR="0002451E" w:rsidRPr="007F5D91" w:rsidRDefault="0002451E" w:rsidP="0002451E">
      <w:pPr>
        <w:spacing w:line="360" w:lineRule="auto"/>
        <w:jc w:val="both"/>
        <w:rPr>
          <w:rFonts w:ascii="Arial" w:hAnsi="Arial" w:cs="Arial"/>
          <w:color w:val="8D73AD"/>
        </w:rPr>
      </w:pPr>
    </w:p>
    <w:p w14:paraId="7158987E" w14:textId="40912FA5"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Osnovna namjena dopunske nastave:</w:t>
      </w:r>
      <w:r w:rsidRPr="007F5D91">
        <w:rPr>
          <w:rFonts w:ascii="Arial" w:hAnsi="Arial" w:cs="Arial"/>
          <w:color w:val="8D73AD"/>
        </w:rPr>
        <w:tab/>
        <w:t xml:space="preserve">Usvajanje osnovnih nastavnih sadržaja predviđenih nastavnim </w:t>
      </w:r>
      <w:r w:rsidR="00C45E8B" w:rsidRPr="007F5D91">
        <w:rPr>
          <w:rFonts w:ascii="Arial" w:hAnsi="Arial" w:cs="Arial"/>
          <w:color w:val="8D73AD"/>
        </w:rPr>
        <w:t>kurikulumom</w:t>
      </w:r>
      <w:r w:rsidRPr="007F5D91">
        <w:rPr>
          <w:rFonts w:ascii="Arial" w:hAnsi="Arial" w:cs="Arial"/>
          <w:color w:val="8D73AD"/>
        </w:rPr>
        <w:t>.  Jačanje učeničkog samopouzdanja, te jačanje motivacije za rad i usvajanje temeljnog znanja.</w:t>
      </w:r>
    </w:p>
    <w:p w14:paraId="6EDF0598" w14:textId="77777777" w:rsidR="0002451E" w:rsidRPr="007F5D91" w:rsidRDefault="0002451E" w:rsidP="0002451E">
      <w:pPr>
        <w:spacing w:line="360" w:lineRule="auto"/>
        <w:jc w:val="both"/>
        <w:rPr>
          <w:rFonts w:ascii="Arial" w:hAnsi="Arial" w:cs="Arial"/>
          <w:b/>
          <w:color w:val="8D73AD"/>
        </w:rPr>
      </w:pPr>
    </w:p>
    <w:p w14:paraId="7CE680BE" w14:textId="77777777"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Troškovnik detaljni za dopunsku nastavu:</w:t>
      </w:r>
      <w:r w:rsidRPr="007F5D91">
        <w:rPr>
          <w:rFonts w:ascii="Arial" w:hAnsi="Arial" w:cs="Arial"/>
          <w:color w:val="8D73AD"/>
        </w:rPr>
        <w:tab/>
        <w:t xml:space="preserve"> Fotokopiranje nastavnih listića.</w:t>
      </w:r>
    </w:p>
    <w:p w14:paraId="31E5E1D9" w14:textId="77777777" w:rsidR="0002451E" w:rsidRPr="007F5D91" w:rsidRDefault="0002451E" w:rsidP="0002451E">
      <w:pPr>
        <w:spacing w:line="360" w:lineRule="auto"/>
        <w:jc w:val="both"/>
        <w:rPr>
          <w:rFonts w:ascii="Arial" w:hAnsi="Arial" w:cs="Arial"/>
          <w:b/>
          <w:color w:val="8D73AD"/>
        </w:rPr>
      </w:pPr>
    </w:p>
    <w:p w14:paraId="5B16202A" w14:textId="77777777"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Način vrednovanja dopunske nastave:</w:t>
      </w:r>
      <w:r w:rsidRPr="007F5D91">
        <w:rPr>
          <w:rFonts w:ascii="Arial" w:hAnsi="Arial" w:cs="Arial"/>
          <w:color w:val="8D73AD"/>
        </w:rPr>
        <w:tab/>
        <w:t xml:space="preserve">Kratke provjere znanja tijekom sata dopunske nastave. Provjera znanja na satovima redovite nastave. </w:t>
      </w:r>
    </w:p>
    <w:p w14:paraId="7ADCDF65" w14:textId="77777777" w:rsidR="0002451E" w:rsidRPr="007F5D91" w:rsidRDefault="0002451E" w:rsidP="0002451E">
      <w:pPr>
        <w:spacing w:line="360" w:lineRule="auto"/>
        <w:jc w:val="both"/>
        <w:rPr>
          <w:rFonts w:ascii="Arial" w:hAnsi="Arial" w:cs="Arial"/>
          <w:color w:val="8D73AD"/>
        </w:rPr>
      </w:pPr>
    </w:p>
    <w:p w14:paraId="0673145D" w14:textId="77777777" w:rsidR="0002451E" w:rsidRPr="007F5D91" w:rsidRDefault="0002451E" w:rsidP="0002451E">
      <w:pPr>
        <w:spacing w:line="360" w:lineRule="auto"/>
        <w:jc w:val="both"/>
        <w:rPr>
          <w:rFonts w:ascii="Arial" w:hAnsi="Arial" w:cs="Arial"/>
          <w:color w:val="8D73AD"/>
        </w:rPr>
      </w:pPr>
      <w:r w:rsidRPr="007F5D91">
        <w:rPr>
          <w:rFonts w:ascii="Arial" w:hAnsi="Arial" w:cs="Arial"/>
          <w:b/>
          <w:color w:val="8D73AD"/>
        </w:rPr>
        <w:t>Način korištenja rezultata vrednovanja dopunske nastave:</w:t>
      </w:r>
      <w:r w:rsidRPr="007F5D91">
        <w:rPr>
          <w:rFonts w:ascii="Arial" w:hAnsi="Arial" w:cs="Arial"/>
          <w:color w:val="8D73AD"/>
        </w:rPr>
        <w:tab/>
        <w:t>Osobna analiza, unapređenje rada učenika s ciljem uspješnog savladavanja nastavnog gradiva</w:t>
      </w:r>
    </w:p>
    <w:p w14:paraId="07E0F234" w14:textId="72D2A324" w:rsidR="005A079A" w:rsidRPr="007F5D91" w:rsidRDefault="0002451E" w:rsidP="005808EA">
      <w:pPr>
        <w:jc w:val="center"/>
        <w:rPr>
          <w:rFonts w:ascii="Arial" w:eastAsia="Arial" w:hAnsi="Arial" w:cs="Arial"/>
          <w:b/>
          <w:bCs/>
          <w:color w:val="8D73AD"/>
          <w:sz w:val="32"/>
          <w:szCs w:val="32"/>
          <w:lang w:eastAsia="en-US"/>
        </w:rPr>
      </w:pPr>
      <w:r w:rsidRPr="007F5D91">
        <w:br w:type="page"/>
      </w:r>
      <w:bookmarkEnd w:id="42"/>
      <w:r w:rsidR="005A079A" w:rsidRPr="007F5D91">
        <w:rPr>
          <w:rFonts w:ascii="Arial" w:eastAsia="Arial" w:hAnsi="Arial" w:cs="Arial"/>
          <w:b/>
          <w:bCs/>
          <w:color w:val="8D73AD"/>
          <w:sz w:val="32"/>
          <w:szCs w:val="32"/>
          <w:lang w:eastAsia="en-US"/>
        </w:rPr>
        <w:lastRenderedPageBreak/>
        <w:t>DOPUNSKA NASTAVA – Hrvatski jezik</w:t>
      </w:r>
      <w:bookmarkEnd w:id="41"/>
    </w:p>
    <w:p w14:paraId="5BB87421" w14:textId="77777777" w:rsidR="005A079A" w:rsidRPr="007F5D91" w:rsidRDefault="005A079A">
      <w:pPr>
        <w:widowControl w:val="0"/>
        <w:autoSpaceDE w:val="0"/>
        <w:spacing w:before="8" w:line="360" w:lineRule="auto"/>
        <w:contextualSpacing/>
        <w:rPr>
          <w:rFonts w:ascii="Arial" w:eastAsia="Arial" w:hAnsi="Arial" w:cs="Arial"/>
          <w:b/>
          <w:bCs/>
          <w:color w:val="8D73AD"/>
          <w:sz w:val="32"/>
          <w:szCs w:val="32"/>
          <w:lang w:eastAsia="en-US"/>
        </w:rPr>
      </w:pPr>
    </w:p>
    <w:p w14:paraId="4E4BFB84" w14:textId="48A214C1" w:rsidR="005A079A" w:rsidRPr="007F5D91" w:rsidRDefault="005A079A" w:rsidP="00EC5C42">
      <w:pPr>
        <w:widowControl w:val="0"/>
        <w:autoSpaceDE w:val="0"/>
        <w:spacing w:line="360" w:lineRule="auto"/>
        <w:contextualSpacing/>
        <w:jc w:val="both"/>
        <w:rPr>
          <w:rFonts w:ascii="Arial" w:eastAsia="Arial" w:hAnsi="Arial" w:cs="Arial"/>
          <w:color w:val="8D73AD"/>
          <w:szCs w:val="22"/>
          <w:lang w:eastAsia="en-US"/>
        </w:rPr>
      </w:pPr>
      <w:r w:rsidRPr="007F5D91">
        <w:rPr>
          <w:rFonts w:ascii="Arial" w:eastAsia="Arial" w:hAnsi="Arial" w:cs="Arial"/>
          <w:b/>
          <w:color w:val="8D73AD"/>
          <w:szCs w:val="22"/>
          <w:lang w:eastAsia="en-US"/>
        </w:rPr>
        <w:t>Ime i prezime voditeljice:</w:t>
      </w:r>
      <w:r w:rsidRPr="007F5D91">
        <w:rPr>
          <w:rFonts w:ascii="Arial" w:eastAsia="Arial" w:hAnsi="Arial" w:cs="Arial"/>
          <w:b/>
          <w:color w:val="8D73AD"/>
          <w:szCs w:val="22"/>
          <w:lang w:eastAsia="en-US"/>
        </w:rPr>
        <w:tab/>
      </w:r>
      <w:r w:rsidR="00AD145B" w:rsidRPr="007F5D91">
        <w:rPr>
          <w:rFonts w:ascii="Arial" w:eastAsia="Arial" w:hAnsi="Arial" w:cs="Arial"/>
          <w:color w:val="8D73AD"/>
          <w:szCs w:val="22"/>
          <w:lang w:eastAsia="en-US"/>
        </w:rPr>
        <w:t>Patricija Peter</w:t>
      </w:r>
    </w:p>
    <w:p w14:paraId="53FCD583" w14:textId="77777777" w:rsidR="004204FB" w:rsidRPr="007F5D91" w:rsidRDefault="004204FB" w:rsidP="00EC5C42">
      <w:pPr>
        <w:widowControl w:val="0"/>
        <w:autoSpaceDE w:val="0"/>
        <w:spacing w:line="360" w:lineRule="auto"/>
        <w:contextualSpacing/>
        <w:jc w:val="both"/>
        <w:rPr>
          <w:color w:val="8D73AD"/>
        </w:rPr>
      </w:pPr>
    </w:p>
    <w:p w14:paraId="2597E546" w14:textId="5D3AAACE" w:rsidR="005A079A" w:rsidRPr="007F5D91" w:rsidRDefault="005A079A" w:rsidP="00EC5C42">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Naziv dopunske nastave:</w:t>
      </w:r>
      <w:r w:rsidRPr="007F5D91">
        <w:rPr>
          <w:rFonts w:ascii="Arial" w:eastAsia="Arial" w:hAnsi="Arial" w:cs="Arial"/>
          <w:b/>
          <w:color w:val="8D73AD"/>
          <w:lang w:eastAsia="en-US"/>
        </w:rPr>
        <w:tab/>
      </w:r>
      <w:r w:rsidR="002D4612" w:rsidRPr="007F5D91">
        <w:rPr>
          <w:rFonts w:ascii="Arial" w:eastAsia="Arial" w:hAnsi="Arial" w:cs="Arial"/>
          <w:color w:val="8D73AD"/>
          <w:lang w:eastAsia="en-US"/>
        </w:rPr>
        <w:t>Hrvatski jezik –</w:t>
      </w:r>
      <w:r w:rsidR="00876069" w:rsidRPr="007F5D91">
        <w:rPr>
          <w:rFonts w:ascii="Arial" w:eastAsia="Arial" w:hAnsi="Arial" w:cs="Arial"/>
          <w:color w:val="8D73AD"/>
          <w:lang w:eastAsia="en-US"/>
        </w:rPr>
        <w:t xml:space="preserve">  6.a</w:t>
      </w:r>
      <w:r w:rsidR="00D852AE" w:rsidRPr="007F5D91">
        <w:rPr>
          <w:rFonts w:ascii="Arial" w:eastAsia="Arial" w:hAnsi="Arial" w:cs="Arial"/>
          <w:color w:val="8D73AD"/>
          <w:lang w:eastAsia="en-US"/>
        </w:rPr>
        <w:t>/b</w:t>
      </w:r>
      <w:r w:rsidR="00DC7F5A" w:rsidRPr="007F5D91">
        <w:rPr>
          <w:rFonts w:ascii="Arial" w:eastAsia="Arial" w:hAnsi="Arial" w:cs="Arial"/>
          <w:color w:val="8D73AD"/>
          <w:lang w:eastAsia="en-US"/>
        </w:rPr>
        <w:t xml:space="preserve"> i 8.a</w:t>
      </w:r>
      <w:r w:rsidR="00876069" w:rsidRPr="007F5D91">
        <w:rPr>
          <w:rFonts w:ascii="Arial" w:eastAsia="Arial" w:hAnsi="Arial" w:cs="Arial"/>
          <w:color w:val="8D73AD"/>
          <w:lang w:eastAsia="en-US"/>
        </w:rPr>
        <w:t>/</w:t>
      </w:r>
      <w:r w:rsidR="00D852AE" w:rsidRPr="007F5D91">
        <w:rPr>
          <w:rFonts w:ascii="Arial" w:eastAsia="Arial" w:hAnsi="Arial" w:cs="Arial"/>
          <w:color w:val="8D73AD"/>
          <w:lang w:eastAsia="en-US"/>
        </w:rPr>
        <w:t>c</w:t>
      </w:r>
      <w:r w:rsidR="00876069" w:rsidRPr="007F5D91">
        <w:rPr>
          <w:rFonts w:ascii="Arial" w:eastAsia="Arial" w:hAnsi="Arial" w:cs="Arial"/>
          <w:color w:val="8D73AD"/>
          <w:lang w:eastAsia="en-US"/>
        </w:rPr>
        <w:t xml:space="preserve"> </w:t>
      </w:r>
      <w:r w:rsidRPr="007F5D91">
        <w:rPr>
          <w:rFonts w:ascii="Arial" w:eastAsia="Arial" w:hAnsi="Arial" w:cs="Arial"/>
          <w:color w:val="8D73AD"/>
          <w:lang w:eastAsia="en-US"/>
        </w:rPr>
        <w:t>razred</w:t>
      </w:r>
    </w:p>
    <w:p w14:paraId="4F436A5F" w14:textId="77777777" w:rsidR="004204FB" w:rsidRPr="007F5D91" w:rsidRDefault="004204FB" w:rsidP="00EC5C42">
      <w:pPr>
        <w:widowControl w:val="0"/>
        <w:autoSpaceDE w:val="0"/>
        <w:spacing w:line="360" w:lineRule="auto"/>
        <w:contextualSpacing/>
        <w:jc w:val="both"/>
        <w:rPr>
          <w:color w:val="8D73AD"/>
        </w:rPr>
      </w:pPr>
    </w:p>
    <w:p w14:paraId="6854A456" w14:textId="77777777" w:rsidR="005A079A" w:rsidRPr="007F5D91" w:rsidRDefault="005A079A" w:rsidP="00EC5C42">
      <w:pPr>
        <w:widowControl w:val="0"/>
        <w:autoSpaceDE w:val="0"/>
        <w:spacing w:before="1"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Planirani broj učenika:</w:t>
      </w:r>
      <w:r w:rsidRPr="007F5D91">
        <w:rPr>
          <w:rFonts w:ascii="Arial" w:eastAsia="Arial" w:hAnsi="Arial" w:cs="Arial"/>
          <w:b/>
          <w:color w:val="8D73AD"/>
          <w:lang w:eastAsia="en-US"/>
        </w:rPr>
        <w:tab/>
      </w:r>
      <w:r w:rsidR="002F5206" w:rsidRPr="007F5D91">
        <w:rPr>
          <w:rFonts w:ascii="Arial" w:eastAsia="Arial" w:hAnsi="Arial" w:cs="Arial"/>
          <w:b/>
          <w:color w:val="8D73AD"/>
          <w:lang w:eastAsia="en-US"/>
        </w:rPr>
        <w:tab/>
      </w:r>
      <w:r w:rsidR="002F5206" w:rsidRPr="007F5D91">
        <w:rPr>
          <w:rFonts w:ascii="Arial" w:eastAsia="Arial" w:hAnsi="Arial" w:cs="Arial"/>
          <w:color w:val="8D73AD"/>
          <w:lang w:eastAsia="en-US"/>
        </w:rPr>
        <w:t>Prema procjeni učiteljice</w:t>
      </w:r>
      <w:r w:rsidRPr="007F5D91">
        <w:rPr>
          <w:rFonts w:ascii="Arial" w:eastAsia="Arial" w:hAnsi="Arial" w:cs="Arial"/>
          <w:color w:val="8D73AD"/>
          <w:lang w:eastAsia="en-US"/>
        </w:rPr>
        <w:t xml:space="preserve"> i ukazanoj potrebi</w:t>
      </w:r>
    </w:p>
    <w:p w14:paraId="123171AE" w14:textId="77777777" w:rsidR="004204FB" w:rsidRPr="007F5D91" w:rsidRDefault="004204FB" w:rsidP="00EC5C42">
      <w:pPr>
        <w:widowControl w:val="0"/>
        <w:autoSpaceDE w:val="0"/>
        <w:spacing w:before="1" w:line="360" w:lineRule="auto"/>
        <w:contextualSpacing/>
        <w:jc w:val="both"/>
        <w:rPr>
          <w:color w:val="8D73AD"/>
        </w:rPr>
      </w:pPr>
    </w:p>
    <w:p w14:paraId="0DE2CC0C" w14:textId="395EE029" w:rsidR="005A079A" w:rsidRPr="007F5D91" w:rsidRDefault="005A079A" w:rsidP="00EC5C42">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Planirani broj sati:</w:t>
      </w:r>
      <w:r w:rsidRPr="007F5D91">
        <w:rPr>
          <w:rFonts w:ascii="Arial" w:eastAsia="Arial" w:hAnsi="Arial" w:cs="Arial"/>
          <w:b/>
          <w:color w:val="8D73AD"/>
          <w:lang w:eastAsia="en-US"/>
        </w:rPr>
        <w:tab/>
        <w:t xml:space="preserve"> </w:t>
      </w:r>
      <w:r w:rsidR="00A15496" w:rsidRPr="007F5D91">
        <w:rPr>
          <w:rFonts w:ascii="Arial" w:eastAsia="Arial" w:hAnsi="Arial" w:cs="Arial"/>
          <w:b/>
          <w:color w:val="8D73AD"/>
          <w:lang w:eastAsia="en-US"/>
        </w:rPr>
        <w:tab/>
      </w:r>
      <w:r w:rsidR="00CB3B0B" w:rsidRPr="007F5D91">
        <w:rPr>
          <w:rFonts w:ascii="Arial" w:eastAsia="Arial" w:hAnsi="Arial" w:cs="Arial"/>
          <w:b/>
          <w:color w:val="8D73AD"/>
          <w:lang w:eastAsia="en-US"/>
        </w:rPr>
        <w:tab/>
      </w:r>
      <w:r w:rsidR="00D852AE" w:rsidRPr="007F5D91">
        <w:rPr>
          <w:rFonts w:ascii="Arial" w:eastAsia="Arial" w:hAnsi="Arial" w:cs="Arial"/>
          <w:b/>
          <w:color w:val="8D73AD"/>
          <w:lang w:eastAsia="en-US"/>
        </w:rPr>
        <w:t>35</w:t>
      </w:r>
      <w:r w:rsidRPr="007F5D91">
        <w:rPr>
          <w:rFonts w:ascii="Arial" w:eastAsia="Arial" w:hAnsi="Arial" w:cs="Arial"/>
          <w:color w:val="8D73AD"/>
          <w:lang w:eastAsia="en-US"/>
        </w:rPr>
        <w:t xml:space="preserve"> sati</w:t>
      </w:r>
    </w:p>
    <w:p w14:paraId="50BAA5CD" w14:textId="77777777" w:rsidR="004204FB" w:rsidRPr="007F5D91" w:rsidRDefault="004204FB" w:rsidP="00EC5C42">
      <w:pPr>
        <w:widowControl w:val="0"/>
        <w:autoSpaceDE w:val="0"/>
        <w:spacing w:line="360" w:lineRule="auto"/>
        <w:contextualSpacing/>
        <w:jc w:val="both"/>
        <w:rPr>
          <w:color w:val="8D73AD"/>
        </w:rPr>
      </w:pPr>
    </w:p>
    <w:p w14:paraId="23778137" w14:textId="77777777" w:rsidR="005A079A" w:rsidRPr="007F5D91" w:rsidRDefault="005A079A">
      <w:pPr>
        <w:widowControl w:val="0"/>
        <w:autoSpaceDE w:val="0"/>
        <w:spacing w:before="1"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Ciljevi dopunske nastave: </w:t>
      </w:r>
      <w:r w:rsidRPr="007F5D91">
        <w:rPr>
          <w:rFonts w:ascii="Arial" w:eastAsia="Arial" w:hAnsi="Arial" w:cs="Arial"/>
          <w:color w:val="8D73AD"/>
          <w:lang w:eastAsia="en-US"/>
        </w:rPr>
        <w:t>Pomoć učenicima koji teže svladavaju redovni program iz hrvatskog jezika. Razvoj sposobnosti govora, čitanja, pisanja i jezičnog izražavanja. Bogaćenje rječnika u usmenom i pisanom izražavanju i stvaranju. Nadoknada propuštenog nastavnog sadržaja. Stjecanje samopouzdanja, osvijestiti važnost stjecanja i usvajanja znanja. Osvješćivanje potrebe poznavanja materinskoga jezika, postupno usvajanje hrvatskoga jezičnog standarda.</w:t>
      </w:r>
    </w:p>
    <w:p w14:paraId="3AA4E95B" w14:textId="77777777" w:rsidR="004204FB" w:rsidRPr="007F5D91" w:rsidRDefault="004204FB">
      <w:pPr>
        <w:widowControl w:val="0"/>
        <w:autoSpaceDE w:val="0"/>
        <w:spacing w:before="1" w:line="360" w:lineRule="auto"/>
        <w:contextualSpacing/>
        <w:jc w:val="both"/>
        <w:rPr>
          <w:color w:val="8D73AD"/>
        </w:rPr>
      </w:pPr>
    </w:p>
    <w:p w14:paraId="639921BF" w14:textId="77777777" w:rsidR="005A079A" w:rsidRPr="007F5D91" w:rsidRDefault="005A079A" w:rsidP="00EC5C42">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Način realizacije dopunske nastave: </w:t>
      </w:r>
      <w:r w:rsidRPr="007F5D91">
        <w:rPr>
          <w:rFonts w:ascii="Arial" w:eastAsia="Arial" w:hAnsi="Arial" w:cs="Arial"/>
          <w:color w:val="8D73AD"/>
          <w:lang w:eastAsia="en-US"/>
        </w:rPr>
        <w:t>Individualni i grupni pristup. Rješavanje jednostavnijih zadataka kako bi učenici mogli lakše uvidjeti pravilnosti i prije usvojiti zadani sadržaj.</w:t>
      </w:r>
    </w:p>
    <w:p w14:paraId="04B0867D" w14:textId="01AF424C" w:rsidR="004204FB" w:rsidRPr="007F5D91" w:rsidRDefault="005A079A" w:rsidP="00EC5C42">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Vremenski okviri dopunske nastave: </w:t>
      </w:r>
      <w:r w:rsidR="00D852AE" w:rsidRPr="007F5D91">
        <w:rPr>
          <w:rFonts w:ascii="Arial" w:eastAsia="Arial" w:hAnsi="Arial" w:cs="Arial"/>
          <w:b/>
          <w:color w:val="8D73AD"/>
          <w:lang w:eastAsia="en-US"/>
        </w:rPr>
        <w:t>1</w:t>
      </w:r>
      <w:r w:rsidRPr="007F5D91">
        <w:rPr>
          <w:rFonts w:ascii="Arial" w:eastAsia="Arial" w:hAnsi="Arial" w:cs="Arial"/>
          <w:color w:val="8D73AD"/>
          <w:lang w:eastAsia="en-US"/>
        </w:rPr>
        <w:t xml:space="preserve"> sat</w:t>
      </w:r>
      <w:r w:rsidR="00DC7F5A" w:rsidRPr="007F5D91">
        <w:rPr>
          <w:rFonts w:ascii="Arial" w:eastAsia="Arial" w:hAnsi="Arial" w:cs="Arial"/>
          <w:color w:val="8D73AD"/>
          <w:lang w:eastAsia="en-US"/>
        </w:rPr>
        <w:t>a</w:t>
      </w:r>
      <w:r w:rsidRPr="007F5D91">
        <w:rPr>
          <w:rFonts w:ascii="Arial" w:eastAsia="Arial" w:hAnsi="Arial" w:cs="Arial"/>
          <w:color w:val="8D73AD"/>
          <w:lang w:eastAsia="en-US"/>
        </w:rPr>
        <w:t xml:space="preserve"> tjedno, prema procjeni učitelja i ukazanoj potrebi i češće.</w:t>
      </w:r>
    </w:p>
    <w:p w14:paraId="032424AF" w14:textId="3A5E5121" w:rsidR="005A079A" w:rsidRPr="007F5D91" w:rsidRDefault="005A079A" w:rsidP="00EC5C42">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Osnovna namjena dopunske nastave: </w:t>
      </w:r>
      <w:r w:rsidRPr="007F5D91">
        <w:rPr>
          <w:rFonts w:ascii="Arial" w:eastAsia="Arial" w:hAnsi="Arial" w:cs="Arial"/>
          <w:color w:val="8D73AD"/>
          <w:lang w:eastAsia="en-US"/>
        </w:rPr>
        <w:t xml:space="preserve">Usvajanje osnovnih nastavnih sadržaja predviđenih nastavnim </w:t>
      </w:r>
      <w:r w:rsidR="00C45E8B" w:rsidRPr="007F5D91">
        <w:rPr>
          <w:rFonts w:ascii="Arial" w:eastAsia="Arial" w:hAnsi="Arial" w:cs="Arial"/>
          <w:color w:val="8D73AD"/>
          <w:lang w:eastAsia="en-US"/>
        </w:rPr>
        <w:t>kurikulumom</w:t>
      </w:r>
      <w:r w:rsidRPr="007F5D91">
        <w:rPr>
          <w:rFonts w:ascii="Arial" w:eastAsia="Arial" w:hAnsi="Arial" w:cs="Arial"/>
          <w:color w:val="8D73AD"/>
          <w:lang w:eastAsia="en-US"/>
        </w:rPr>
        <w:t>. Jačanje učeničkog samopouzdanja, te jačanje motivacije za rad i usvajanje temeljnog znanja.</w:t>
      </w:r>
    </w:p>
    <w:p w14:paraId="1C9FF4B0" w14:textId="77777777" w:rsidR="009C118E" w:rsidRPr="007F5D91" w:rsidRDefault="005A079A" w:rsidP="00EC5C42">
      <w:pPr>
        <w:widowControl w:val="0"/>
        <w:autoSpaceDE w:val="0"/>
        <w:spacing w:line="360" w:lineRule="auto"/>
        <w:contextualSpacing/>
        <w:jc w:val="both"/>
        <w:rPr>
          <w:color w:val="8D73AD"/>
        </w:rPr>
      </w:pPr>
      <w:r w:rsidRPr="007F5D91">
        <w:rPr>
          <w:rFonts w:ascii="Arial" w:eastAsia="Arial" w:hAnsi="Arial" w:cs="Arial"/>
          <w:b/>
          <w:color w:val="8D73AD"/>
          <w:lang w:eastAsia="en-US"/>
        </w:rPr>
        <w:t>Troškovnik detaljni za dopunsku nastavu:</w:t>
      </w:r>
      <w:r w:rsidRPr="007F5D91">
        <w:rPr>
          <w:rFonts w:ascii="Arial" w:eastAsia="Arial" w:hAnsi="Arial" w:cs="Arial"/>
          <w:b/>
          <w:color w:val="8D73AD"/>
          <w:lang w:eastAsia="en-US"/>
        </w:rPr>
        <w:tab/>
      </w:r>
      <w:r w:rsidRPr="007F5D91">
        <w:rPr>
          <w:rFonts w:ascii="Arial" w:eastAsia="Arial" w:hAnsi="Arial" w:cs="Arial"/>
          <w:color w:val="8D73AD"/>
          <w:lang w:eastAsia="en-US"/>
        </w:rPr>
        <w:t>Fotokopiranje nastavnih listića.</w:t>
      </w:r>
    </w:p>
    <w:p w14:paraId="3F7AD6BC" w14:textId="77777777" w:rsidR="005A079A" w:rsidRPr="007F5D91" w:rsidRDefault="005A079A" w:rsidP="00EC5C42">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Način vrednovanja dopunske nastave:  </w:t>
      </w:r>
      <w:r w:rsidRPr="007F5D91">
        <w:rPr>
          <w:rFonts w:ascii="Arial" w:eastAsia="Arial" w:hAnsi="Arial" w:cs="Arial"/>
          <w:color w:val="8D73AD"/>
          <w:lang w:eastAsia="en-US"/>
        </w:rPr>
        <w:t>Prilagođavanje   nastavnih   sadržaja učenikovim sposobnostima. Praćenje napretka. Kratke provjere znanja tijekom sata dopunske nastave. Provjera znanja na satovima redovite nastave.</w:t>
      </w:r>
    </w:p>
    <w:p w14:paraId="668CD01F" w14:textId="1470CD79" w:rsidR="007A0A36" w:rsidRPr="007F5D91" w:rsidRDefault="005A079A" w:rsidP="006E14CE">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Način korištenja rezultata vrednovanja dopunske nastave: </w:t>
      </w:r>
      <w:r w:rsidRPr="007F5D91">
        <w:rPr>
          <w:rFonts w:ascii="Arial" w:eastAsia="Arial" w:hAnsi="Arial" w:cs="Arial"/>
          <w:color w:val="8D73AD"/>
          <w:lang w:eastAsia="en-US"/>
        </w:rPr>
        <w:t xml:space="preserve">Osobna analiza, unapređenje rada učenika s ciljem uspješnog savladavanja nastavnog gradiva. Primjena naučenoga u svim nastavnim </w:t>
      </w:r>
      <w:proofErr w:type="spellStart"/>
      <w:r w:rsidR="00C45E8B" w:rsidRPr="007F5D91">
        <w:rPr>
          <w:rFonts w:ascii="Arial" w:eastAsia="Arial" w:hAnsi="Arial" w:cs="Arial"/>
          <w:color w:val="8D73AD"/>
          <w:lang w:eastAsia="en-US"/>
        </w:rPr>
        <w:t>kurikulum</w:t>
      </w:r>
      <w:r w:rsidRPr="007F5D91">
        <w:rPr>
          <w:rFonts w:ascii="Arial" w:eastAsia="Arial" w:hAnsi="Arial" w:cs="Arial"/>
          <w:color w:val="8D73AD"/>
          <w:lang w:eastAsia="en-US"/>
        </w:rPr>
        <w:t>ima</w:t>
      </w:r>
      <w:proofErr w:type="spellEnd"/>
      <w:r w:rsidRPr="007F5D91">
        <w:rPr>
          <w:rFonts w:ascii="Arial" w:eastAsia="Arial" w:hAnsi="Arial" w:cs="Arial"/>
          <w:color w:val="8D73AD"/>
          <w:lang w:eastAsia="en-US"/>
        </w:rPr>
        <w:t xml:space="preserve"> i svakodnevnim životnim situacijama.</w:t>
      </w:r>
      <w:r w:rsidR="007A0A36" w:rsidRPr="007F5D91">
        <w:rPr>
          <w:rFonts w:ascii="Arial" w:eastAsia="Arial" w:hAnsi="Arial" w:cs="Arial"/>
          <w:color w:val="8D73AD"/>
          <w:lang w:eastAsia="en-US"/>
        </w:rPr>
        <w:br w:type="page"/>
      </w:r>
    </w:p>
    <w:p w14:paraId="384791DC" w14:textId="6E9D9498" w:rsidR="005A079A" w:rsidRPr="007F5D91" w:rsidRDefault="005A079A" w:rsidP="000D2AB1">
      <w:pPr>
        <w:jc w:val="center"/>
        <w:rPr>
          <w:rFonts w:ascii="Arial" w:eastAsia="Arial" w:hAnsi="Arial" w:cs="Arial"/>
          <w:b/>
          <w:bCs/>
          <w:color w:val="8D73AD"/>
          <w:sz w:val="32"/>
          <w:szCs w:val="22"/>
          <w:lang w:eastAsia="en-US"/>
        </w:rPr>
      </w:pPr>
      <w:r w:rsidRPr="007F5D91">
        <w:rPr>
          <w:rFonts w:ascii="Arial" w:eastAsia="Arial" w:hAnsi="Arial" w:cs="Arial"/>
          <w:b/>
          <w:bCs/>
          <w:color w:val="8D73AD"/>
          <w:sz w:val="32"/>
          <w:szCs w:val="32"/>
          <w:lang w:eastAsia="en-US"/>
        </w:rPr>
        <w:lastRenderedPageBreak/>
        <w:t>DOPUNSKA NASTAVA – Hrvatski jezik</w:t>
      </w:r>
    </w:p>
    <w:p w14:paraId="6AC2C459" w14:textId="77777777" w:rsidR="000D2AB1" w:rsidRPr="007F5D91" w:rsidRDefault="000D2AB1" w:rsidP="000D2AB1">
      <w:pPr>
        <w:jc w:val="center"/>
        <w:rPr>
          <w:color w:val="8D73AD"/>
        </w:rPr>
      </w:pPr>
    </w:p>
    <w:p w14:paraId="2CB388BA" w14:textId="77777777" w:rsidR="005A079A" w:rsidRPr="007F5D91" w:rsidRDefault="005A079A" w:rsidP="00EC5C42">
      <w:pPr>
        <w:widowControl w:val="0"/>
        <w:autoSpaceDE w:val="0"/>
        <w:spacing w:before="93" w:line="360" w:lineRule="auto"/>
        <w:contextualSpacing/>
        <w:jc w:val="both"/>
        <w:rPr>
          <w:rFonts w:ascii="Arial" w:eastAsia="Arial" w:hAnsi="Arial" w:cs="Arial"/>
          <w:color w:val="8D73AD"/>
          <w:szCs w:val="22"/>
          <w:lang w:eastAsia="en-US"/>
        </w:rPr>
      </w:pPr>
      <w:r w:rsidRPr="007F5D91">
        <w:rPr>
          <w:rFonts w:ascii="Arial" w:eastAsia="Arial" w:hAnsi="Arial" w:cs="Arial"/>
          <w:b/>
          <w:color w:val="8D73AD"/>
          <w:szCs w:val="22"/>
          <w:lang w:eastAsia="en-US"/>
        </w:rPr>
        <w:t>Ime i prezime voditeljice:</w:t>
      </w:r>
      <w:r w:rsidRPr="007F5D91">
        <w:rPr>
          <w:rFonts w:ascii="Arial" w:eastAsia="Arial" w:hAnsi="Arial" w:cs="Arial"/>
          <w:b/>
          <w:color w:val="8D73AD"/>
          <w:szCs w:val="22"/>
          <w:lang w:eastAsia="en-US"/>
        </w:rPr>
        <w:tab/>
      </w:r>
      <w:r w:rsidR="00F37301" w:rsidRPr="007F5D91">
        <w:rPr>
          <w:rFonts w:ascii="Arial" w:eastAsia="Arial" w:hAnsi="Arial" w:cs="Arial"/>
          <w:color w:val="8D73AD"/>
          <w:szCs w:val="22"/>
          <w:lang w:eastAsia="en-US"/>
        </w:rPr>
        <w:t xml:space="preserve">Dolores </w:t>
      </w:r>
      <w:proofErr w:type="spellStart"/>
      <w:r w:rsidR="00F37301" w:rsidRPr="007F5D91">
        <w:rPr>
          <w:rFonts w:ascii="Arial" w:eastAsia="Arial" w:hAnsi="Arial" w:cs="Arial"/>
          <w:color w:val="8D73AD"/>
          <w:szCs w:val="22"/>
          <w:lang w:eastAsia="en-US"/>
        </w:rPr>
        <w:t>Mofardin</w:t>
      </w:r>
      <w:proofErr w:type="spellEnd"/>
    </w:p>
    <w:p w14:paraId="7E911F4F" w14:textId="77777777" w:rsidR="004204FB" w:rsidRPr="007F5D91" w:rsidRDefault="004204FB" w:rsidP="00EC5C42">
      <w:pPr>
        <w:widowControl w:val="0"/>
        <w:autoSpaceDE w:val="0"/>
        <w:spacing w:before="93" w:line="360" w:lineRule="auto"/>
        <w:contextualSpacing/>
        <w:jc w:val="both"/>
        <w:rPr>
          <w:color w:val="8D73AD"/>
        </w:rPr>
      </w:pPr>
    </w:p>
    <w:p w14:paraId="4615B887" w14:textId="413803DC" w:rsidR="004204FB" w:rsidRPr="007F5D91" w:rsidRDefault="005A079A" w:rsidP="002E2214">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Naziv dopunske nastave:</w:t>
      </w:r>
      <w:r w:rsidRPr="007F5D91">
        <w:rPr>
          <w:rFonts w:ascii="Arial" w:eastAsia="Arial" w:hAnsi="Arial" w:cs="Arial"/>
          <w:b/>
          <w:color w:val="8D73AD"/>
          <w:lang w:eastAsia="en-US"/>
        </w:rPr>
        <w:tab/>
      </w:r>
      <w:r w:rsidR="002D4612" w:rsidRPr="007F5D91">
        <w:rPr>
          <w:rFonts w:ascii="Arial" w:eastAsia="Arial" w:hAnsi="Arial" w:cs="Arial"/>
          <w:color w:val="8D73AD"/>
          <w:lang w:eastAsia="en-US"/>
        </w:rPr>
        <w:t>Hrvatski jezik –</w:t>
      </w:r>
      <w:r w:rsidR="00F37301" w:rsidRPr="007F5D91">
        <w:rPr>
          <w:rFonts w:ascii="Arial" w:eastAsia="Arial" w:hAnsi="Arial" w:cs="Arial"/>
          <w:color w:val="8D73AD"/>
          <w:lang w:eastAsia="en-US"/>
        </w:rPr>
        <w:t xml:space="preserve"> </w:t>
      </w:r>
      <w:r w:rsidR="002E2214" w:rsidRPr="007F5D91">
        <w:rPr>
          <w:rFonts w:ascii="Arial" w:eastAsia="Arial" w:hAnsi="Arial" w:cs="Arial"/>
          <w:color w:val="8D73AD"/>
          <w:lang w:eastAsia="en-US"/>
        </w:rPr>
        <w:t xml:space="preserve">5.a. i </w:t>
      </w:r>
      <w:r w:rsidR="000036DD" w:rsidRPr="007F5D91">
        <w:rPr>
          <w:rFonts w:ascii="Arial" w:eastAsia="Arial" w:hAnsi="Arial" w:cs="Arial"/>
          <w:color w:val="8D73AD"/>
          <w:lang w:eastAsia="en-US"/>
        </w:rPr>
        <w:t>5</w:t>
      </w:r>
      <w:r w:rsidR="00F37301" w:rsidRPr="007F5D91">
        <w:rPr>
          <w:rFonts w:ascii="Arial" w:eastAsia="Arial" w:hAnsi="Arial" w:cs="Arial"/>
          <w:color w:val="8D73AD"/>
          <w:lang w:eastAsia="en-US"/>
        </w:rPr>
        <w:t>.</w:t>
      </w:r>
      <w:r w:rsidR="003861BD" w:rsidRPr="007F5D91">
        <w:rPr>
          <w:rFonts w:ascii="Arial" w:eastAsia="Arial" w:hAnsi="Arial" w:cs="Arial"/>
          <w:color w:val="8D73AD"/>
          <w:lang w:eastAsia="en-US"/>
        </w:rPr>
        <w:t>b</w:t>
      </w:r>
      <w:r w:rsidR="0037082C" w:rsidRPr="007F5D91">
        <w:rPr>
          <w:rFonts w:ascii="Arial" w:eastAsia="Arial" w:hAnsi="Arial" w:cs="Arial"/>
          <w:color w:val="8D73AD"/>
          <w:lang w:eastAsia="en-US"/>
        </w:rPr>
        <w:t xml:space="preserve">, </w:t>
      </w:r>
      <w:r w:rsidR="000036DD" w:rsidRPr="007F5D91">
        <w:rPr>
          <w:rFonts w:ascii="Arial" w:eastAsia="Arial" w:hAnsi="Arial" w:cs="Arial"/>
          <w:color w:val="8D73AD"/>
          <w:lang w:eastAsia="en-US"/>
        </w:rPr>
        <w:t>7.a i 7. b</w:t>
      </w:r>
    </w:p>
    <w:p w14:paraId="0BA85F40" w14:textId="77777777" w:rsidR="002E2214" w:rsidRPr="007F5D91" w:rsidRDefault="002E2214" w:rsidP="002E2214">
      <w:pPr>
        <w:widowControl w:val="0"/>
        <w:autoSpaceDE w:val="0"/>
        <w:spacing w:line="360" w:lineRule="auto"/>
        <w:contextualSpacing/>
        <w:jc w:val="both"/>
        <w:rPr>
          <w:color w:val="8D73AD"/>
        </w:rPr>
      </w:pPr>
    </w:p>
    <w:p w14:paraId="4A54E4B7" w14:textId="0FC80373" w:rsidR="005A079A" w:rsidRPr="007F5D91" w:rsidRDefault="005A079A" w:rsidP="00EC5C42">
      <w:pPr>
        <w:widowControl w:val="0"/>
        <w:autoSpaceDE w:val="0"/>
        <w:spacing w:line="360" w:lineRule="auto"/>
        <w:contextualSpacing/>
        <w:jc w:val="both"/>
        <w:rPr>
          <w:rFonts w:ascii="Arial" w:eastAsia="Arial" w:hAnsi="Arial" w:cs="Arial"/>
          <w:bCs/>
          <w:color w:val="8D73AD"/>
          <w:lang w:eastAsia="en-US"/>
        </w:rPr>
      </w:pPr>
      <w:r w:rsidRPr="007F5D91">
        <w:rPr>
          <w:rFonts w:ascii="Arial" w:eastAsia="Arial" w:hAnsi="Arial" w:cs="Arial"/>
          <w:b/>
          <w:color w:val="8D73AD"/>
          <w:lang w:eastAsia="en-US"/>
        </w:rPr>
        <w:t>Planirani broj učenika:</w:t>
      </w:r>
      <w:r w:rsidRPr="007F5D91">
        <w:rPr>
          <w:rFonts w:ascii="Arial" w:eastAsia="Arial" w:hAnsi="Arial" w:cs="Arial"/>
          <w:b/>
          <w:color w:val="8D73AD"/>
          <w:lang w:eastAsia="en-US"/>
        </w:rPr>
        <w:tab/>
      </w:r>
      <w:r w:rsidR="002F5206" w:rsidRPr="007F5D91">
        <w:rPr>
          <w:rFonts w:ascii="Arial" w:eastAsia="Arial" w:hAnsi="Arial" w:cs="Arial"/>
          <w:b/>
          <w:color w:val="8D73AD"/>
          <w:lang w:eastAsia="en-US"/>
        </w:rPr>
        <w:tab/>
      </w:r>
      <w:r w:rsidR="00B75249" w:rsidRPr="007F5D91">
        <w:rPr>
          <w:rFonts w:ascii="Arial" w:eastAsia="Arial" w:hAnsi="Arial" w:cs="Arial"/>
          <w:bCs/>
          <w:color w:val="8D73AD"/>
          <w:lang w:eastAsia="en-US"/>
        </w:rPr>
        <w:t>15 učenika</w:t>
      </w:r>
    </w:p>
    <w:p w14:paraId="35D719DF" w14:textId="77777777" w:rsidR="004204FB" w:rsidRPr="007F5D91" w:rsidRDefault="004204FB" w:rsidP="00EC5C42">
      <w:pPr>
        <w:widowControl w:val="0"/>
        <w:autoSpaceDE w:val="0"/>
        <w:spacing w:line="360" w:lineRule="auto"/>
        <w:contextualSpacing/>
        <w:jc w:val="both"/>
        <w:rPr>
          <w:color w:val="8D73AD"/>
        </w:rPr>
      </w:pPr>
    </w:p>
    <w:p w14:paraId="18084E3D" w14:textId="4E442878" w:rsidR="005A079A" w:rsidRPr="007F5D91" w:rsidRDefault="005A079A">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Cs/>
          <w:color w:val="8D73AD"/>
          <w:lang w:eastAsia="en-US"/>
        </w:rPr>
        <w:t>Planirani broj sati:</w:t>
      </w:r>
      <w:r w:rsidRPr="007F5D91">
        <w:rPr>
          <w:rFonts w:ascii="Arial" w:eastAsia="Arial" w:hAnsi="Arial" w:cs="Arial"/>
          <w:bCs/>
          <w:color w:val="8D73AD"/>
          <w:lang w:eastAsia="en-US"/>
        </w:rPr>
        <w:tab/>
      </w:r>
      <w:r w:rsidRPr="007F5D91">
        <w:rPr>
          <w:rFonts w:ascii="Arial" w:eastAsia="Arial" w:hAnsi="Arial" w:cs="Arial"/>
          <w:b/>
          <w:color w:val="8D73AD"/>
          <w:lang w:eastAsia="en-US"/>
        </w:rPr>
        <w:t xml:space="preserve"> </w:t>
      </w:r>
      <w:r w:rsidR="00CB3B0B" w:rsidRPr="007F5D91">
        <w:rPr>
          <w:rFonts w:ascii="Arial" w:eastAsia="Arial" w:hAnsi="Arial" w:cs="Arial"/>
          <w:b/>
          <w:color w:val="8D73AD"/>
          <w:lang w:eastAsia="en-US"/>
        </w:rPr>
        <w:tab/>
      </w:r>
      <w:r w:rsidR="00CB3B0B" w:rsidRPr="007F5D91">
        <w:rPr>
          <w:rFonts w:ascii="Arial" w:eastAsia="Arial" w:hAnsi="Arial" w:cs="Arial"/>
          <w:b/>
          <w:color w:val="8D73AD"/>
          <w:lang w:eastAsia="en-US"/>
        </w:rPr>
        <w:tab/>
      </w:r>
      <w:r w:rsidR="003861BD" w:rsidRPr="007F5D91">
        <w:rPr>
          <w:rFonts w:ascii="Arial" w:eastAsia="Arial" w:hAnsi="Arial" w:cs="Arial"/>
          <w:bCs/>
          <w:color w:val="8D73AD"/>
          <w:lang w:eastAsia="en-US"/>
        </w:rPr>
        <w:t xml:space="preserve">35 </w:t>
      </w:r>
      <w:r w:rsidR="00277CC1" w:rsidRPr="007F5D91">
        <w:rPr>
          <w:rFonts w:ascii="Arial" w:eastAsia="Arial" w:hAnsi="Arial" w:cs="Arial"/>
          <w:bCs/>
          <w:color w:val="8D73AD"/>
          <w:lang w:eastAsia="en-US"/>
        </w:rPr>
        <w:t>sati</w:t>
      </w:r>
    </w:p>
    <w:p w14:paraId="11AE45EA" w14:textId="77777777" w:rsidR="004204FB" w:rsidRPr="007F5D91" w:rsidRDefault="004204FB">
      <w:pPr>
        <w:widowControl w:val="0"/>
        <w:autoSpaceDE w:val="0"/>
        <w:spacing w:line="360" w:lineRule="auto"/>
        <w:contextualSpacing/>
        <w:jc w:val="both"/>
        <w:rPr>
          <w:color w:val="8D73AD"/>
        </w:rPr>
      </w:pPr>
    </w:p>
    <w:p w14:paraId="65BCEDFC" w14:textId="77777777" w:rsidR="005A079A" w:rsidRPr="007F5D91" w:rsidRDefault="005A079A" w:rsidP="00EC5C42">
      <w:pPr>
        <w:widowControl w:val="0"/>
        <w:autoSpaceDE w:val="0"/>
        <w:spacing w:before="158"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Ciljevi dopunske nastave: </w:t>
      </w:r>
      <w:r w:rsidRPr="007F5D91">
        <w:rPr>
          <w:rFonts w:ascii="Arial" w:eastAsia="Arial" w:hAnsi="Arial" w:cs="Arial"/>
          <w:color w:val="8D73AD"/>
          <w:lang w:eastAsia="en-US"/>
        </w:rPr>
        <w:t>Pomoć učenicima koji teže svladavaju redovni program iz hrvatskog jezika. Razvoj sposobnosti govora, čitanja, pisanja i jezičnog izražavanja. Bogaćenje rječnika u usmenom i pisanom izražavanju i stvaranju. Nadoknada propuštenog nastavnog sadržaja. Stjecanje samopouzdanja, osvijestiti važnost stjecanja i usvajanja znanja. Osvješćivanje potrebe poznavanja materinskoga jezika, postupno usvajanje hrvatskoga jezičnog standarda.</w:t>
      </w:r>
    </w:p>
    <w:p w14:paraId="1C02BD6F" w14:textId="77777777" w:rsidR="004204FB" w:rsidRPr="007F5D91" w:rsidRDefault="004204FB" w:rsidP="00EC5C42">
      <w:pPr>
        <w:widowControl w:val="0"/>
        <w:autoSpaceDE w:val="0"/>
        <w:spacing w:before="158" w:line="360" w:lineRule="auto"/>
        <w:contextualSpacing/>
        <w:jc w:val="both"/>
        <w:rPr>
          <w:color w:val="8D73AD"/>
        </w:rPr>
      </w:pPr>
    </w:p>
    <w:p w14:paraId="3029F97B" w14:textId="77777777" w:rsidR="005A079A" w:rsidRPr="007F5D91" w:rsidRDefault="005A079A" w:rsidP="00EC5C42">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Način realizacije dopunske nastave: </w:t>
      </w:r>
      <w:r w:rsidRPr="007F5D91">
        <w:rPr>
          <w:rFonts w:ascii="Arial" w:eastAsia="Arial" w:hAnsi="Arial" w:cs="Arial"/>
          <w:color w:val="8D73AD"/>
          <w:lang w:eastAsia="en-US"/>
        </w:rPr>
        <w:t>Individualni i grupni pristup. Rješavanje jednostavnijih zadataka kako bi učenici mogli lakše uvidjeti pravilnosti i prije usvojiti zadani sadržaj.</w:t>
      </w:r>
    </w:p>
    <w:p w14:paraId="5554B953" w14:textId="77777777" w:rsidR="004204FB" w:rsidRPr="007F5D91" w:rsidRDefault="004204FB" w:rsidP="00EC5C42">
      <w:pPr>
        <w:widowControl w:val="0"/>
        <w:autoSpaceDE w:val="0"/>
        <w:spacing w:line="360" w:lineRule="auto"/>
        <w:contextualSpacing/>
        <w:jc w:val="both"/>
        <w:rPr>
          <w:color w:val="8D73AD"/>
        </w:rPr>
      </w:pPr>
    </w:p>
    <w:p w14:paraId="2E569698" w14:textId="671CFA73" w:rsidR="005A079A" w:rsidRPr="007F5D91" w:rsidRDefault="005A079A" w:rsidP="00EC5C42">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Vremenski okviri dopunske nastave: </w:t>
      </w:r>
      <w:r w:rsidRPr="007F5D91">
        <w:rPr>
          <w:rFonts w:ascii="Arial" w:eastAsia="Arial" w:hAnsi="Arial" w:cs="Arial"/>
          <w:color w:val="8D73AD"/>
          <w:lang w:eastAsia="en-US"/>
        </w:rPr>
        <w:t>Tijekom nastavne godine 1 sat tjedno</w:t>
      </w:r>
    </w:p>
    <w:p w14:paraId="4E9ED1C2" w14:textId="77777777" w:rsidR="00281131" w:rsidRPr="007F5D91" w:rsidRDefault="00281131" w:rsidP="00EC5C42">
      <w:pPr>
        <w:widowControl w:val="0"/>
        <w:autoSpaceDE w:val="0"/>
        <w:spacing w:line="360" w:lineRule="auto"/>
        <w:contextualSpacing/>
        <w:jc w:val="both"/>
        <w:rPr>
          <w:color w:val="8D73AD"/>
        </w:rPr>
      </w:pPr>
    </w:p>
    <w:p w14:paraId="4ADC1F35" w14:textId="68BDD9A1" w:rsidR="005A079A" w:rsidRPr="007F5D91" w:rsidRDefault="005A079A" w:rsidP="00EC5C42">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Osnovna namjena dopunske nastave: </w:t>
      </w:r>
      <w:r w:rsidRPr="007F5D91">
        <w:rPr>
          <w:rFonts w:ascii="Arial" w:eastAsia="Arial" w:hAnsi="Arial" w:cs="Arial"/>
          <w:color w:val="8D73AD"/>
          <w:lang w:eastAsia="en-US"/>
        </w:rPr>
        <w:t xml:space="preserve">Usvajanje osnovnih nastavnih sadržaja predviđenih nastavnim </w:t>
      </w:r>
      <w:r w:rsidR="00C45E8B" w:rsidRPr="007F5D91">
        <w:rPr>
          <w:rFonts w:ascii="Arial" w:eastAsia="Arial" w:hAnsi="Arial" w:cs="Arial"/>
          <w:color w:val="8D73AD"/>
          <w:lang w:eastAsia="en-US"/>
        </w:rPr>
        <w:t>kurikulumom</w:t>
      </w:r>
      <w:r w:rsidRPr="007F5D91">
        <w:rPr>
          <w:rFonts w:ascii="Arial" w:eastAsia="Arial" w:hAnsi="Arial" w:cs="Arial"/>
          <w:color w:val="8D73AD"/>
          <w:lang w:eastAsia="en-US"/>
        </w:rPr>
        <w:t>. Jačanje učeničkog samopouzdanja, te jačanje motivacije za rad i usvajanje temeljnog znanja.</w:t>
      </w:r>
    </w:p>
    <w:p w14:paraId="79A613DC" w14:textId="77777777" w:rsidR="009C118E" w:rsidRPr="007F5D91" w:rsidRDefault="005A079A" w:rsidP="00EC5C42">
      <w:pPr>
        <w:widowControl w:val="0"/>
        <w:autoSpaceDE w:val="0"/>
        <w:spacing w:line="360" w:lineRule="auto"/>
        <w:contextualSpacing/>
        <w:jc w:val="both"/>
        <w:rPr>
          <w:color w:val="8D73AD"/>
        </w:rPr>
      </w:pPr>
      <w:r w:rsidRPr="007F5D91">
        <w:rPr>
          <w:rFonts w:ascii="Arial" w:eastAsia="Arial" w:hAnsi="Arial" w:cs="Arial"/>
          <w:b/>
          <w:color w:val="8D73AD"/>
          <w:lang w:eastAsia="en-US"/>
        </w:rPr>
        <w:t>Troškovnik detaljni za dopunsku nastavu:</w:t>
      </w:r>
      <w:r w:rsidRPr="007F5D91">
        <w:rPr>
          <w:rFonts w:ascii="Arial" w:eastAsia="Arial" w:hAnsi="Arial" w:cs="Arial"/>
          <w:b/>
          <w:color w:val="8D73AD"/>
          <w:lang w:eastAsia="en-US"/>
        </w:rPr>
        <w:tab/>
      </w:r>
      <w:r w:rsidRPr="007F5D91">
        <w:rPr>
          <w:rFonts w:ascii="Arial" w:eastAsia="Arial" w:hAnsi="Arial" w:cs="Arial"/>
          <w:color w:val="8D73AD"/>
          <w:lang w:eastAsia="en-US"/>
        </w:rPr>
        <w:t>Fotokopiranje nastavnih listića.</w:t>
      </w:r>
    </w:p>
    <w:p w14:paraId="7354D66E" w14:textId="77777777" w:rsidR="005A079A" w:rsidRPr="007F5D91" w:rsidRDefault="005A079A" w:rsidP="00EC5C42">
      <w:pPr>
        <w:widowControl w:val="0"/>
        <w:autoSpaceDE w:val="0"/>
        <w:spacing w:before="1" w:line="360" w:lineRule="auto"/>
        <w:contextualSpacing/>
        <w:jc w:val="both"/>
        <w:rPr>
          <w:color w:val="8D73AD"/>
        </w:rPr>
      </w:pPr>
      <w:r w:rsidRPr="007F5D91">
        <w:rPr>
          <w:rFonts w:ascii="Arial" w:eastAsia="Arial" w:hAnsi="Arial" w:cs="Arial"/>
          <w:b/>
          <w:color w:val="8D73AD"/>
          <w:lang w:eastAsia="en-US"/>
        </w:rPr>
        <w:t xml:space="preserve">Način vrednovanja dopunske nastave:  </w:t>
      </w:r>
      <w:r w:rsidRPr="007F5D91">
        <w:rPr>
          <w:rFonts w:ascii="Arial" w:eastAsia="Arial" w:hAnsi="Arial" w:cs="Arial"/>
          <w:color w:val="8D73AD"/>
          <w:lang w:eastAsia="en-US"/>
        </w:rPr>
        <w:t>Prilagođavanje   nastavnih   sadržaja učenikovim sposobnostima. Praćenje napretka. Kratke provjere znanja tijekom sata dopunske nastave. Provjera znanja na satovima redovite nastave.</w:t>
      </w:r>
    </w:p>
    <w:p w14:paraId="18B32F60" w14:textId="01749B61" w:rsidR="007A0A36" w:rsidRPr="007F5D91" w:rsidRDefault="005A079A">
      <w:pPr>
        <w:spacing w:line="312" w:lineRule="auto"/>
        <w:jc w:val="both"/>
        <w:rPr>
          <w:rFonts w:ascii="Arial" w:eastAsia="Arial" w:hAnsi="Arial" w:cs="Arial"/>
          <w:color w:val="8D73AD"/>
          <w:szCs w:val="22"/>
          <w:lang w:eastAsia="en-US"/>
        </w:rPr>
      </w:pPr>
      <w:r w:rsidRPr="007F5D91">
        <w:rPr>
          <w:rFonts w:ascii="Arial" w:eastAsia="Arial" w:hAnsi="Arial" w:cs="Arial"/>
          <w:b/>
          <w:color w:val="8D73AD"/>
          <w:szCs w:val="22"/>
          <w:lang w:eastAsia="en-US"/>
        </w:rPr>
        <w:t xml:space="preserve">Način korištenja rezultata vrednovanja dopunske nastave: </w:t>
      </w:r>
      <w:r w:rsidRPr="007F5D91">
        <w:rPr>
          <w:rFonts w:ascii="Arial" w:eastAsia="Arial" w:hAnsi="Arial" w:cs="Arial"/>
          <w:color w:val="8D73AD"/>
          <w:szCs w:val="22"/>
          <w:lang w:eastAsia="en-US"/>
        </w:rPr>
        <w:t xml:space="preserve">Osobna analiza, unapređenje rada učenika s ciljem uspješnog savladavanja nastavnog gradiva. Primjena naučenoga u svim nastavnim </w:t>
      </w:r>
      <w:proofErr w:type="spellStart"/>
      <w:r w:rsidR="00C45E8B" w:rsidRPr="007F5D91">
        <w:rPr>
          <w:rFonts w:ascii="Arial" w:eastAsia="Arial" w:hAnsi="Arial" w:cs="Arial"/>
          <w:color w:val="8D73AD"/>
          <w:szCs w:val="22"/>
          <w:lang w:eastAsia="en-US"/>
        </w:rPr>
        <w:t>kurikulumima</w:t>
      </w:r>
      <w:proofErr w:type="spellEnd"/>
      <w:r w:rsidRPr="007F5D91">
        <w:rPr>
          <w:rFonts w:ascii="Arial" w:eastAsia="Arial" w:hAnsi="Arial" w:cs="Arial"/>
          <w:color w:val="8D73AD"/>
          <w:szCs w:val="22"/>
          <w:lang w:eastAsia="en-US"/>
        </w:rPr>
        <w:t xml:space="preserve"> i svakodnevnim životnim situacijama.</w:t>
      </w:r>
      <w:r w:rsidR="007A0A36" w:rsidRPr="007F5D91">
        <w:rPr>
          <w:rFonts w:ascii="Arial" w:eastAsia="Arial" w:hAnsi="Arial" w:cs="Arial"/>
          <w:color w:val="8D73AD"/>
          <w:szCs w:val="22"/>
          <w:lang w:eastAsia="en-US"/>
        </w:rPr>
        <w:br w:type="page"/>
      </w:r>
    </w:p>
    <w:p w14:paraId="6627E676" w14:textId="4E7ED64F" w:rsidR="001C303D" w:rsidRPr="007F5D91" w:rsidRDefault="001C303D" w:rsidP="001C303D">
      <w:pPr>
        <w:pStyle w:val="Naslov4"/>
        <w:jc w:val="center"/>
        <w:rPr>
          <w:color w:val="8D73AD"/>
        </w:rPr>
      </w:pPr>
      <w:bookmarkStart w:id="43" w:name="_Toc84369714"/>
      <w:bookmarkStart w:id="44" w:name="_Toc242946105"/>
      <w:r w:rsidRPr="007F5D91">
        <w:rPr>
          <w:color w:val="8D73AD"/>
        </w:rPr>
        <w:lastRenderedPageBreak/>
        <w:t>1.2.2.2. DOPUNSKA NASTAVA – Matematika</w:t>
      </w:r>
      <w:bookmarkEnd w:id="43"/>
      <w:bookmarkEnd w:id="44"/>
    </w:p>
    <w:p w14:paraId="23C13162" w14:textId="77777777" w:rsidR="001C303D" w:rsidRPr="007F5D91" w:rsidRDefault="001C303D" w:rsidP="001C303D">
      <w:pPr>
        <w:spacing w:line="360" w:lineRule="auto"/>
        <w:jc w:val="center"/>
        <w:rPr>
          <w:rFonts w:ascii="Arial" w:hAnsi="Arial" w:cs="Arial"/>
          <w:i/>
          <w:color w:val="8D73AD"/>
          <w:sz w:val="32"/>
        </w:rPr>
      </w:pPr>
    </w:p>
    <w:p w14:paraId="45904163" w14:textId="7DE32592" w:rsidR="001C303D" w:rsidRPr="007F5D91" w:rsidRDefault="001C303D" w:rsidP="001C303D">
      <w:pPr>
        <w:widowControl w:val="0"/>
        <w:autoSpaceDE w:val="0"/>
        <w:spacing w:line="360" w:lineRule="auto"/>
        <w:contextualSpacing/>
        <w:jc w:val="both"/>
        <w:rPr>
          <w:color w:val="8D73AD"/>
        </w:rPr>
      </w:pPr>
      <w:r w:rsidRPr="007F5D91">
        <w:rPr>
          <w:rFonts w:ascii="Arial" w:eastAsia="Arial" w:hAnsi="Arial" w:cs="Arial"/>
          <w:b/>
          <w:color w:val="8D73AD"/>
          <w:lang w:eastAsia="en-US"/>
        </w:rPr>
        <w:t>Ime i prezime voditeljice:</w:t>
      </w:r>
      <w:r w:rsidRPr="007F5D91">
        <w:rPr>
          <w:rFonts w:ascii="Arial" w:eastAsia="Arial" w:hAnsi="Arial" w:cs="Arial"/>
          <w:color w:val="8D73AD"/>
          <w:lang w:eastAsia="en-US"/>
        </w:rPr>
        <w:tab/>
      </w:r>
      <w:r w:rsidR="008B3B8B" w:rsidRPr="007F5D91">
        <w:rPr>
          <w:rFonts w:ascii="Arial" w:eastAsia="Arial" w:hAnsi="Arial" w:cs="Arial"/>
          <w:color w:val="8D73AD"/>
          <w:lang w:eastAsia="en-US"/>
        </w:rPr>
        <w:t>Monika Prodan - Bulić</w:t>
      </w:r>
    </w:p>
    <w:p w14:paraId="4A294310"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2BFE9D52" w14:textId="3D5F0DAE" w:rsidR="001C303D" w:rsidRPr="007F5D91" w:rsidRDefault="001C303D" w:rsidP="001C303D">
      <w:pPr>
        <w:widowControl w:val="0"/>
        <w:autoSpaceDE w:val="0"/>
        <w:spacing w:line="360" w:lineRule="auto"/>
        <w:contextualSpacing/>
        <w:jc w:val="both"/>
        <w:rPr>
          <w:color w:val="8D73AD"/>
        </w:rPr>
      </w:pPr>
      <w:r w:rsidRPr="007F5D91">
        <w:rPr>
          <w:rFonts w:ascii="Arial" w:eastAsia="Arial" w:hAnsi="Arial" w:cs="Arial"/>
          <w:b/>
          <w:color w:val="8D73AD"/>
          <w:lang w:eastAsia="en-US"/>
        </w:rPr>
        <w:t>Naziv dopunske nastave:</w:t>
      </w:r>
      <w:r w:rsidRPr="007F5D91">
        <w:rPr>
          <w:rFonts w:ascii="Arial" w:eastAsia="Arial" w:hAnsi="Arial" w:cs="Arial"/>
          <w:b/>
          <w:color w:val="8D73AD"/>
          <w:lang w:eastAsia="en-US"/>
        </w:rPr>
        <w:tab/>
      </w:r>
      <w:r w:rsidRPr="007F5D91">
        <w:rPr>
          <w:rFonts w:ascii="Arial" w:eastAsia="Arial" w:hAnsi="Arial" w:cs="Arial"/>
          <w:color w:val="8D73AD"/>
          <w:lang w:eastAsia="en-US"/>
        </w:rPr>
        <w:t xml:space="preserve">Dopunska nastava iz matematike </w:t>
      </w:r>
      <w:r w:rsidR="0041105F" w:rsidRPr="007F5D91">
        <w:rPr>
          <w:rFonts w:ascii="Arial" w:eastAsia="Arial" w:hAnsi="Arial" w:cs="Arial"/>
          <w:color w:val="8D73AD"/>
          <w:lang w:eastAsia="en-US"/>
        </w:rPr>
        <w:t>7.</w:t>
      </w:r>
      <w:r w:rsidR="008B3B8B" w:rsidRPr="007F5D91">
        <w:rPr>
          <w:rFonts w:ascii="Arial" w:eastAsia="Arial" w:hAnsi="Arial" w:cs="Arial"/>
          <w:color w:val="8D73AD"/>
          <w:lang w:eastAsia="en-US"/>
        </w:rPr>
        <w:t>a/</w:t>
      </w:r>
      <w:r w:rsidR="0041105F" w:rsidRPr="007F5D91">
        <w:rPr>
          <w:rFonts w:ascii="Arial" w:eastAsia="Arial" w:hAnsi="Arial" w:cs="Arial"/>
          <w:color w:val="8D73AD"/>
          <w:lang w:eastAsia="en-US"/>
        </w:rPr>
        <w:t>b</w:t>
      </w:r>
      <w:r w:rsidR="00FA2DC5" w:rsidRPr="007F5D91">
        <w:rPr>
          <w:rFonts w:ascii="Arial" w:eastAsia="Arial" w:hAnsi="Arial" w:cs="Arial"/>
          <w:color w:val="8D73AD"/>
          <w:lang w:eastAsia="en-US"/>
        </w:rPr>
        <w:t>, 8.c</w:t>
      </w:r>
    </w:p>
    <w:p w14:paraId="61E62AD4"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5605F143" w14:textId="46B16AE0" w:rsidR="001C303D" w:rsidRPr="007F5D91" w:rsidRDefault="001C303D" w:rsidP="001C303D">
      <w:pPr>
        <w:widowControl w:val="0"/>
        <w:autoSpaceDE w:val="0"/>
        <w:spacing w:before="1" w:line="360" w:lineRule="auto"/>
        <w:contextualSpacing/>
        <w:jc w:val="both"/>
        <w:rPr>
          <w:color w:val="8D73AD"/>
        </w:rPr>
      </w:pPr>
      <w:r w:rsidRPr="007F5D91">
        <w:rPr>
          <w:rFonts w:ascii="Arial" w:eastAsia="Arial" w:hAnsi="Arial" w:cs="Arial"/>
          <w:b/>
          <w:color w:val="8D73AD"/>
          <w:lang w:eastAsia="en-US"/>
        </w:rPr>
        <w:t>Planirani broj učenika:</w:t>
      </w:r>
      <w:r w:rsidRPr="007F5D91">
        <w:rPr>
          <w:rFonts w:ascii="Arial" w:eastAsia="Arial" w:hAnsi="Arial" w:cs="Arial"/>
          <w:b/>
          <w:color w:val="8D73AD"/>
          <w:lang w:eastAsia="en-US"/>
        </w:rPr>
        <w:tab/>
        <w:t xml:space="preserve"> </w:t>
      </w:r>
      <w:r w:rsidRPr="007F5D91">
        <w:rPr>
          <w:rFonts w:ascii="Arial" w:eastAsia="Arial" w:hAnsi="Arial" w:cs="Arial"/>
          <w:b/>
          <w:color w:val="8D73AD"/>
          <w:lang w:eastAsia="en-US"/>
        </w:rPr>
        <w:tab/>
      </w:r>
      <w:r w:rsidR="008B3B8B" w:rsidRPr="007F5D91">
        <w:rPr>
          <w:rFonts w:ascii="Arial" w:eastAsia="Arial" w:hAnsi="Arial" w:cs="Arial"/>
          <w:bCs/>
          <w:color w:val="8D73AD"/>
          <w:lang w:eastAsia="en-US"/>
        </w:rPr>
        <w:t>15-20</w:t>
      </w:r>
      <w:r w:rsidRPr="007F5D91">
        <w:rPr>
          <w:rFonts w:ascii="Arial" w:eastAsia="Arial" w:hAnsi="Arial" w:cs="Arial"/>
          <w:color w:val="8D73AD"/>
          <w:lang w:eastAsia="en-US"/>
        </w:rPr>
        <w:t xml:space="preserve"> učenika </w:t>
      </w:r>
    </w:p>
    <w:p w14:paraId="3D0586E9"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18155DE2" w14:textId="48FEE433" w:rsidR="001C303D" w:rsidRPr="007F5D91" w:rsidRDefault="001C303D" w:rsidP="001C303D">
      <w:pPr>
        <w:widowControl w:val="0"/>
        <w:autoSpaceDE w:val="0"/>
        <w:spacing w:line="360" w:lineRule="auto"/>
        <w:contextualSpacing/>
        <w:jc w:val="both"/>
        <w:rPr>
          <w:color w:val="8D73AD"/>
        </w:rPr>
      </w:pPr>
      <w:r w:rsidRPr="007F5D91">
        <w:rPr>
          <w:rFonts w:ascii="Arial" w:eastAsia="Arial" w:hAnsi="Arial" w:cs="Arial"/>
          <w:b/>
          <w:color w:val="8D73AD"/>
          <w:lang w:eastAsia="en-US"/>
        </w:rPr>
        <w:t>Planirani broj sati:</w:t>
      </w:r>
      <w:r w:rsidRPr="007F5D91">
        <w:rPr>
          <w:rFonts w:ascii="Arial" w:eastAsia="Arial" w:hAnsi="Arial" w:cs="Arial"/>
          <w:b/>
          <w:color w:val="8D73AD"/>
          <w:lang w:eastAsia="en-US"/>
        </w:rPr>
        <w:tab/>
        <w:t xml:space="preser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35 sati</w:t>
      </w:r>
    </w:p>
    <w:p w14:paraId="06BF544A"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75113C4C" w14:textId="77777777" w:rsidR="001C303D" w:rsidRPr="007F5D91" w:rsidRDefault="001C303D" w:rsidP="001C303D">
      <w:pPr>
        <w:widowControl w:val="0"/>
        <w:autoSpaceDE w:val="0"/>
        <w:spacing w:line="360" w:lineRule="auto"/>
        <w:contextualSpacing/>
        <w:jc w:val="both"/>
        <w:rPr>
          <w:color w:val="8D73AD"/>
        </w:rPr>
      </w:pPr>
      <w:r w:rsidRPr="007F5D91">
        <w:rPr>
          <w:rFonts w:ascii="Arial" w:eastAsia="Arial" w:hAnsi="Arial" w:cs="Arial"/>
          <w:b/>
          <w:color w:val="8D73AD"/>
          <w:lang w:eastAsia="en-US"/>
        </w:rPr>
        <w:t>Ciljevi dopunske nastave:</w:t>
      </w:r>
      <w:r w:rsidRPr="007F5D91">
        <w:rPr>
          <w:rFonts w:ascii="Arial" w:eastAsia="Arial" w:hAnsi="Arial" w:cs="Arial"/>
          <w:b/>
          <w:color w:val="8D73AD"/>
          <w:lang w:eastAsia="en-US"/>
        </w:rPr>
        <w:tab/>
      </w:r>
      <w:r w:rsidRPr="007F5D91">
        <w:rPr>
          <w:rFonts w:ascii="Arial" w:eastAsia="Arial" w:hAnsi="Arial" w:cs="Arial"/>
          <w:color w:val="8D73AD"/>
          <w:lang w:eastAsia="en-US"/>
        </w:rPr>
        <w:t>Vježbanje i sistematizacija temeljnog znanja kako bi</w:t>
      </w:r>
    </w:p>
    <w:p w14:paraId="31433043" w14:textId="77777777" w:rsidR="001C303D" w:rsidRPr="007F5D91" w:rsidRDefault="001C303D" w:rsidP="001C303D">
      <w:pPr>
        <w:widowControl w:val="0"/>
        <w:autoSpaceDE w:val="0"/>
        <w:spacing w:before="137" w:line="360" w:lineRule="auto"/>
        <w:ind w:left="3540"/>
        <w:contextualSpacing/>
        <w:jc w:val="both"/>
        <w:rPr>
          <w:color w:val="8D73AD"/>
        </w:rPr>
      </w:pPr>
      <w:r w:rsidRPr="007F5D91">
        <w:rPr>
          <w:rFonts w:ascii="Arial" w:eastAsia="Arial" w:hAnsi="Arial" w:cs="Arial"/>
          <w:color w:val="8D73AD"/>
          <w:lang w:eastAsia="en-US"/>
        </w:rPr>
        <w:t xml:space="preserve">učenici lakše savladali redoviti nastavni kurikulum. </w:t>
      </w:r>
    </w:p>
    <w:p w14:paraId="799F4F88" w14:textId="77777777" w:rsidR="001C303D" w:rsidRPr="007F5D91" w:rsidRDefault="001C303D" w:rsidP="001C303D">
      <w:pPr>
        <w:widowControl w:val="0"/>
        <w:autoSpaceDE w:val="0"/>
        <w:spacing w:before="137" w:line="360" w:lineRule="auto"/>
        <w:ind w:firstLine="2"/>
        <w:contextualSpacing/>
        <w:jc w:val="both"/>
        <w:rPr>
          <w:rFonts w:ascii="Arial" w:eastAsia="Arial" w:hAnsi="Arial" w:cs="Arial"/>
          <w:color w:val="8D73AD"/>
          <w:lang w:eastAsia="en-US"/>
        </w:rPr>
      </w:pPr>
    </w:p>
    <w:p w14:paraId="6FBB0266" w14:textId="77777777" w:rsidR="001C303D" w:rsidRPr="007F5D91" w:rsidRDefault="001C303D" w:rsidP="001C303D">
      <w:pPr>
        <w:widowControl w:val="0"/>
        <w:autoSpaceDE w:val="0"/>
        <w:spacing w:before="137" w:line="360" w:lineRule="auto"/>
        <w:ind w:firstLine="2"/>
        <w:contextualSpacing/>
        <w:jc w:val="both"/>
        <w:rPr>
          <w:color w:val="8D73AD"/>
        </w:rPr>
      </w:pPr>
      <w:r w:rsidRPr="007F5D91">
        <w:rPr>
          <w:rFonts w:ascii="Arial" w:eastAsia="Arial" w:hAnsi="Arial" w:cs="Arial"/>
          <w:b/>
          <w:color w:val="8D73AD"/>
          <w:lang w:eastAsia="en-US"/>
        </w:rPr>
        <w:t xml:space="preserve">Način realizacije dopunske nastave: </w:t>
      </w:r>
      <w:r w:rsidRPr="007F5D91">
        <w:rPr>
          <w:rFonts w:ascii="Arial" w:eastAsia="Arial" w:hAnsi="Arial" w:cs="Arial"/>
          <w:b/>
          <w:color w:val="8D73AD"/>
          <w:lang w:eastAsia="en-US"/>
        </w:rPr>
        <w:tab/>
      </w:r>
      <w:r w:rsidRPr="007F5D91">
        <w:rPr>
          <w:rFonts w:ascii="Arial" w:eastAsia="Arial" w:hAnsi="Arial" w:cs="Arial"/>
          <w:color w:val="8D73AD"/>
          <w:lang w:eastAsia="en-US"/>
        </w:rPr>
        <w:t xml:space="preserve">Individualni rad, rad u grupama </w:t>
      </w:r>
    </w:p>
    <w:p w14:paraId="7457F5C4" w14:textId="77777777" w:rsidR="001C303D" w:rsidRPr="007F5D91" w:rsidRDefault="001C303D" w:rsidP="001C303D">
      <w:pPr>
        <w:widowControl w:val="0"/>
        <w:autoSpaceDE w:val="0"/>
        <w:spacing w:before="137" w:line="360" w:lineRule="auto"/>
        <w:ind w:firstLine="2"/>
        <w:contextualSpacing/>
        <w:jc w:val="both"/>
        <w:rPr>
          <w:rFonts w:ascii="Arial" w:eastAsia="Arial" w:hAnsi="Arial" w:cs="Arial"/>
          <w:color w:val="8D73AD"/>
          <w:lang w:eastAsia="en-US"/>
        </w:rPr>
      </w:pPr>
    </w:p>
    <w:p w14:paraId="6D7C6400" w14:textId="320F1E8A" w:rsidR="001C303D" w:rsidRPr="007F5D91" w:rsidRDefault="001C303D" w:rsidP="001C303D">
      <w:pPr>
        <w:widowControl w:val="0"/>
        <w:autoSpaceDE w:val="0"/>
        <w:spacing w:before="137" w:line="360" w:lineRule="auto"/>
        <w:ind w:firstLine="2"/>
        <w:contextualSpacing/>
        <w:jc w:val="both"/>
        <w:rPr>
          <w:color w:val="8D73AD"/>
        </w:rPr>
      </w:pPr>
      <w:r w:rsidRPr="007F5D91">
        <w:rPr>
          <w:rFonts w:ascii="Arial" w:eastAsia="Arial" w:hAnsi="Arial" w:cs="Arial"/>
          <w:b/>
          <w:color w:val="8D73AD"/>
          <w:lang w:eastAsia="en-US"/>
        </w:rPr>
        <w:t xml:space="preserve">Vremenski okviri dopunske nastave:  </w:t>
      </w:r>
      <w:r w:rsidRPr="007F5D91">
        <w:rPr>
          <w:rFonts w:ascii="Arial" w:eastAsia="Arial" w:hAnsi="Arial" w:cs="Arial"/>
          <w:color w:val="8D73AD"/>
          <w:lang w:eastAsia="en-US"/>
        </w:rPr>
        <w:t>Svaki tjedan</w:t>
      </w:r>
      <w:r w:rsidR="00112487" w:rsidRPr="007F5D91">
        <w:rPr>
          <w:rFonts w:ascii="Arial" w:eastAsia="Arial" w:hAnsi="Arial" w:cs="Arial"/>
          <w:color w:val="8D73AD"/>
          <w:lang w:eastAsia="en-US"/>
        </w:rPr>
        <w:t xml:space="preserve"> jedan sat</w:t>
      </w:r>
    </w:p>
    <w:p w14:paraId="58154152" w14:textId="77777777" w:rsidR="001C303D" w:rsidRPr="007F5D91" w:rsidRDefault="001C303D" w:rsidP="001C303D">
      <w:pPr>
        <w:widowControl w:val="0"/>
        <w:autoSpaceDE w:val="0"/>
        <w:spacing w:before="137" w:line="360" w:lineRule="auto"/>
        <w:ind w:firstLine="2"/>
        <w:contextualSpacing/>
        <w:jc w:val="both"/>
        <w:rPr>
          <w:rFonts w:ascii="Arial" w:eastAsia="Arial" w:hAnsi="Arial" w:cs="Arial"/>
          <w:color w:val="8D73AD"/>
          <w:lang w:eastAsia="en-US"/>
        </w:rPr>
      </w:pPr>
    </w:p>
    <w:p w14:paraId="4277C13A" w14:textId="4DE03ACD" w:rsidR="001C303D" w:rsidRPr="007F5D91" w:rsidRDefault="001C303D" w:rsidP="001C303D">
      <w:pPr>
        <w:widowControl w:val="0"/>
        <w:autoSpaceDE w:val="0"/>
        <w:spacing w:before="1" w:line="360" w:lineRule="auto"/>
        <w:contextualSpacing/>
        <w:jc w:val="both"/>
        <w:rPr>
          <w:color w:val="8D73AD"/>
        </w:rPr>
      </w:pPr>
      <w:r w:rsidRPr="007F5D91">
        <w:rPr>
          <w:rFonts w:ascii="Arial" w:eastAsia="Arial" w:hAnsi="Arial" w:cs="Arial"/>
          <w:b/>
          <w:color w:val="8D73AD"/>
          <w:lang w:eastAsia="en-US"/>
        </w:rPr>
        <w:t>Osnovna namjena dopunske nastave:</w:t>
      </w:r>
      <w:r w:rsidR="00FA2DC5" w:rsidRPr="007F5D91">
        <w:rPr>
          <w:rFonts w:ascii="Arial" w:eastAsia="Arial" w:hAnsi="Arial" w:cs="Arial"/>
          <w:b/>
          <w:color w:val="8D73AD"/>
          <w:lang w:eastAsia="en-US"/>
        </w:rPr>
        <w:t xml:space="preserve"> </w:t>
      </w:r>
      <w:r w:rsidRPr="007F5D91">
        <w:rPr>
          <w:rFonts w:ascii="Arial" w:eastAsia="Arial" w:hAnsi="Arial" w:cs="Arial"/>
          <w:color w:val="8D73AD"/>
          <w:lang w:eastAsia="en-US"/>
        </w:rPr>
        <w:t>Nadopunjavanje znanja kako bi učenici</w:t>
      </w:r>
    </w:p>
    <w:p w14:paraId="073CB121" w14:textId="77777777" w:rsidR="001C303D" w:rsidRPr="007F5D91" w:rsidRDefault="001C303D" w:rsidP="001C303D">
      <w:pPr>
        <w:widowControl w:val="0"/>
        <w:autoSpaceDE w:val="0"/>
        <w:spacing w:before="139" w:line="360" w:lineRule="auto"/>
        <w:ind w:left="4248" w:firstLine="708"/>
        <w:contextualSpacing/>
        <w:jc w:val="both"/>
        <w:rPr>
          <w:color w:val="8D73AD"/>
        </w:rPr>
      </w:pPr>
      <w:r w:rsidRPr="007F5D91">
        <w:rPr>
          <w:rFonts w:ascii="Arial" w:eastAsia="Arial" w:hAnsi="Arial" w:cs="Arial"/>
          <w:color w:val="8D73AD"/>
          <w:lang w:eastAsia="en-US"/>
        </w:rPr>
        <w:t>mogli pratiti kurikulum.</w:t>
      </w:r>
    </w:p>
    <w:p w14:paraId="3E63F769"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1C17485F" w14:textId="55506CCB" w:rsidR="001C303D" w:rsidRPr="007F5D91" w:rsidRDefault="001C303D" w:rsidP="001C303D">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Troškovnik detaljni za dopunsku nastavu: </w:t>
      </w:r>
      <w:r w:rsidRPr="007F5D91">
        <w:rPr>
          <w:rFonts w:ascii="Arial" w:eastAsia="Arial" w:hAnsi="Arial" w:cs="Arial"/>
          <w:b/>
          <w:color w:val="8D73AD"/>
          <w:lang w:eastAsia="en-US"/>
        </w:rPr>
        <w:tab/>
      </w:r>
      <w:r w:rsidRPr="007F5D91">
        <w:rPr>
          <w:rFonts w:ascii="Arial" w:eastAsia="Arial" w:hAnsi="Arial" w:cs="Arial"/>
          <w:color w:val="8D73AD"/>
          <w:lang w:eastAsia="en-US"/>
        </w:rPr>
        <w:t>Fotokopiranje materijala za vježbu</w:t>
      </w:r>
    </w:p>
    <w:p w14:paraId="44401417"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694F9D4E" w14:textId="7504BE50" w:rsidR="001C303D" w:rsidRPr="007F5D91" w:rsidRDefault="001C303D" w:rsidP="00FB54A9">
      <w:pPr>
        <w:widowControl w:val="0"/>
        <w:autoSpaceDE w:val="0"/>
        <w:spacing w:line="360" w:lineRule="auto"/>
        <w:contextualSpacing/>
        <w:rPr>
          <w:color w:val="8D73AD"/>
        </w:rPr>
      </w:pPr>
      <w:r w:rsidRPr="007F5D91">
        <w:rPr>
          <w:rFonts w:ascii="Arial" w:eastAsia="Arial" w:hAnsi="Arial" w:cs="Arial"/>
          <w:b/>
          <w:color w:val="8D73AD"/>
          <w:lang w:eastAsia="en-US"/>
        </w:rPr>
        <w:t xml:space="preserve">Način vrednovanja dopunske nastave: </w:t>
      </w:r>
      <w:r w:rsidRPr="007F5D91">
        <w:rPr>
          <w:rFonts w:ascii="Arial" w:eastAsia="Arial" w:hAnsi="Arial" w:cs="Arial"/>
          <w:color w:val="8D73AD"/>
          <w:lang w:eastAsia="en-US"/>
        </w:rPr>
        <w:t>Rezultati</w:t>
      </w:r>
      <w:r w:rsidR="00FB54A9" w:rsidRPr="007F5D91">
        <w:rPr>
          <w:rFonts w:ascii="Arial" w:eastAsia="Arial" w:hAnsi="Arial" w:cs="Arial"/>
          <w:color w:val="8D73AD"/>
          <w:lang w:eastAsia="en-US"/>
        </w:rPr>
        <w:t xml:space="preserve"> </w:t>
      </w:r>
      <w:r w:rsidRPr="007F5D91">
        <w:rPr>
          <w:rFonts w:ascii="Arial" w:eastAsia="Arial" w:hAnsi="Arial" w:cs="Arial"/>
          <w:color w:val="8D73AD"/>
          <w:lang w:eastAsia="en-US"/>
        </w:rPr>
        <w:t>postignuti</w:t>
      </w:r>
      <w:r w:rsidR="00FB54A9" w:rsidRPr="007F5D91">
        <w:rPr>
          <w:rFonts w:ascii="Arial" w:eastAsia="Arial" w:hAnsi="Arial" w:cs="Arial"/>
          <w:color w:val="8D73AD"/>
          <w:lang w:eastAsia="en-US"/>
        </w:rPr>
        <w:t xml:space="preserve"> </w:t>
      </w:r>
      <w:r w:rsidRPr="007F5D91">
        <w:rPr>
          <w:rFonts w:ascii="Arial" w:eastAsia="Arial" w:hAnsi="Arial" w:cs="Arial"/>
          <w:color w:val="8D73AD"/>
          <w:lang w:eastAsia="en-US"/>
        </w:rPr>
        <w:t>prilikom redovnog testiranja na satu.</w:t>
      </w:r>
    </w:p>
    <w:p w14:paraId="2E52A935" w14:textId="77777777" w:rsidR="001C303D" w:rsidRPr="007F5D91" w:rsidRDefault="001C303D" w:rsidP="001C303D">
      <w:pPr>
        <w:widowControl w:val="0"/>
        <w:autoSpaceDE w:val="0"/>
        <w:spacing w:line="360" w:lineRule="auto"/>
        <w:contextualSpacing/>
        <w:jc w:val="both"/>
        <w:rPr>
          <w:rFonts w:ascii="Arial" w:eastAsia="Arial" w:hAnsi="Arial" w:cs="Arial"/>
          <w:color w:val="8D73AD"/>
          <w:lang w:eastAsia="en-US"/>
        </w:rPr>
      </w:pPr>
    </w:p>
    <w:p w14:paraId="5AC618D4" w14:textId="77777777" w:rsidR="00657C65" w:rsidRPr="007F5D91" w:rsidRDefault="001C303D" w:rsidP="00FB54A9">
      <w:pPr>
        <w:widowControl w:val="0"/>
        <w:autoSpaceDE w:val="0"/>
        <w:spacing w:before="1" w:line="360" w:lineRule="auto"/>
        <w:contextualSpacing/>
        <w:rPr>
          <w:rFonts w:ascii="Arial" w:eastAsia="Arial" w:hAnsi="Arial" w:cs="Arial"/>
          <w:color w:val="8D73AD"/>
          <w:lang w:eastAsia="en-US"/>
        </w:rPr>
      </w:pPr>
      <w:r w:rsidRPr="007F5D91">
        <w:rPr>
          <w:rFonts w:ascii="Arial" w:eastAsia="Arial" w:hAnsi="Arial" w:cs="Arial"/>
          <w:b/>
          <w:color w:val="8D73AD"/>
          <w:lang w:eastAsia="en-US"/>
        </w:rPr>
        <w:t>Način korištenja rezultata vrednovanja dopunske nastave:</w:t>
      </w:r>
      <w:r w:rsidR="00FB54A9" w:rsidRPr="007F5D91">
        <w:rPr>
          <w:rFonts w:ascii="Arial" w:eastAsia="Arial" w:hAnsi="Arial" w:cs="Arial"/>
          <w:b/>
          <w:color w:val="8D73AD"/>
          <w:lang w:eastAsia="en-US"/>
        </w:rPr>
        <w:t xml:space="preserve"> </w:t>
      </w:r>
      <w:r w:rsidRPr="007F5D91">
        <w:rPr>
          <w:rFonts w:ascii="Arial" w:eastAsia="Arial" w:hAnsi="Arial" w:cs="Arial"/>
          <w:color w:val="8D73AD"/>
          <w:lang w:eastAsia="en-US"/>
        </w:rPr>
        <w:t>Poticaj</w:t>
      </w:r>
      <w:r w:rsidR="00FB54A9" w:rsidRPr="007F5D91">
        <w:rPr>
          <w:rFonts w:ascii="Arial" w:eastAsia="Arial" w:hAnsi="Arial" w:cs="Arial"/>
          <w:color w:val="8D73AD"/>
          <w:lang w:eastAsia="en-US"/>
        </w:rPr>
        <w:t xml:space="preserve"> </w:t>
      </w:r>
      <w:r w:rsidRPr="007F5D91">
        <w:rPr>
          <w:rFonts w:ascii="Arial" w:eastAsia="Arial" w:hAnsi="Arial" w:cs="Arial"/>
          <w:color w:val="8D73AD"/>
          <w:lang w:eastAsia="en-US"/>
        </w:rPr>
        <w:t>učenicima za bolji uspjeh.</w:t>
      </w:r>
    </w:p>
    <w:p w14:paraId="328C139B" w14:textId="77777777" w:rsidR="00657C65" w:rsidRPr="007F5D91" w:rsidRDefault="001C303D" w:rsidP="00657C65">
      <w:pPr>
        <w:pStyle w:val="Naslov4"/>
        <w:jc w:val="center"/>
        <w:rPr>
          <w:color w:val="8D73AD"/>
        </w:rPr>
      </w:pPr>
      <w:r w:rsidRPr="007F5D91">
        <w:rPr>
          <w:rFonts w:eastAsia="Arial" w:cs="Arial"/>
          <w:color w:val="8D73AD"/>
          <w:lang w:eastAsia="en-US"/>
        </w:rPr>
        <w:br w:type="page"/>
      </w:r>
      <w:bookmarkStart w:id="45" w:name="_Toc242946106"/>
      <w:r w:rsidR="00657C65" w:rsidRPr="007F5D91">
        <w:rPr>
          <w:color w:val="8D73AD"/>
        </w:rPr>
        <w:lastRenderedPageBreak/>
        <w:t>DOPUNSKA NASTAVA – Matematika</w:t>
      </w:r>
      <w:bookmarkEnd w:id="45"/>
    </w:p>
    <w:p w14:paraId="42D8F2AE" w14:textId="77777777" w:rsidR="00657C65" w:rsidRPr="007F5D91" w:rsidRDefault="00657C65" w:rsidP="00657C65">
      <w:pPr>
        <w:spacing w:line="360" w:lineRule="auto"/>
        <w:jc w:val="center"/>
        <w:rPr>
          <w:rFonts w:ascii="Arial" w:hAnsi="Arial" w:cs="Arial"/>
          <w:i/>
          <w:color w:val="8D73AD"/>
          <w:sz w:val="32"/>
        </w:rPr>
      </w:pPr>
    </w:p>
    <w:p w14:paraId="17E2E118" w14:textId="01F46D5B" w:rsidR="00657C65" w:rsidRPr="007F5D91" w:rsidRDefault="00657C65" w:rsidP="00657C65">
      <w:pPr>
        <w:widowControl w:val="0"/>
        <w:autoSpaceDE w:val="0"/>
        <w:spacing w:line="360" w:lineRule="auto"/>
        <w:contextualSpacing/>
        <w:jc w:val="both"/>
        <w:rPr>
          <w:color w:val="8D73AD"/>
        </w:rPr>
      </w:pPr>
      <w:r w:rsidRPr="007F5D91">
        <w:rPr>
          <w:rFonts w:ascii="Arial" w:eastAsia="Arial" w:hAnsi="Arial" w:cs="Arial"/>
          <w:b/>
          <w:color w:val="8D73AD"/>
          <w:lang w:eastAsia="en-US"/>
        </w:rPr>
        <w:t>Ime i prezime voditeljice:</w:t>
      </w:r>
      <w:r w:rsidRPr="007F5D91">
        <w:rPr>
          <w:rFonts w:ascii="Arial" w:eastAsia="Arial" w:hAnsi="Arial" w:cs="Arial"/>
          <w:color w:val="8D73AD"/>
          <w:lang w:eastAsia="en-US"/>
        </w:rPr>
        <w:tab/>
        <w:t xml:space="preserve">Nives </w:t>
      </w:r>
      <w:proofErr w:type="spellStart"/>
      <w:r w:rsidRPr="007F5D91">
        <w:rPr>
          <w:rFonts w:ascii="Arial" w:eastAsia="Arial" w:hAnsi="Arial" w:cs="Arial"/>
          <w:color w:val="8D73AD"/>
          <w:lang w:eastAsia="en-US"/>
        </w:rPr>
        <w:t>Katarinčić</w:t>
      </w:r>
      <w:proofErr w:type="spellEnd"/>
    </w:p>
    <w:p w14:paraId="75E20E10"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7C426C6D" w14:textId="3E3439B9" w:rsidR="00657C65" w:rsidRPr="007F5D91" w:rsidRDefault="00657C65" w:rsidP="00657C65">
      <w:pPr>
        <w:widowControl w:val="0"/>
        <w:autoSpaceDE w:val="0"/>
        <w:spacing w:line="360" w:lineRule="auto"/>
        <w:contextualSpacing/>
        <w:jc w:val="both"/>
        <w:rPr>
          <w:color w:val="8D73AD"/>
        </w:rPr>
      </w:pPr>
      <w:r w:rsidRPr="007F5D91">
        <w:rPr>
          <w:rFonts w:ascii="Arial" w:eastAsia="Arial" w:hAnsi="Arial" w:cs="Arial"/>
          <w:b/>
          <w:color w:val="8D73AD"/>
          <w:lang w:eastAsia="en-US"/>
        </w:rPr>
        <w:t>Naziv dopunske nastave:</w:t>
      </w:r>
      <w:r w:rsidRPr="007F5D91">
        <w:rPr>
          <w:rFonts w:ascii="Arial" w:eastAsia="Arial" w:hAnsi="Arial" w:cs="Arial"/>
          <w:b/>
          <w:color w:val="8D73AD"/>
          <w:lang w:eastAsia="en-US"/>
        </w:rPr>
        <w:tab/>
      </w:r>
      <w:r w:rsidRPr="007F5D91">
        <w:rPr>
          <w:rFonts w:ascii="Arial" w:eastAsia="Arial" w:hAnsi="Arial" w:cs="Arial"/>
          <w:color w:val="8D73AD"/>
          <w:lang w:eastAsia="en-US"/>
        </w:rPr>
        <w:t>Dopunska nastava iz matematike  5.a</w:t>
      </w:r>
      <w:r w:rsidR="006F5435" w:rsidRPr="007F5D91">
        <w:rPr>
          <w:rFonts w:ascii="Arial" w:eastAsia="Arial" w:hAnsi="Arial" w:cs="Arial"/>
          <w:color w:val="8D73AD"/>
          <w:lang w:eastAsia="en-US"/>
        </w:rPr>
        <w:t>/</w:t>
      </w:r>
      <w:r w:rsidRPr="007F5D91">
        <w:rPr>
          <w:rFonts w:ascii="Arial" w:eastAsia="Arial" w:hAnsi="Arial" w:cs="Arial"/>
          <w:color w:val="8D73AD"/>
          <w:lang w:eastAsia="en-US"/>
        </w:rPr>
        <w:t>b.,6.a/b, 8.a/b</w:t>
      </w:r>
    </w:p>
    <w:p w14:paraId="1B46921A"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7D5FB6B3" w14:textId="228BBE57" w:rsidR="00657C65" w:rsidRPr="007F5D91" w:rsidRDefault="00657C65" w:rsidP="00657C65">
      <w:pPr>
        <w:widowControl w:val="0"/>
        <w:autoSpaceDE w:val="0"/>
        <w:spacing w:before="1" w:line="360" w:lineRule="auto"/>
        <w:contextualSpacing/>
        <w:jc w:val="both"/>
        <w:rPr>
          <w:color w:val="8D73AD"/>
        </w:rPr>
      </w:pPr>
      <w:r w:rsidRPr="007F5D91">
        <w:rPr>
          <w:rFonts w:ascii="Arial" w:eastAsia="Arial" w:hAnsi="Arial" w:cs="Arial"/>
          <w:b/>
          <w:color w:val="8D73AD"/>
          <w:lang w:eastAsia="en-US"/>
        </w:rPr>
        <w:t>Planirani broj učenika:</w:t>
      </w:r>
      <w:r w:rsidRPr="007F5D91">
        <w:rPr>
          <w:rFonts w:ascii="Arial" w:eastAsia="Arial" w:hAnsi="Arial" w:cs="Arial"/>
          <w:b/>
          <w:color w:val="8D73AD"/>
          <w:lang w:eastAsia="en-US"/>
        </w:rPr>
        <w:tab/>
        <w:t xml:space="preserve"> </w:t>
      </w:r>
      <w:r w:rsidRPr="007F5D91">
        <w:rPr>
          <w:rFonts w:ascii="Arial" w:eastAsia="Arial" w:hAnsi="Arial" w:cs="Arial"/>
          <w:b/>
          <w:color w:val="8D73AD"/>
          <w:lang w:eastAsia="en-US"/>
        </w:rPr>
        <w:tab/>
      </w:r>
      <w:r w:rsidRPr="007F5D91">
        <w:rPr>
          <w:rFonts w:ascii="Arial" w:eastAsia="Arial" w:hAnsi="Arial" w:cs="Arial"/>
          <w:bCs/>
          <w:color w:val="8D73AD"/>
          <w:lang w:eastAsia="en-US"/>
        </w:rPr>
        <w:t>25-30</w:t>
      </w:r>
      <w:r w:rsidRPr="007F5D91">
        <w:rPr>
          <w:rFonts w:ascii="Arial" w:eastAsia="Arial" w:hAnsi="Arial" w:cs="Arial"/>
          <w:color w:val="8D73AD"/>
          <w:lang w:eastAsia="en-US"/>
        </w:rPr>
        <w:t xml:space="preserve"> učenika </w:t>
      </w:r>
    </w:p>
    <w:p w14:paraId="5BF0E743"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43E4E775" w14:textId="77777777" w:rsidR="00657C65" w:rsidRPr="007F5D91" w:rsidRDefault="00657C65" w:rsidP="00657C65">
      <w:pPr>
        <w:widowControl w:val="0"/>
        <w:autoSpaceDE w:val="0"/>
        <w:spacing w:line="360" w:lineRule="auto"/>
        <w:contextualSpacing/>
        <w:jc w:val="both"/>
        <w:rPr>
          <w:color w:val="8D73AD"/>
        </w:rPr>
      </w:pPr>
      <w:r w:rsidRPr="007F5D91">
        <w:rPr>
          <w:rFonts w:ascii="Arial" w:eastAsia="Arial" w:hAnsi="Arial" w:cs="Arial"/>
          <w:b/>
          <w:color w:val="8D73AD"/>
          <w:lang w:eastAsia="en-US"/>
        </w:rPr>
        <w:t>Planirani broj sati:</w:t>
      </w:r>
      <w:r w:rsidRPr="007F5D91">
        <w:rPr>
          <w:rFonts w:ascii="Arial" w:eastAsia="Arial" w:hAnsi="Arial" w:cs="Arial"/>
          <w:b/>
          <w:color w:val="8D73AD"/>
          <w:lang w:eastAsia="en-US"/>
        </w:rPr>
        <w:tab/>
        <w:t xml:space="preser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35 sati</w:t>
      </w:r>
    </w:p>
    <w:p w14:paraId="3F903F7B"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1BE03292" w14:textId="77777777" w:rsidR="00657C65" w:rsidRPr="007F5D91" w:rsidRDefault="00657C65" w:rsidP="00657C65">
      <w:pPr>
        <w:widowControl w:val="0"/>
        <w:autoSpaceDE w:val="0"/>
        <w:spacing w:line="360" w:lineRule="auto"/>
        <w:contextualSpacing/>
        <w:jc w:val="both"/>
        <w:rPr>
          <w:color w:val="8D73AD"/>
        </w:rPr>
      </w:pPr>
      <w:r w:rsidRPr="007F5D91">
        <w:rPr>
          <w:rFonts w:ascii="Arial" w:eastAsia="Arial" w:hAnsi="Arial" w:cs="Arial"/>
          <w:b/>
          <w:color w:val="8D73AD"/>
          <w:lang w:eastAsia="en-US"/>
        </w:rPr>
        <w:t>Ciljevi dopunske nastave:</w:t>
      </w:r>
      <w:r w:rsidRPr="007F5D91">
        <w:rPr>
          <w:rFonts w:ascii="Arial" w:eastAsia="Arial" w:hAnsi="Arial" w:cs="Arial"/>
          <w:b/>
          <w:color w:val="8D73AD"/>
          <w:lang w:eastAsia="en-US"/>
        </w:rPr>
        <w:tab/>
      </w:r>
      <w:r w:rsidRPr="007F5D91">
        <w:rPr>
          <w:rFonts w:ascii="Arial" w:eastAsia="Arial" w:hAnsi="Arial" w:cs="Arial"/>
          <w:color w:val="8D73AD"/>
          <w:lang w:eastAsia="en-US"/>
        </w:rPr>
        <w:t>Vježbanje i sistematizacija temeljnog znanja kako bi</w:t>
      </w:r>
    </w:p>
    <w:p w14:paraId="0300B933" w14:textId="77777777" w:rsidR="00657C65" w:rsidRPr="007F5D91" w:rsidRDefault="00657C65" w:rsidP="00657C65">
      <w:pPr>
        <w:widowControl w:val="0"/>
        <w:autoSpaceDE w:val="0"/>
        <w:spacing w:before="137" w:line="360" w:lineRule="auto"/>
        <w:ind w:left="3540"/>
        <w:contextualSpacing/>
        <w:jc w:val="both"/>
        <w:rPr>
          <w:color w:val="8D73AD"/>
        </w:rPr>
      </w:pPr>
      <w:r w:rsidRPr="007F5D91">
        <w:rPr>
          <w:rFonts w:ascii="Arial" w:eastAsia="Arial" w:hAnsi="Arial" w:cs="Arial"/>
          <w:color w:val="8D73AD"/>
          <w:lang w:eastAsia="en-US"/>
        </w:rPr>
        <w:t xml:space="preserve">učenici lakše savladali redoviti nastavni kurikulum. </w:t>
      </w:r>
    </w:p>
    <w:p w14:paraId="4DCD88CE" w14:textId="77777777" w:rsidR="00657C65" w:rsidRPr="007F5D91" w:rsidRDefault="00657C65" w:rsidP="00657C65">
      <w:pPr>
        <w:widowControl w:val="0"/>
        <w:autoSpaceDE w:val="0"/>
        <w:spacing w:before="137" w:line="360" w:lineRule="auto"/>
        <w:ind w:firstLine="2"/>
        <w:contextualSpacing/>
        <w:jc w:val="both"/>
        <w:rPr>
          <w:rFonts w:ascii="Arial" w:eastAsia="Arial" w:hAnsi="Arial" w:cs="Arial"/>
          <w:color w:val="8D73AD"/>
          <w:lang w:eastAsia="en-US"/>
        </w:rPr>
      </w:pPr>
    </w:p>
    <w:p w14:paraId="61063847" w14:textId="77777777" w:rsidR="00657C65" w:rsidRPr="007F5D91" w:rsidRDefault="00657C65" w:rsidP="00657C65">
      <w:pPr>
        <w:widowControl w:val="0"/>
        <w:autoSpaceDE w:val="0"/>
        <w:spacing w:before="137" w:line="360" w:lineRule="auto"/>
        <w:ind w:firstLine="2"/>
        <w:contextualSpacing/>
        <w:jc w:val="both"/>
        <w:rPr>
          <w:color w:val="8D73AD"/>
        </w:rPr>
      </w:pPr>
      <w:r w:rsidRPr="007F5D91">
        <w:rPr>
          <w:rFonts w:ascii="Arial" w:eastAsia="Arial" w:hAnsi="Arial" w:cs="Arial"/>
          <w:b/>
          <w:color w:val="8D73AD"/>
          <w:lang w:eastAsia="en-US"/>
        </w:rPr>
        <w:t xml:space="preserve">Način realizacije dopunske nastave: </w:t>
      </w:r>
      <w:r w:rsidRPr="007F5D91">
        <w:rPr>
          <w:rFonts w:ascii="Arial" w:eastAsia="Arial" w:hAnsi="Arial" w:cs="Arial"/>
          <w:b/>
          <w:color w:val="8D73AD"/>
          <w:lang w:eastAsia="en-US"/>
        </w:rPr>
        <w:tab/>
      </w:r>
      <w:r w:rsidRPr="007F5D91">
        <w:rPr>
          <w:rFonts w:ascii="Arial" w:eastAsia="Arial" w:hAnsi="Arial" w:cs="Arial"/>
          <w:color w:val="8D73AD"/>
          <w:lang w:eastAsia="en-US"/>
        </w:rPr>
        <w:t xml:space="preserve">Individualni rad, rad u grupama </w:t>
      </w:r>
    </w:p>
    <w:p w14:paraId="46A9ECC9" w14:textId="77777777" w:rsidR="00657C65" w:rsidRPr="007F5D91" w:rsidRDefault="00657C65" w:rsidP="00657C65">
      <w:pPr>
        <w:widowControl w:val="0"/>
        <w:autoSpaceDE w:val="0"/>
        <w:spacing w:before="137" w:line="360" w:lineRule="auto"/>
        <w:ind w:firstLine="2"/>
        <w:contextualSpacing/>
        <w:jc w:val="both"/>
        <w:rPr>
          <w:rFonts w:ascii="Arial" w:eastAsia="Arial" w:hAnsi="Arial" w:cs="Arial"/>
          <w:color w:val="8D73AD"/>
          <w:lang w:eastAsia="en-US"/>
        </w:rPr>
      </w:pPr>
    </w:p>
    <w:p w14:paraId="7FEDB18F" w14:textId="0752631A" w:rsidR="00657C65" w:rsidRPr="007F5D91" w:rsidRDefault="00657C65" w:rsidP="00657C65">
      <w:pPr>
        <w:widowControl w:val="0"/>
        <w:autoSpaceDE w:val="0"/>
        <w:spacing w:before="137" w:line="360" w:lineRule="auto"/>
        <w:ind w:firstLine="2"/>
        <w:contextualSpacing/>
        <w:jc w:val="both"/>
        <w:rPr>
          <w:bCs/>
          <w:color w:val="8D73AD"/>
        </w:rPr>
      </w:pPr>
      <w:r w:rsidRPr="007F5D91">
        <w:rPr>
          <w:rFonts w:ascii="Arial" w:eastAsia="Arial" w:hAnsi="Arial" w:cs="Arial"/>
          <w:b/>
          <w:color w:val="8D73AD"/>
          <w:lang w:eastAsia="en-US"/>
        </w:rPr>
        <w:t xml:space="preserve">Vremenski okviri dopunske nastave:  </w:t>
      </w:r>
      <w:r w:rsidRPr="007F5D91">
        <w:rPr>
          <w:rFonts w:ascii="Arial" w:eastAsia="Arial" w:hAnsi="Arial" w:cs="Arial"/>
          <w:bCs/>
          <w:color w:val="8D73AD"/>
          <w:lang w:eastAsia="en-US"/>
        </w:rPr>
        <w:t>1 sat tjedno</w:t>
      </w:r>
    </w:p>
    <w:p w14:paraId="5CC1B348" w14:textId="77777777" w:rsidR="00657C65" w:rsidRPr="007F5D91" w:rsidRDefault="00657C65" w:rsidP="00657C65">
      <w:pPr>
        <w:widowControl w:val="0"/>
        <w:autoSpaceDE w:val="0"/>
        <w:spacing w:before="137" w:line="360" w:lineRule="auto"/>
        <w:ind w:firstLine="2"/>
        <w:contextualSpacing/>
        <w:jc w:val="both"/>
        <w:rPr>
          <w:rFonts w:ascii="Arial" w:eastAsia="Arial" w:hAnsi="Arial" w:cs="Arial"/>
          <w:color w:val="8D73AD"/>
          <w:lang w:eastAsia="en-US"/>
        </w:rPr>
      </w:pPr>
    </w:p>
    <w:p w14:paraId="5B599AB7" w14:textId="003952CC" w:rsidR="00657C65" w:rsidRPr="007F5D91" w:rsidRDefault="00657C65" w:rsidP="00657C65">
      <w:pPr>
        <w:widowControl w:val="0"/>
        <w:autoSpaceDE w:val="0"/>
        <w:spacing w:before="1" w:line="360" w:lineRule="auto"/>
        <w:contextualSpacing/>
        <w:jc w:val="both"/>
        <w:rPr>
          <w:bCs/>
          <w:color w:val="8D73AD"/>
        </w:rPr>
      </w:pPr>
      <w:r w:rsidRPr="007F5D91">
        <w:rPr>
          <w:rFonts w:ascii="Arial" w:eastAsia="Arial" w:hAnsi="Arial" w:cs="Arial"/>
          <w:b/>
          <w:color w:val="8D73AD"/>
          <w:lang w:eastAsia="en-US"/>
        </w:rPr>
        <w:t xml:space="preserve">Osnovna namjena dopunske nastave: </w:t>
      </w:r>
      <w:r w:rsidRPr="007F5D91">
        <w:rPr>
          <w:rFonts w:ascii="Arial" w:eastAsia="Arial" w:hAnsi="Arial" w:cs="Arial"/>
          <w:bCs/>
          <w:color w:val="8D73AD"/>
          <w:lang w:eastAsia="en-US"/>
        </w:rPr>
        <w:t>rad s učenicima koji pokazuju poteškoće u svladavanju nastavnog gradiva</w:t>
      </w:r>
    </w:p>
    <w:p w14:paraId="179149DB"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3BCB1533" w14:textId="77777777" w:rsidR="00657C65" w:rsidRPr="007F5D91" w:rsidRDefault="00657C65" w:rsidP="00657C65">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Troškovnik detaljni za dopunsku nastavu: </w:t>
      </w:r>
      <w:r w:rsidRPr="007F5D91">
        <w:rPr>
          <w:rFonts w:ascii="Arial" w:eastAsia="Arial" w:hAnsi="Arial" w:cs="Arial"/>
          <w:b/>
          <w:color w:val="8D73AD"/>
          <w:lang w:eastAsia="en-US"/>
        </w:rPr>
        <w:tab/>
      </w:r>
      <w:r w:rsidRPr="007F5D91">
        <w:rPr>
          <w:rFonts w:ascii="Arial" w:eastAsia="Arial" w:hAnsi="Arial" w:cs="Arial"/>
          <w:color w:val="8D73AD"/>
          <w:lang w:eastAsia="en-US"/>
        </w:rPr>
        <w:t>Fotokopiranje materijala za vježbu</w:t>
      </w:r>
    </w:p>
    <w:p w14:paraId="78F919AB"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075AB4A7" w14:textId="77777777" w:rsidR="00657C65" w:rsidRPr="007F5D91" w:rsidRDefault="00657C65" w:rsidP="00657C65">
      <w:pPr>
        <w:widowControl w:val="0"/>
        <w:autoSpaceDE w:val="0"/>
        <w:spacing w:line="360" w:lineRule="auto"/>
        <w:contextualSpacing/>
        <w:rPr>
          <w:color w:val="8D73AD"/>
        </w:rPr>
      </w:pPr>
      <w:r w:rsidRPr="007F5D91">
        <w:rPr>
          <w:rFonts w:ascii="Arial" w:eastAsia="Arial" w:hAnsi="Arial" w:cs="Arial"/>
          <w:b/>
          <w:color w:val="8D73AD"/>
          <w:lang w:eastAsia="en-US"/>
        </w:rPr>
        <w:t xml:space="preserve">Način vrednovanja dopunske nastave: </w:t>
      </w:r>
      <w:r w:rsidRPr="007F5D91">
        <w:rPr>
          <w:rFonts w:ascii="Arial" w:eastAsia="Arial" w:hAnsi="Arial" w:cs="Arial"/>
          <w:color w:val="8D73AD"/>
          <w:lang w:eastAsia="en-US"/>
        </w:rPr>
        <w:t>Rezultati postignuti prilikom redovnog testiranja na satu.</w:t>
      </w:r>
    </w:p>
    <w:p w14:paraId="3DD12423" w14:textId="77777777" w:rsidR="00657C65" w:rsidRPr="007F5D91" w:rsidRDefault="00657C65" w:rsidP="00657C65">
      <w:pPr>
        <w:widowControl w:val="0"/>
        <w:autoSpaceDE w:val="0"/>
        <w:spacing w:line="360" w:lineRule="auto"/>
        <w:contextualSpacing/>
        <w:jc w:val="both"/>
        <w:rPr>
          <w:rFonts w:ascii="Arial" w:eastAsia="Arial" w:hAnsi="Arial" w:cs="Arial"/>
          <w:color w:val="8D73AD"/>
          <w:lang w:eastAsia="en-US"/>
        </w:rPr>
      </w:pPr>
    </w:p>
    <w:p w14:paraId="1B6438C5" w14:textId="77777777" w:rsidR="00657C65" w:rsidRPr="007F5D91" w:rsidRDefault="00657C65" w:rsidP="00657C65">
      <w:pPr>
        <w:widowControl w:val="0"/>
        <w:autoSpaceDE w:val="0"/>
        <w:spacing w:before="1" w:line="360" w:lineRule="auto"/>
        <w:contextualSpacing/>
        <w:rPr>
          <w:rFonts w:ascii="Arial" w:eastAsia="Arial" w:hAnsi="Arial" w:cs="Arial"/>
          <w:color w:val="8D73AD"/>
          <w:lang w:eastAsia="en-US"/>
        </w:rPr>
      </w:pPr>
      <w:r w:rsidRPr="007F5D91">
        <w:rPr>
          <w:rFonts w:ascii="Arial" w:eastAsia="Arial" w:hAnsi="Arial" w:cs="Arial"/>
          <w:b/>
          <w:color w:val="8D73AD"/>
          <w:lang w:eastAsia="en-US"/>
        </w:rPr>
        <w:t xml:space="preserve">Način korištenja rezultata vrednovanja dopunske nastave: </w:t>
      </w:r>
      <w:r w:rsidRPr="007F5D91">
        <w:rPr>
          <w:rFonts w:ascii="Arial" w:eastAsia="Arial" w:hAnsi="Arial" w:cs="Arial"/>
          <w:color w:val="8D73AD"/>
          <w:lang w:eastAsia="en-US"/>
        </w:rPr>
        <w:t>Poticaj učenicima za bolji uspjeh.</w:t>
      </w:r>
    </w:p>
    <w:p w14:paraId="74BF79D3" w14:textId="7EB096F6" w:rsidR="007A0A36" w:rsidRPr="007F5D91" w:rsidRDefault="00657C65" w:rsidP="00657C65">
      <w:pPr>
        <w:suppressAutoHyphens w:val="0"/>
        <w:rPr>
          <w:rFonts w:ascii="Arial" w:eastAsia="Arial" w:hAnsi="Arial" w:cs="Arial"/>
          <w:color w:val="8D73AD"/>
          <w:lang w:eastAsia="en-US"/>
        </w:rPr>
      </w:pPr>
      <w:r w:rsidRPr="007F5D91">
        <w:rPr>
          <w:rFonts w:ascii="Arial" w:eastAsia="Arial" w:hAnsi="Arial" w:cs="Arial"/>
          <w:color w:val="8D73AD"/>
          <w:lang w:eastAsia="en-US"/>
        </w:rPr>
        <w:br w:type="page"/>
      </w:r>
    </w:p>
    <w:p w14:paraId="6CA133BE" w14:textId="5C6A193B" w:rsidR="005A079A" w:rsidRPr="007F5D91" w:rsidRDefault="005A079A" w:rsidP="00B863AE">
      <w:pPr>
        <w:pStyle w:val="Naslov4"/>
        <w:jc w:val="center"/>
        <w:rPr>
          <w:color w:val="8D73AD"/>
        </w:rPr>
      </w:pPr>
      <w:bookmarkStart w:id="46" w:name="_Toc84369715"/>
      <w:bookmarkStart w:id="47" w:name="_Toc242946107"/>
      <w:r w:rsidRPr="007F5D91">
        <w:rPr>
          <w:color w:val="8D73AD"/>
        </w:rPr>
        <w:lastRenderedPageBreak/>
        <w:t>1.2.2.</w:t>
      </w:r>
      <w:r w:rsidR="00F94933" w:rsidRPr="007F5D91">
        <w:rPr>
          <w:color w:val="8D73AD"/>
        </w:rPr>
        <w:t>3</w:t>
      </w:r>
      <w:r w:rsidRPr="007F5D91">
        <w:rPr>
          <w:color w:val="8D73AD"/>
        </w:rPr>
        <w:t>. DOPUNSKA NASTAVA – Geografija</w:t>
      </w:r>
      <w:bookmarkEnd w:id="46"/>
      <w:bookmarkEnd w:id="47"/>
    </w:p>
    <w:p w14:paraId="7F4AF1B0" w14:textId="77777777" w:rsidR="005A079A" w:rsidRPr="007F5D91" w:rsidRDefault="005A079A">
      <w:pPr>
        <w:spacing w:line="360" w:lineRule="auto"/>
        <w:jc w:val="both"/>
        <w:rPr>
          <w:rFonts w:ascii="Arial" w:hAnsi="Arial" w:cs="Arial"/>
          <w:color w:val="8D73AD"/>
        </w:rPr>
      </w:pPr>
    </w:p>
    <w:p w14:paraId="7926DBE7" w14:textId="77777777" w:rsidR="005A079A" w:rsidRPr="007F5D91" w:rsidRDefault="005A079A">
      <w:pPr>
        <w:spacing w:line="360" w:lineRule="auto"/>
        <w:rPr>
          <w:color w:val="8D73AD"/>
        </w:rPr>
      </w:pPr>
      <w:r w:rsidRPr="007F5D91">
        <w:rPr>
          <w:rFonts w:ascii="Arial" w:hAnsi="Arial" w:cs="Arial"/>
          <w:b/>
          <w:color w:val="8D73AD"/>
        </w:rPr>
        <w:t>Ime i prezime voditeljice:</w:t>
      </w:r>
      <w:r w:rsidRPr="007F5D91">
        <w:rPr>
          <w:rFonts w:ascii="Arial" w:hAnsi="Arial" w:cs="Arial"/>
          <w:b/>
          <w:color w:val="8D73AD"/>
        </w:rPr>
        <w:tab/>
      </w:r>
      <w:proofErr w:type="spellStart"/>
      <w:r w:rsidRPr="007F5D91">
        <w:rPr>
          <w:rFonts w:ascii="Arial" w:hAnsi="Arial" w:cs="Arial"/>
          <w:color w:val="8D73AD"/>
        </w:rPr>
        <w:t>Rozana</w:t>
      </w:r>
      <w:proofErr w:type="spellEnd"/>
      <w:r w:rsidRPr="007F5D91">
        <w:rPr>
          <w:rFonts w:ascii="Arial" w:hAnsi="Arial" w:cs="Arial"/>
          <w:color w:val="8D73AD"/>
        </w:rPr>
        <w:t xml:space="preserve"> </w:t>
      </w:r>
      <w:proofErr w:type="spellStart"/>
      <w:r w:rsidRPr="007F5D91">
        <w:rPr>
          <w:rFonts w:ascii="Arial" w:hAnsi="Arial" w:cs="Arial"/>
          <w:color w:val="8D73AD"/>
        </w:rPr>
        <w:t>Brezac</w:t>
      </w:r>
      <w:proofErr w:type="spellEnd"/>
      <w:r w:rsidRPr="007F5D91">
        <w:rPr>
          <w:rFonts w:ascii="Arial" w:hAnsi="Arial" w:cs="Arial"/>
          <w:color w:val="8D73AD"/>
        </w:rPr>
        <w:t xml:space="preserve"> – Radović</w:t>
      </w:r>
    </w:p>
    <w:p w14:paraId="62CF2D91" w14:textId="77777777" w:rsidR="005A079A" w:rsidRPr="007F5D91" w:rsidRDefault="005A079A">
      <w:pPr>
        <w:spacing w:line="360" w:lineRule="auto"/>
        <w:jc w:val="both"/>
        <w:rPr>
          <w:rFonts w:ascii="Arial" w:hAnsi="Arial" w:cs="Arial"/>
          <w:b/>
          <w:color w:val="8D73AD"/>
          <w:sz w:val="32"/>
          <w:szCs w:val="32"/>
        </w:rPr>
      </w:pPr>
    </w:p>
    <w:p w14:paraId="41140F3C" w14:textId="2636F038" w:rsidR="005A079A" w:rsidRPr="007F5D91" w:rsidRDefault="005A079A">
      <w:pPr>
        <w:spacing w:line="360" w:lineRule="auto"/>
        <w:jc w:val="both"/>
        <w:rPr>
          <w:color w:val="8D73AD"/>
        </w:rPr>
      </w:pPr>
      <w:r w:rsidRPr="007F5D91">
        <w:rPr>
          <w:rFonts w:ascii="Arial" w:hAnsi="Arial" w:cs="Arial"/>
          <w:b/>
          <w:color w:val="8D73AD"/>
        </w:rPr>
        <w:t>Naziv dopunske nastave:</w:t>
      </w:r>
      <w:r w:rsidRPr="007F5D91">
        <w:rPr>
          <w:rFonts w:ascii="Arial" w:hAnsi="Arial" w:cs="Arial"/>
          <w:b/>
          <w:color w:val="8D73AD"/>
        </w:rPr>
        <w:tab/>
      </w:r>
      <w:r w:rsidRPr="007F5D91">
        <w:rPr>
          <w:rFonts w:ascii="Arial" w:hAnsi="Arial" w:cs="Arial"/>
          <w:color w:val="8D73AD"/>
        </w:rPr>
        <w:t>Geografija – 5., 6., 7. i 8. raz</w:t>
      </w:r>
      <w:r w:rsidR="00C06365" w:rsidRPr="007F5D91">
        <w:rPr>
          <w:rFonts w:ascii="Arial" w:hAnsi="Arial" w:cs="Arial"/>
          <w:color w:val="8D73AD"/>
        </w:rPr>
        <w:t>redi</w:t>
      </w:r>
    </w:p>
    <w:p w14:paraId="3999386E" w14:textId="77777777" w:rsidR="005A079A" w:rsidRPr="007F5D91" w:rsidRDefault="005A079A">
      <w:pPr>
        <w:spacing w:line="360" w:lineRule="auto"/>
        <w:jc w:val="both"/>
        <w:rPr>
          <w:rFonts w:ascii="Arial" w:hAnsi="Arial" w:cs="Arial"/>
          <w:color w:val="8D73AD"/>
        </w:rPr>
      </w:pPr>
    </w:p>
    <w:p w14:paraId="4616A050" w14:textId="71DBBD85"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009245B4" w:rsidRPr="007F5D91">
        <w:rPr>
          <w:rFonts w:ascii="Arial" w:hAnsi="Arial" w:cs="Arial"/>
          <w:color w:val="8D73AD"/>
        </w:rPr>
        <w:tab/>
      </w:r>
      <w:r w:rsidR="000F7B24" w:rsidRPr="007F5D91">
        <w:rPr>
          <w:rFonts w:ascii="Arial" w:hAnsi="Arial" w:cs="Arial"/>
          <w:color w:val="8D73AD"/>
        </w:rPr>
        <w:t>50</w:t>
      </w:r>
      <w:r w:rsidRPr="007F5D91">
        <w:rPr>
          <w:rFonts w:ascii="Arial" w:hAnsi="Arial" w:cs="Arial"/>
          <w:color w:val="8D73AD"/>
        </w:rPr>
        <w:t xml:space="preserve"> učenika</w:t>
      </w:r>
    </w:p>
    <w:p w14:paraId="6D10FA6C" w14:textId="77777777" w:rsidR="005A079A" w:rsidRPr="007F5D91" w:rsidRDefault="005A079A">
      <w:pPr>
        <w:spacing w:line="360" w:lineRule="auto"/>
        <w:jc w:val="both"/>
        <w:rPr>
          <w:rFonts w:ascii="Arial" w:hAnsi="Arial" w:cs="Arial"/>
          <w:color w:val="8D73AD"/>
        </w:rPr>
      </w:pPr>
    </w:p>
    <w:p w14:paraId="3F63E783" w14:textId="74B4EB18"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009245B4" w:rsidRPr="007F5D91">
        <w:rPr>
          <w:rFonts w:ascii="Arial" w:hAnsi="Arial" w:cs="Arial"/>
          <w:color w:val="8D73AD"/>
        </w:rPr>
        <w:tab/>
      </w:r>
      <w:r w:rsidR="000F7B24" w:rsidRPr="007F5D91">
        <w:rPr>
          <w:rFonts w:ascii="Arial" w:hAnsi="Arial" w:cs="Arial"/>
          <w:color w:val="8D73AD"/>
        </w:rPr>
        <w:t>29</w:t>
      </w:r>
      <w:r w:rsidR="009245B4" w:rsidRPr="007F5D91">
        <w:rPr>
          <w:rFonts w:ascii="Arial" w:hAnsi="Arial" w:cs="Arial"/>
          <w:color w:val="8D73AD"/>
        </w:rPr>
        <w:t xml:space="preserve"> sati</w:t>
      </w:r>
      <w:r w:rsidRPr="007F5D91">
        <w:rPr>
          <w:rFonts w:ascii="Arial" w:hAnsi="Arial" w:cs="Arial"/>
          <w:color w:val="8D73AD"/>
        </w:rPr>
        <w:t xml:space="preserve"> ukupno</w:t>
      </w:r>
    </w:p>
    <w:p w14:paraId="76B5642E" w14:textId="77777777" w:rsidR="005A079A" w:rsidRPr="007F5D91" w:rsidRDefault="005A079A">
      <w:pPr>
        <w:spacing w:line="360" w:lineRule="auto"/>
        <w:jc w:val="both"/>
        <w:rPr>
          <w:rFonts w:ascii="Arial" w:hAnsi="Arial" w:cs="Arial"/>
          <w:color w:val="8D73AD"/>
        </w:rPr>
      </w:pPr>
    </w:p>
    <w:p w14:paraId="27D11F84" w14:textId="7905CFD9" w:rsidR="005A079A" w:rsidRPr="007F5D91" w:rsidRDefault="005A079A" w:rsidP="00455687">
      <w:pPr>
        <w:spacing w:line="360" w:lineRule="auto"/>
        <w:ind w:left="3540" w:hanging="3540"/>
        <w:rPr>
          <w:rFonts w:ascii="Arial" w:hAnsi="Arial" w:cs="Arial"/>
          <w:color w:val="8D73AD"/>
        </w:rPr>
      </w:pPr>
      <w:r w:rsidRPr="007F5D91">
        <w:rPr>
          <w:rFonts w:ascii="Arial" w:hAnsi="Arial" w:cs="Arial"/>
          <w:b/>
          <w:color w:val="8D73AD"/>
        </w:rPr>
        <w:t>Ciljevi dopunske nastave:</w:t>
      </w:r>
      <w:r w:rsidRPr="007F5D91">
        <w:rPr>
          <w:rFonts w:ascii="Arial" w:hAnsi="Arial" w:cs="Arial"/>
          <w:color w:val="8D73AD"/>
        </w:rPr>
        <w:tab/>
        <w:t>Vježbanje, utvrđivanje i sistematizacija temeljnog znanja kako bi učenici lakše savladavali redovit</w:t>
      </w:r>
      <w:r w:rsidR="00AD145B" w:rsidRPr="007F5D91">
        <w:rPr>
          <w:rFonts w:ascii="Arial" w:hAnsi="Arial" w:cs="Arial"/>
          <w:color w:val="8D73AD"/>
        </w:rPr>
        <w:t>i</w:t>
      </w:r>
      <w:r w:rsidR="00455687" w:rsidRPr="007F5D91">
        <w:rPr>
          <w:rFonts w:ascii="Arial" w:hAnsi="Arial" w:cs="Arial"/>
          <w:color w:val="8D73AD"/>
        </w:rPr>
        <w:t xml:space="preserve"> </w:t>
      </w:r>
      <w:r w:rsidRPr="007F5D91">
        <w:rPr>
          <w:rFonts w:ascii="Arial" w:hAnsi="Arial" w:cs="Arial"/>
          <w:color w:val="8D73AD"/>
        </w:rPr>
        <w:t xml:space="preserve">nastavni </w:t>
      </w:r>
      <w:r w:rsidR="00C45E8B" w:rsidRPr="007F5D91">
        <w:rPr>
          <w:rFonts w:ascii="Arial" w:hAnsi="Arial" w:cs="Arial"/>
          <w:color w:val="8D73AD"/>
        </w:rPr>
        <w:t>kurikulum</w:t>
      </w:r>
      <w:r w:rsidRPr="007F5D91">
        <w:rPr>
          <w:rFonts w:ascii="Arial" w:hAnsi="Arial" w:cs="Arial"/>
          <w:color w:val="8D73AD"/>
        </w:rPr>
        <w:t>.</w:t>
      </w:r>
    </w:p>
    <w:p w14:paraId="1CB2C686" w14:textId="77777777" w:rsidR="005A079A" w:rsidRPr="007F5D91" w:rsidRDefault="005A079A">
      <w:pPr>
        <w:spacing w:line="360" w:lineRule="auto"/>
        <w:jc w:val="both"/>
        <w:rPr>
          <w:rFonts w:ascii="Arial" w:hAnsi="Arial" w:cs="Arial"/>
          <w:color w:val="8D73AD"/>
        </w:rPr>
      </w:pPr>
    </w:p>
    <w:p w14:paraId="1176C5AB" w14:textId="77777777" w:rsidR="005A079A" w:rsidRPr="007F5D91" w:rsidRDefault="005A079A">
      <w:pPr>
        <w:spacing w:line="360" w:lineRule="auto"/>
        <w:jc w:val="both"/>
        <w:rPr>
          <w:color w:val="8D73AD"/>
        </w:rPr>
      </w:pPr>
      <w:r w:rsidRPr="007F5D91">
        <w:rPr>
          <w:rFonts w:ascii="Arial" w:hAnsi="Arial" w:cs="Arial"/>
          <w:b/>
          <w:color w:val="8D73AD"/>
        </w:rPr>
        <w:t>Način realizacije dopunske nastave:</w:t>
      </w:r>
      <w:r w:rsidRPr="007F5D91">
        <w:rPr>
          <w:rFonts w:ascii="Arial" w:hAnsi="Arial" w:cs="Arial"/>
          <w:color w:val="8D73AD"/>
        </w:rPr>
        <w:tab/>
        <w:t>Individualizirani pristup</w:t>
      </w:r>
    </w:p>
    <w:p w14:paraId="1489F370" w14:textId="77777777" w:rsidR="005A079A" w:rsidRPr="007F5D91" w:rsidRDefault="005A079A">
      <w:pPr>
        <w:spacing w:line="360" w:lineRule="auto"/>
        <w:jc w:val="both"/>
        <w:rPr>
          <w:rFonts w:ascii="Arial" w:hAnsi="Arial" w:cs="Arial"/>
          <w:color w:val="8D73AD"/>
        </w:rPr>
      </w:pPr>
    </w:p>
    <w:p w14:paraId="0B4CB9A7" w14:textId="76ED8E02" w:rsidR="00AD145B" w:rsidRPr="007F5D91" w:rsidRDefault="005A079A" w:rsidP="00AD145B">
      <w:pPr>
        <w:spacing w:line="360" w:lineRule="auto"/>
        <w:rPr>
          <w:rFonts w:ascii="Arial" w:hAnsi="Arial" w:cs="Arial"/>
        </w:rPr>
      </w:pPr>
      <w:r w:rsidRPr="007F5D91">
        <w:rPr>
          <w:rFonts w:ascii="Arial" w:hAnsi="Arial" w:cs="Arial"/>
          <w:b/>
          <w:color w:val="8D73AD"/>
        </w:rPr>
        <w:t>Vremenski okviri dopunske nastave:</w:t>
      </w:r>
      <w:r w:rsidRPr="007F5D91">
        <w:rPr>
          <w:rFonts w:ascii="Arial" w:hAnsi="Arial" w:cs="Arial"/>
          <w:color w:val="8D73AD"/>
        </w:rPr>
        <w:tab/>
      </w:r>
      <w:r w:rsidR="009245B4" w:rsidRPr="007F5D91">
        <w:rPr>
          <w:rFonts w:ascii="Arial" w:hAnsi="Arial" w:cs="Arial"/>
          <w:color w:val="8D73AD"/>
        </w:rPr>
        <w:t xml:space="preserve">Prema potrebi, </w:t>
      </w:r>
      <w:r w:rsidR="000F7B24" w:rsidRPr="007F5D91">
        <w:rPr>
          <w:rFonts w:ascii="Arial" w:hAnsi="Arial" w:cs="Arial"/>
          <w:color w:val="8D73AD"/>
        </w:rPr>
        <w:t>6</w:t>
      </w:r>
      <w:r w:rsidR="00AD145B" w:rsidRPr="007F5D91">
        <w:rPr>
          <w:rFonts w:ascii="Arial" w:hAnsi="Arial" w:cs="Arial"/>
          <w:color w:val="8D73AD"/>
        </w:rPr>
        <w:t xml:space="preserve"> sati za</w:t>
      </w:r>
      <w:r w:rsidR="000F7B24" w:rsidRPr="007F5D91">
        <w:rPr>
          <w:rFonts w:ascii="Arial" w:hAnsi="Arial" w:cs="Arial"/>
          <w:color w:val="8D73AD"/>
        </w:rPr>
        <w:t xml:space="preserve"> 5.razrede, 8 sati za</w:t>
      </w:r>
      <w:r w:rsidR="00AD145B" w:rsidRPr="007F5D91">
        <w:rPr>
          <w:rFonts w:ascii="Arial" w:hAnsi="Arial" w:cs="Arial"/>
          <w:color w:val="8D73AD"/>
        </w:rPr>
        <w:t xml:space="preserve"> </w:t>
      </w:r>
      <w:r w:rsidR="00DE31DD" w:rsidRPr="007F5D91">
        <w:rPr>
          <w:rFonts w:ascii="Arial" w:hAnsi="Arial" w:cs="Arial"/>
          <w:color w:val="8D73AD"/>
        </w:rPr>
        <w:t>6</w:t>
      </w:r>
      <w:r w:rsidR="00AD145B" w:rsidRPr="007F5D91">
        <w:rPr>
          <w:rFonts w:ascii="Arial" w:hAnsi="Arial" w:cs="Arial"/>
          <w:color w:val="8D73AD"/>
        </w:rPr>
        <w:t>.</w:t>
      </w:r>
      <w:r w:rsidR="00DE31DD" w:rsidRPr="007F5D91">
        <w:rPr>
          <w:rFonts w:ascii="Arial" w:hAnsi="Arial" w:cs="Arial"/>
          <w:color w:val="8D73AD"/>
        </w:rPr>
        <w:t xml:space="preserve"> i 8.</w:t>
      </w:r>
      <w:r w:rsidR="00E21D2F" w:rsidRPr="007F5D91">
        <w:rPr>
          <w:rFonts w:ascii="Arial" w:hAnsi="Arial" w:cs="Arial"/>
          <w:color w:val="8D73AD"/>
        </w:rPr>
        <w:t xml:space="preserve"> razred</w:t>
      </w:r>
      <w:r w:rsidR="00DE31DD" w:rsidRPr="007F5D91">
        <w:rPr>
          <w:rFonts w:ascii="Arial" w:hAnsi="Arial" w:cs="Arial"/>
          <w:color w:val="8D73AD"/>
        </w:rPr>
        <w:t>e</w:t>
      </w:r>
      <w:r w:rsidR="00E21D2F" w:rsidRPr="007F5D91">
        <w:rPr>
          <w:rFonts w:ascii="Arial" w:hAnsi="Arial" w:cs="Arial"/>
          <w:color w:val="8D73AD"/>
        </w:rPr>
        <w:t xml:space="preserve">, te </w:t>
      </w:r>
      <w:r w:rsidR="000F7B24" w:rsidRPr="007F5D91">
        <w:rPr>
          <w:rFonts w:ascii="Arial" w:hAnsi="Arial" w:cs="Arial"/>
          <w:color w:val="8D73AD"/>
        </w:rPr>
        <w:t>7</w:t>
      </w:r>
      <w:r w:rsidR="00E21D2F" w:rsidRPr="007F5D91">
        <w:rPr>
          <w:rFonts w:ascii="Arial" w:hAnsi="Arial" w:cs="Arial"/>
          <w:color w:val="8D73AD"/>
        </w:rPr>
        <w:t xml:space="preserve"> sati za</w:t>
      </w:r>
      <w:r w:rsidR="00AD145B" w:rsidRPr="007F5D91">
        <w:rPr>
          <w:rFonts w:ascii="Arial" w:hAnsi="Arial" w:cs="Arial"/>
          <w:color w:val="8D73AD"/>
        </w:rPr>
        <w:t xml:space="preserve"> </w:t>
      </w:r>
      <w:r w:rsidR="000F7B24" w:rsidRPr="007F5D91">
        <w:rPr>
          <w:rFonts w:ascii="Arial" w:hAnsi="Arial" w:cs="Arial"/>
          <w:color w:val="8D73AD"/>
        </w:rPr>
        <w:t>7</w:t>
      </w:r>
      <w:r w:rsidR="00AD145B" w:rsidRPr="007F5D91">
        <w:rPr>
          <w:rFonts w:ascii="Arial" w:hAnsi="Arial" w:cs="Arial"/>
          <w:color w:val="8D73AD"/>
        </w:rPr>
        <w:t>. raz</w:t>
      </w:r>
      <w:r w:rsidR="002A3D72" w:rsidRPr="007F5D91">
        <w:rPr>
          <w:rFonts w:ascii="Arial" w:hAnsi="Arial" w:cs="Arial"/>
          <w:color w:val="8D73AD"/>
        </w:rPr>
        <w:t>red</w:t>
      </w:r>
      <w:r w:rsidR="000F7B24" w:rsidRPr="007F5D91">
        <w:rPr>
          <w:rFonts w:ascii="Arial" w:hAnsi="Arial" w:cs="Arial"/>
          <w:color w:val="8D73AD"/>
        </w:rPr>
        <w:t>e</w:t>
      </w:r>
      <w:r w:rsidR="00E21D2F" w:rsidRPr="007F5D91">
        <w:rPr>
          <w:rFonts w:ascii="Arial" w:hAnsi="Arial" w:cs="Arial"/>
          <w:color w:val="8D73AD"/>
        </w:rPr>
        <w:t xml:space="preserve"> uključujući sate za učenike s prilagođenim </w:t>
      </w:r>
      <w:r w:rsidR="00C45E8B" w:rsidRPr="007F5D91">
        <w:rPr>
          <w:rFonts w:ascii="Arial" w:hAnsi="Arial" w:cs="Arial"/>
          <w:color w:val="8D73AD"/>
        </w:rPr>
        <w:t>kurikulum</w:t>
      </w:r>
      <w:r w:rsidR="00E21D2F" w:rsidRPr="007F5D91">
        <w:rPr>
          <w:rFonts w:ascii="Arial" w:hAnsi="Arial" w:cs="Arial"/>
          <w:color w:val="8D73AD"/>
        </w:rPr>
        <w:t>om</w:t>
      </w:r>
      <w:r w:rsidR="00AD145B" w:rsidRPr="007F5D91">
        <w:rPr>
          <w:rFonts w:ascii="Arial" w:hAnsi="Arial" w:cs="Arial"/>
          <w:color w:val="8D73AD"/>
        </w:rPr>
        <w:t xml:space="preserve"> tijekom šk</w:t>
      </w:r>
      <w:r w:rsidR="000F7B24" w:rsidRPr="007F5D91">
        <w:rPr>
          <w:rFonts w:ascii="Arial" w:hAnsi="Arial" w:cs="Arial"/>
          <w:color w:val="8D73AD"/>
        </w:rPr>
        <w:t xml:space="preserve">olske </w:t>
      </w:r>
      <w:r w:rsidR="00AD145B" w:rsidRPr="007F5D91">
        <w:rPr>
          <w:rFonts w:ascii="Arial" w:hAnsi="Arial" w:cs="Arial"/>
          <w:color w:val="8D73AD"/>
        </w:rPr>
        <w:t>godine</w:t>
      </w:r>
      <w:r w:rsidR="00C45E8B" w:rsidRPr="007F5D91">
        <w:rPr>
          <w:rFonts w:ascii="Arial" w:hAnsi="Arial" w:cs="Arial"/>
          <w:color w:val="8D73AD"/>
        </w:rPr>
        <w:t>.</w:t>
      </w:r>
    </w:p>
    <w:p w14:paraId="197AE45B" w14:textId="77777777" w:rsidR="005A079A" w:rsidRPr="007F5D91" w:rsidRDefault="005A079A">
      <w:pPr>
        <w:spacing w:line="360" w:lineRule="auto"/>
        <w:jc w:val="both"/>
        <w:rPr>
          <w:rFonts w:ascii="Arial" w:hAnsi="Arial" w:cs="Arial"/>
          <w:color w:val="8D73AD"/>
        </w:rPr>
      </w:pPr>
    </w:p>
    <w:p w14:paraId="1A9742BD" w14:textId="77777777" w:rsidR="005A079A" w:rsidRPr="007F5D91" w:rsidRDefault="005A079A">
      <w:pPr>
        <w:spacing w:line="360" w:lineRule="auto"/>
        <w:rPr>
          <w:color w:val="8D73AD"/>
        </w:rPr>
      </w:pPr>
      <w:r w:rsidRPr="007F5D91">
        <w:rPr>
          <w:rFonts w:ascii="Arial" w:hAnsi="Arial" w:cs="Arial"/>
          <w:b/>
          <w:color w:val="8D73AD"/>
        </w:rPr>
        <w:t>Osnovna namjena dopunske nastave:</w:t>
      </w:r>
      <w:r w:rsidRPr="007F5D91">
        <w:rPr>
          <w:rFonts w:ascii="Arial" w:hAnsi="Arial" w:cs="Arial"/>
          <w:color w:val="8D73AD"/>
        </w:rPr>
        <w:t xml:space="preserve"> Jačanje učeničkog samopouzdanja te</w:t>
      </w:r>
      <w:r w:rsidR="009C118E" w:rsidRPr="007F5D91">
        <w:rPr>
          <w:color w:val="8D73AD"/>
        </w:rPr>
        <w:t xml:space="preserve"> </w:t>
      </w:r>
      <w:r w:rsidRPr="007F5D91">
        <w:rPr>
          <w:rFonts w:ascii="Arial" w:hAnsi="Arial" w:cs="Arial"/>
          <w:color w:val="8D73AD"/>
        </w:rPr>
        <w:t>jačanje motivacije za rad i usvajanje</w:t>
      </w:r>
      <w:r w:rsidR="009C118E" w:rsidRPr="007F5D91">
        <w:rPr>
          <w:rFonts w:ascii="Arial" w:hAnsi="Arial" w:cs="Arial"/>
          <w:color w:val="8D73AD"/>
        </w:rPr>
        <w:t xml:space="preserve"> </w:t>
      </w:r>
      <w:r w:rsidRPr="007F5D91">
        <w:rPr>
          <w:rFonts w:ascii="Arial" w:hAnsi="Arial" w:cs="Arial"/>
          <w:color w:val="8D73AD"/>
        </w:rPr>
        <w:t>temeljnog znanja.</w:t>
      </w:r>
    </w:p>
    <w:p w14:paraId="37E811AC" w14:textId="77777777" w:rsidR="005A079A" w:rsidRPr="007F5D91" w:rsidRDefault="005A079A">
      <w:pPr>
        <w:spacing w:line="360" w:lineRule="auto"/>
        <w:jc w:val="both"/>
        <w:rPr>
          <w:rFonts w:ascii="Arial" w:hAnsi="Arial" w:cs="Arial"/>
          <w:color w:val="8D73AD"/>
        </w:rPr>
      </w:pPr>
    </w:p>
    <w:p w14:paraId="5CFAB21F" w14:textId="77777777" w:rsidR="005A079A" w:rsidRPr="007F5D91" w:rsidRDefault="005A079A">
      <w:pPr>
        <w:spacing w:line="360" w:lineRule="auto"/>
        <w:ind w:left="4248" w:hanging="4245"/>
        <w:rPr>
          <w:color w:val="8D73AD"/>
        </w:rPr>
      </w:pPr>
      <w:r w:rsidRPr="007F5D91">
        <w:rPr>
          <w:rFonts w:ascii="Arial" w:hAnsi="Arial" w:cs="Arial"/>
          <w:b/>
          <w:color w:val="8D73AD"/>
        </w:rPr>
        <w:t>Troškovnik detaljni za dopunsku nastavu:</w:t>
      </w:r>
      <w:r w:rsidRPr="007F5D91">
        <w:rPr>
          <w:rFonts w:ascii="Arial" w:hAnsi="Arial" w:cs="Arial"/>
          <w:color w:val="8D73AD"/>
        </w:rPr>
        <w:t xml:space="preserve"> Fotokopiranje materijala za vježbu</w:t>
      </w:r>
    </w:p>
    <w:p w14:paraId="189049C6" w14:textId="77777777" w:rsidR="005A079A" w:rsidRPr="007F5D91" w:rsidRDefault="005A079A">
      <w:pPr>
        <w:spacing w:line="360" w:lineRule="auto"/>
        <w:jc w:val="both"/>
        <w:rPr>
          <w:rFonts w:ascii="Arial" w:hAnsi="Arial" w:cs="Arial"/>
          <w:color w:val="8D73AD"/>
        </w:rPr>
      </w:pPr>
    </w:p>
    <w:p w14:paraId="726AE3BA" w14:textId="234D0E22" w:rsidR="005A079A" w:rsidRPr="007F5D91" w:rsidRDefault="005A079A" w:rsidP="006E4E7F">
      <w:pPr>
        <w:spacing w:line="360" w:lineRule="auto"/>
        <w:ind w:left="4956" w:hanging="4956"/>
        <w:jc w:val="both"/>
        <w:rPr>
          <w:color w:val="8D73AD"/>
        </w:rPr>
      </w:pPr>
      <w:r w:rsidRPr="007F5D91">
        <w:rPr>
          <w:rFonts w:ascii="Arial" w:hAnsi="Arial" w:cs="Arial"/>
          <w:b/>
          <w:color w:val="8D73AD"/>
        </w:rPr>
        <w:t>Način vrednovanja dopunske nastave:</w:t>
      </w:r>
      <w:r w:rsidRPr="007F5D91">
        <w:rPr>
          <w:rFonts w:ascii="Arial" w:hAnsi="Arial" w:cs="Arial"/>
          <w:color w:val="8D73AD"/>
        </w:rPr>
        <w:t xml:space="preserve"> Rezultati koje postižu učenici na redovito</w:t>
      </w:r>
      <w:r w:rsidR="006E4E7F" w:rsidRPr="007F5D91">
        <w:rPr>
          <w:rFonts w:ascii="Arial" w:hAnsi="Arial" w:cs="Arial"/>
          <w:color w:val="8D73AD"/>
        </w:rPr>
        <w:t xml:space="preserve">j </w:t>
      </w:r>
      <w:r w:rsidRPr="007F5D91">
        <w:rPr>
          <w:rFonts w:ascii="Arial" w:hAnsi="Arial" w:cs="Arial"/>
          <w:color w:val="8D73AD"/>
        </w:rPr>
        <w:t>nastavi.</w:t>
      </w:r>
    </w:p>
    <w:p w14:paraId="09AF5C9F" w14:textId="77777777" w:rsidR="005A079A" w:rsidRPr="007F5D91" w:rsidRDefault="005A079A">
      <w:pPr>
        <w:spacing w:line="360" w:lineRule="auto"/>
        <w:jc w:val="both"/>
        <w:rPr>
          <w:rFonts w:ascii="Arial" w:hAnsi="Arial" w:cs="Arial"/>
          <w:color w:val="8D73AD"/>
        </w:rPr>
      </w:pPr>
    </w:p>
    <w:p w14:paraId="2780F197" w14:textId="77777777" w:rsidR="005A079A" w:rsidRPr="007F5D91" w:rsidRDefault="005A079A">
      <w:pPr>
        <w:spacing w:line="360" w:lineRule="auto"/>
        <w:rPr>
          <w:color w:val="8D73AD"/>
        </w:rPr>
      </w:pPr>
      <w:r w:rsidRPr="007F5D91">
        <w:rPr>
          <w:rFonts w:ascii="Arial" w:hAnsi="Arial" w:cs="Arial"/>
          <w:b/>
          <w:color w:val="8D73AD"/>
        </w:rPr>
        <w:t>Način korištenja rezultata vrednovanja dopunske nastave:</w:t>
      </w:r>
      <w:r w:rsidRPr="007F5D91">
        <w:rPr>
          <w:rFonts w:ascii="Arial" w:hAnsi="Arial" w:cs="Arial"/>
          <w:color w:val="8D73AD"/>
        </w:rPr>
        <w:t xml:space="preserve"> Za osobne analize </w:t>
      </w:r>
    </w:p>
    <w:p w14:paraId="18C0FFAE" w14:textId="77777777" w:rsidR="007A0A36" w:rsidRPr="007F5D91" w:rsidRDefault="005A079A">
      <w:pPr>
        <w:spacing w:line="360" w:lineRule="auto"/>
        <w:rPr>
          <w:rFonts w:ascii="Arial" w:hAnsi="Arial" w:cs="Arial"/>
          <w:color w:val="8D73AD"/>
        </w:rPr>
      </w:pPr>
      <w:r w:rsidRPr="007F5D91">
        <w:rPr>
          <w:rFonts w:ascii="Arial" w:hAnsi="Arial" w:cs="Arial"/>
          <w:color w:val="8D73AD"/>
        </w:rPr>
        <w:t>napredovanja učenika s ciljem uspješnog</w:t>
      </w:r>
      <w:r w:rsidR="00A26E5D" w:rsidRPr="007F5D91">
        <w:rPr>
          <w:rFonts w:ascii="Arial" w:hAnsi="Arial" w:cs="Arial"/>
          <w:color w:val="8D73AD"/>
        </w:rPr>
        <w:t xml:space="preserve"> </w:t>
      </w:r>
      <w:r w:rsidRPr="007F5D91">
        <w:rPr>
          <w:rFonts w:ascii="Arial" w:hAnsi="Arial" w:cs="Arial"/>
          <w:color w:val="8D73AD"/>
        </w:rPr>
        <w:t>savladavanja nastavnog gradiva</w:t>
      </w:r>
      <w:r w:rsidR="007A0A36" w:rsidRPr="007F5D91">
        <w:rPr>
          <w:rFonts w:ascii="Arial" w:hAnsi="Arial" w:cs="Arial"/>
          <w:color w:val="8D73AD"/>
        </w:rPr>
        <w:br w:type="page"/>
      </w:r>
    </w:p>
    <w:p w14:paraId="3F1D772D" w14:textId="1274EE7F" w:rsidR="005A079A" w:rsidRPr="007F5D91" w:rsidRDefault="008A5935" w:rsidP="001E18F6">
      <w:pPr>
        <w:pStyle w:val="Naslov4"/>
        <w:jc w:val="center"/>
        <w:rPr>
          <w:color w:val="8D73AD"/>
        </w:rPr>
      </w:pPr>
      <w:bookmarkStart w:id="48" w:name="_Toc84369716"/>
      <w:bookmarkStart w:id="49" w:name="_Toc242946108"/>
      <w:r w:rsidRPr="007F5D91">
        <w:rPr>
          <w:color w:val="8D73AD"/>
        </w:rPr>
        <w:lastRenderedPageBreak/>
        <w:t>1.2.2.</w:t>
      </w:r>
      <w:r w:rsidR="00F802C1" w:rsidRPr="007F5D91">
        <w:rPr>
          <w:color w:val="8D73AD"/>
        </w:rPr>
        <w:t>4</w:t>
      </w:r>
      <w:r w:rsidRPr="007F5D91">
        <w:rPr>
          <w:color w:val="8D73AD"/>
        </w:rPr>
        <w:t xml:space="preserve">. </w:t>
      </w:r>
      <w:r w:rsidR="005A079A" w:rsidRPr="007F5D91">
        <w:rPr>
          <w:color w:val="8D73AD"/>
        </w:rPr>
        <w:t>DOPUNSKA NASTAVA – Povijest</w:t>
      </w:r>
      <w:bookmarkEnd w:id="48"/>
      <w:bookmarkEnd w:id="49"/>
    </w:p>
    <w:p w14:paraId="6871BF54" w14:textId="77777777" w:rsidR="005A079A" w:rsidRPr="007F5D91" w:rsidRDefault="005A079A">
      <w:pPr>
        <w:spacing w:line="360" w:lineRule="auto"/>
        <w:jc w:val="both"/>
        <w:rPr>
          <w:rFonts w:ascii="Arial" w:hAnsi="Arial" w:cs="Arial"/>
          <w:b/>
          <w:color w:val="8D73AD"/>
          <w:sz w:val="32"/>
          <w:szCs w:val="32"/>
        </w:rPr>
      </w:pPr>
    </w:p>
    <w:p w14:paraId="6EC5EC61" w14:textId="77777777" w:rsidR="005A079A" w:rsidRPr="007F5D91" w:rsidRDefault="005A079A">
      <w:pPr>
        <w:spacing w:line="360" w:lineRule="auto"/>
        <w:jc w:val="both"/>
        <w:rPr>
          <w:color w:val="8D73AD"/>
        </w:rPr>
      </w:pPr>
      <w:r w:rsidRPr="007F5D91">
        <w:rPr>
          <w:rFonts w:ascii="Arial" w:hAnsi="Arial" w:cs="Arial"/>
          <w:b/>
          <w:color w:val="8D73AD"/>
        </w:rPr>
        <w:t>Ime i prezime voditeljice:</w:t>
      </w:r>
      <w:r w:rsidRPr="007F5D91">
        <w:rPr>
          <w:rFonts w:ascii="Arial" w:hAnsi="Arial" w:cs="Arial"/>
          <w:b/>
          <w:color w:val="8D73AD"/>
        </w:rPr>
        <w:tab/>
      </w:r>
      <w:proofErr w:type="spellStart"/>
      <w:r w:rsidRPr="007F5D91">
        <w:rPr>
          <w:rFonts w:ascii="Arial" w:hAnsi="Arial" w:cs="Arial"/>
          <w:color w:val="8D73AD"/>
        </w:rPr>
        <w:t>Rozana</w:t>
      </w:r>
      <w:proofErr w:type="spellEnd"/>
      <w:r w:rsidRPr="007F5D91">
        <w:rPr>
          <w:rFonts w:ascii="Arial" w:hAnsi="Arial" w:cs="Arial"/>
          <w:color w:val="8D73AD"/>
        </w:rPr>
        <w:t xml:space="preserve"> </w:t>
      </w:r>
      <w:proofErr w:type="spellStart"/>
      <w:r w:rsidRPr="007F5D91">
        <w:rPr>
          <w:rFonts w:ascii="Arial" w:hAnsi="Arial" w:cs="Arial"/>
          <w:color w:val="8D73AD"/>
        </w:rPr>
        <w:t>Brezac</w:t>
      </w:r>
      <w:proofErr w:type="spellEnd"/>
      <w:r w:rsidRPr="007F5D91">
        <w:rPr>
          <w:rFonts w:ascii="Arial" w:hAnsi="Arial" w:cs="Arial"/>
          <w:color w:val="8D73AD"/>
        </w:rPr>
        <w:t xml:space="preserve"> – Radović</w:t>
      </w:r>
    </w:p>
    <w:p w14:paraId="3A0A3089" w14:textId="77777777" w:rsidR="005A079A" w:rsidRPr="007F5D91" w:rsidRDefault="005A079A">
      <w:pPr>
        <w:spacing w:line="360" w:lineRule="auto"/>
        <w:jc w:val="both"/>
        <w:rPr>
          <w:rFonts w:ascii="Arial" w:hAnsi="Arial" w:cs="Arial"/>
          <w:color w:val="8D73AD"/>
        </w:rPr>
      </w:pPr>
    </w:p>
    <w:p w14:paraId="33F4D5CE" w14:textId="37C3B17B" w:rsidR="005A079A" w:rsidRPr="007F5D91" w:rsidRDefault="005A079A">
      <w:pPr>
        <w:spacing w:line="360" w:lineRule="auto"/>
        <w:jc w:val="both"/>
        <w:rPr>
          <w:color w:val="8D73AD"/>
        </w:rPr>
      </w:pPr>
      <w:r w:rsidRPr="007F5D91">
        <w:rPr>
          <w:rFonts w:ascii="Arial" w:hAnsi="Arial" w:cs="Arial"/>
          <w:b/>
          <w:color w:val="8D73AD"/>
        </w:rPr>
        <w:t>Naziv dopunske nastave:</w:t>
      </w:r>
      <w:r w:rsidRPr="007F5D91">
        <w:rPr>
          <w:rFonts w:ascii="Arial" w:hAnsi="Arial" w:cs="Arial"/>
          <w:b/>
          <w:color w:val="8D73AD"/>
        </w:rPr>
        <w:tab/>
      </w:r>
      <w:r w:rsidR="00AD145B" w:rsidRPr="007F5D91">
        <w:rPr>
          <w:rFonts w:ascii="Arial" w:hAnsi="Arial" w:cs="Arial"/>
          <w:color w:val="8D73AD"/>
        </w:rPr>
        <w:t xml:space="preserve">Povijest – </w:t>
      </w:r>
      <w:r w:rsidR="00C06365" w:rsidRPr="007F5D91">
        <w:rPr>
          <w:rFonts w:ascii="Arial" w:hAnsi="Arial" w:cs="Arial"/>
          <w:color w:val="8D73AD"/>
        </w:rPr>
        <w:t>6</w:t>
      </w:r>
      <w:r w:rsidR="00E21D2F" w:rsidRPr="007F5D91">
        <w:rPr>
          <w:rFonts w:ascii="Arial" w:hAnsi="Arial" w:cs="Arial"/>
          <w:color w:val="8D73AD"/>
        </w:rPr>
        <w:t>.</w:t>
      </w:r>
      <w:r w:rsidR="00820892" w:rsidRPr="007F5D91">
        <w:rPr>
          <w:rFonts w:ascii="Arial" w:hAnsi="Arial" w:cs="Arial"/>
          <w:color w:val="8D73AD"/>
        </w:rPr>
        <w:t>a/</w:t>
      </w:r>
      <w:r w:rsidR="00E21D2F" w:rsidRPr="007F5D91">
        <w:rPr>
          <w:rFonts w:ascii="Arial" w:hAnsi="Arial" w:cs="Arial"/>
          <w:color w:val="8D73AD"/>
        </w:rPr>
        <w:t>b</w:t>
      </w:r>
      <w:r w:rsidR="00C06365" w:rsidRPr="007F5D91">
        <w:rPr>
          <w:rFonts w:ascii="Arial" w:hAnsi="Arial" w:cs="Arial"/>
          <w:color w:val="8D73AD"/>
        </w:rPr>
        <w:t xml:space="preserve"> razredi</w:t>
      </w:r>
    </w:p>
    <w:p w14:paraId="52BB181A" w14:textId="77777777" w:rsidR="005A079A" w:rsidRPr="007F5D91" w:rsidRDefault="005A079A">
      <w:pPr>
        <w:spacing w:line="360" w:lineRule="auto"/>
        <w:jc w:val="both"/>
        <w:rPr>
          <w:rFonts w:ascii="Arial" w:hAnsi="Arial" w:cs="Arial"/>
          <w:color w:val="8D73AD"/>
        </w:rPr>
      </w:pPr>
    </w:p>
    <w:p w14:paraId="6E98763C" w14:textId="28B39AA0"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00AD145B" w:rsidRPr="007F5D91">
        <w:rPr>
          <w:rFonts w:ascii="Arial" w:hAnsi="Arial" w:cs="Arial"/>
          <w:color w:val="8D73AD"/>
        </w:rPr>
        <w:tab/>
        <w:t>1</w:t>
      </w:r>
      <w:r w:rsidR="00C06365" w:rsidRPr="007F5D91">
        <w:rPr>
          <w:rFonts w:ascii="Arial" w:hAnsi="Arial" w:cs="Arial"/>
          <w:color w:val="8D73AD"/>
        </w:rPr>
        <w:t>1</w:t>
      </w:r>
      <w:r w:rsidRPr="007F5D91">
        <w:rPr>
          <w:rFonts w:ascii="Arial" w:hAnsi="Arial" w:cs="Arial"/>
          <w:color w:val="8D73AD"/>
        </w:rPr>
        <w:t xml:space="preserve"> učenika</w:t>
      </w:r>
    </w:p>
    <w:p w14:paraId="69FCBF00" w14:textId="77777777" w:rsidR="005A079A" w:rsidRPr="007F5D91" w:rsidRDefault="005A079A">
      <w:pPr>
        <w:spacing w:line="360" w:lineRule="auto"/>
        <w:jc w:val="both"/>
        <w:rPr>
          <w:rFonts w:ascii="Arial" w:hAnsi="Arial" w:cs="Arial"/>
          <w:color w:val="8D73AD"/>
        </w:rPr>
      </w:pPr>
    </w:p>
    <w:p w14:paraId="20384FB9" w14:textId="629A6667"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00E21D2F" w:rsidRPr="007F5D91">
        <w:rPr>
          <w:rFonts w:ascii="Arial" w:hAnsi="Arial" w:cs="Arial"/>
          <w:color w:val="8D73AD"/>
        </w:rPr>
        <w:tab/>
      </w:r>
      <w:r w:rsidR="00C06365" w:rsidRPr="007F5D91">
        <w:rPr>
          <w:rFonts w:ascii="Arial" w:hAnsi="Arial" w:cs="Arial"/>
          <w:color w:val="8D73AD"/>
        </w:rPr>
        <w:t>6</w:t>
      </w:r>
      <w:r w:rsidRPr="007F5D91">
        <w:rPr>
          <w:rFonts w:ascii="Arial" w:hAnsi="Arial" w:cs="Arial"/>
          <w:color w:val="8D73AD"/>
        </w:rPr>
        <w:t xml:space="preserve"> sati</w:t>
      </w:r>
    </w:p>
    <w:p w14:paraId="2B573530" w14:textId="77777777" w:rsidR="005A079A" w:rsidRPr="007F5D91" w:rsidRDefault="005A079A">
      <w:pPr>
        <w:spacing w:line="360" w:lineRule="auto"/>
        <w:jc w:val="both"/>
        <w:rPr>
          <w:rFonts w:ascii="Arial" w:hAnsi="Arial" w:cs="Arial"/>
          <w:color w:val="8D73AD"/>
        </w:rPr>
      </w:pPr>
    </w:p>
    <w:p w14:paraId="4BA04921" w14:textId="7D3EC5FB" w:rsidR="005A079A" w:rsidRPr="007F5D91" w:rsidRDefault="005A079A" w:rsidP="00634E62">
      <w:pPr>
        <w:spacing w:line="360" w:lineRule="auto"/>
        <w:ind w:left="3540" w:hanging="3540"/>
        <w:rPr>
          <w:rFonts w:ascii="Arial" w:hAnsi="Arial" w:cs="Arial"/>
          <w:color w:val="8D73AD"/>
        </w:rPr>
      </w:pPr>
      <w:r w:rsidRPr="007F5D91">
        <w:rPr>
          <w:rFonts w:ascii="Arial" w:hAnsi="Arial" w:cs="Arial"/>
          <w:b/>
          <w:color w:val="8D73AD"/>
        </w:rPr>
        <w:t>Ciljevi dopunske nastave:</w:t>
      </w:r>
      <w:r w:rsidRPr="007F5D91">
        <w:rPr>
          <w:rFonts w:ascii="Arial" w:hAnsi="Arial" w:cs="Arial"/>
          <w:color w:val="8D73AD"/>
        </w:rPr>
        <w:tab/>
        <w:t xml:space="preserve">Vježbanje, utvrđivanje i sistematizacija temeljnog znanja kako bi učenici lakše savladavali redovit nastavni </w:t>
      </w:r>
      <w:r w:rsidR="00C45E8B" w:rsidRPr="007F5D91">
        <w:rPr>
          <w:rFonts w:ascii="Arial" w:hAnsi="Arial" w:cs="Arial"/>
          <w:color w:val="8D73AD"/>
        </w:rPr>
        <w:t>kurikulum</w:t>
      </w:r>
      <w:r w:rsidRPr="007F5D91">
        <w:rPr>
          <w:rFonts w:ascii="Arial" w:hAnsi="Arial" w:cs="Arial"/>
          <w:color w:val="8D73AD"/>
        </w:rPr>
        <w:t>.</w:t>
      </w:r>
    </w:p>
    <w:p w14:paraId="5F2256E5" w14:textId="77777777" w:rsidR="005A079A" w:rsidRPr="007F5D91" w:rsidRDefault="005A079A">
      <w:pPr>
        <w:spacing w:line="360" w:lineRule="auto"/>
        <w:jc w:val="both"/>
        <w:rPr>
          <w:rFonts w:ascii="Arial" w:hAnsi="Arial" w:cs="Arial"/>
          <w:color w:val="8D73AD"/>
        </w:rPr>
      </w:pPr>
    </w:p>
    <w:p w14:paraId="436C7C36" w14:textId="77777777" w:rsidR="005A079A" w:rsidRPr="007F5D91" w:rsidRDefault="005A079A">
      <w:pPr>
        <w:spacing w:line="360" w:lineRule="auto"/>
        <w:jc w:val="both"/>
        <w:rPr>
          <w:color w:val="8D73AD"/>
        </w:rPr>
      </w:pPr>
      <w:r w:rsidRPr="007F5D91">
        <w:rPr>
          <w:rFonts w:ascii="Arial" w:hAnsi="Arial" w:cs="Arial"/>
          <w:b/>
          <w:color w:val="8D73AD"/>
        </w:rPr>
        <w:t>Način realizacije dopunske nastave:</w:t>
      </w:r>
      <w:r w:rsidRPr="007F5D91">
        <w:rPr>
          <w:rFonts w:ascii="Arial" w:hAnsi="Arial" w:cs="Arial"/>
          <w:color w:val="8D73AD"/>
        </w:rPr>
        <w:tab/>
        <w:t>Individualizirani pristup</w:t>
      </w:r>
    </w:p>
    <w:p w14:paraId="33E60879" w14:textId="77777777" w:rsidR="005A079A" w:rsidRPr="007F5D91" w:rsidRDefault="005A079A">
      <w:pPr>
        <w:spacing w:line="360" w:lineRule="auto"/>
        <w:jc w:val="both"/>
        <w:rPr>
          <w:rFonts w:ascii="Arial" w:hAnsi="Arial" w:cs="Arial"/>
          <w:color w:val="8D73AD"/>
        </w:rPr>
      </w:pPr>
    </w:p>
    <w:p w14:paraId="1ADFD02B" w14:textId="29AA116D" w:rsidR="005A079A" w:rsidRPr="007F5D91" w:rsidRDefault="005A079A" w:rsidP="00634E62">
      <w:pPr>
        <w:spacing w:line="360" w:lineRule="auto"/>
        <w:ind w:left="4248" w:hanging="4248"/>
        <w:rPr>
          <w:color w:val="8D73AD"/>
        </w:rPr>
      </w:pPr>
      <w:r w:rsidRPr="007F5D91">
        <w:rPr>
          <w:rFonts w:ascii="Arial" w:hAnsi="Arial" w:cs="Arial"/>
          <w:b/>
          <w:color w:val="8D73AD"/>
        </w:rPr>
        <w:t>Vremenski okviri dopunske nastave:</w:t>
      </w:r>
      <w:r w:rsidR="00E21D2F" w:rsidRPr="007F5D91">
        <w:rPr>
          <w:rFonts w:ascii="Arial" w:hAnsi="Arial" w:cs="Arial"/>
          <w:color w:val="8D73AD"/>
        </w:rPr>
        <w:tab/>
        <w:t xml:space="preserve">Prema potrebi, </w:t>
      </w:r>
      <w:r w:rsidR="00C06365" w:rsidRPr="007F5D91">
        <w:rPr>
          <w:rFonts w:ascii="Arial" w:hAnsi="Arial" w:cs="Arial"/>
          <w:color w:val="8D73AD"/>
        </w:rPr>
        <w:t>6</w:t>
      </w:r>
      <w:r w:rsidRPr="007F5D91">
        <w:rPr>
          <w:rFonts w:ascii="Arial" w:hAnsi="Arial" w:cs="Arial"/>
          <w:color w:val="8D73AD"/>
        </w:rPr>
        <w:t xml:space="preserve"> sati tijekom školske godine </w:t>
      </w:r>
    </w:p>
    <w:p w14:paraId="1741BCAB" w14:textId="77777777" w:rsidR="005A079A" w:rsidRPr="007F5D91" w:rsidRDefault="005A079A">
      <w:pPr>
        <w:spacing w:line="360" w:lineRule="auto"/>
        <w:jc w:val="both"/>
        <w:rPr>
          <w:rFonts w:ascii="Arial" w:hAnsi="Arial" w:cs="Arial"/>
          <w:color w:val="8D73AD"/>
        </w:rPr>
      </w:pPr>
    </w:p>
    <w:p w14:paraId="378DF976" w14:textId="3BBEADA5" w:rsidR="005A079A" w:rsidRPr="007F5D91" w:rsidRDefault="005A079A" w:rsidP="00C06365">
      <w:pPr>
        <w:spacing w:line="360" w:lineRule="auto"/>
        <w:ind w:left="4956" w:hanging="4956"/>
        <w:rPr>
          <w:rFonts w:ascii="Arial" w:hAnsi="Arial" w:cs="Arial"/>
          <w:color w:val="8D73AD"/>
        </w:rPr>
      </w:pPr>
      <w:r w:rsidRPr="007F5D91">
        <w:rPr>
          <w:rFonts w:ascii="Arial" w:hAnsi="Arial" w:cs="Arial"/>
          <w:b/>
          <w:color w:val="8D73AD"/>
        </w:rPr>
        <w:t>Osnovna namjena dopunske nastave:</w:t>
      </w:r>
      <w:r w:rsidRPr="007F5D91">
        <w:rPr>
          <w:rFonts w:ascii="Arial" w:hAnsi="Arial" w:cs="Arial"/>
          <w:color w:val="8D73AD"/>
        </w:rPr>
        <w:t xml:space="preserve"> Jačanje učeničkog samopouzdanja te</w:t>
      </w:r>
      <w:r w:rsidR="00634E62" w:rsidRPr="007F5D91">
        <w:rPr>
          <w:color w:val="8D73AD"/>
        </w:rPr>
        <w:t xml:space="preserve"> </w:t>
      </w:r>
      <w:r w:rsidRPr="007F5D91">
        <w:rPr>
          <w:rFonts w:ascii="Arial" w:hAnsi="Arial" w:cs="Arial"/>
          <w:color w:val="8D73AD"/>
        </w:rPr>
        <w:t>jačanje</w:t>
      </w:r>
      <w:r w:rsidR="00C06365" w:rsidRPr="007F5D91">
        <w:rPr>
          <w:rFonts w:ascii="Arial" w:hAnsi="Arial" w:cs="Arial"/>
          <w:color w:val="8D73AD"/>
        </w:rPr>
        <w:t xml:space="preserve"> </w:t>
      </w:r>
      <w:r w:rsidRPr="007F5D91">
        <w:rPr>
          <w:rFonts w:ascii="Arial" w:hAnsi="Arial" w:cs="Arial"/>
          <w:color w:val="8D73AD"/>
        </w:rPr>
        <w:t>motivacije za rad i usvajanje temeljno</w:t>
      </w:r>
      <w:r w:rsidR="00C06365" w:rsidRPr="007F5D91">
        <w:rPr>
          <w:rFonts w:ascii="Arial" w:hAnsi="Arial" w:cs="Arial"/>
          <w:color w:val="8D73AD"/>
        </w:rPr>
        <w:t xml:space="preserve">g </w:t>
      </w:r>
      <w:r w:rsidRPr="007F5D91">
        <w:rPr>
          <w:rFonts w:ascii="Arial" w:hAnsi="Arial" w:cs="Arial"/>
          <w:color w:val="8D73AD"/>
        </w:rPr>
        <w:t>znanja</w:t>
      </w:r>
    </w:p>
    <w:p w14:paraId="5CA7F191" w14:textId="77777777" w:rsidR="005A079A" w:rsidRPr="007F5D91" w:rsidRDefault="005A079A">
      <w:pPr>
        <w:spacing w:line="360" w:lineRule="auto"/>
        <w:ind w:left="4248" w:hanging="4245"/>
        <w:rPr>
          <w:color w:val="8D73AD"/>
        </w:rPr>
      </w:pPr>
      <w:r w:rsidRPr="007F5D91">
        <w:rPr>
          <w:rFonts w:ascii="Arial" w:hAnsi="Arial" w:cs="Arial"/>
          <w:b/>
          <w:color w:val="8D73AD"/>
        </w:rPr>
        <w:t>Troškovnik detaljni za dopunsku nastavu:</w:t>
      </w:r>
      <w:r w:rsidRPr="007F5D91">
        <w:rPr>
          <w:rFonts w:ascii="Arial" w:hAnsi="Arial" w:cs="Arial"/>
          <w:color w:val="8D73AD"/>
        </w:rPr>
        <w:t xml:space="preserve"> </w:t>
      </w:r>
      <w:r w:rsidR="00634E62" w:rsidRPr="007F5D91">
        <w:rPr>
          <w:rFonts w:ascii="Arial" w:hAnsi="Arial" w:cs="Arial"/>
          <w:color w:val="8D73AD"/>
        </w:rPr>
        <w:tab/>
      </w:r>
      <w:r w:rsidRPr="007F5D91">
        <w:rPr>
          <w:rFonts w:ascii="Arial" w:hAnsi="Arial" w:cs="Arial"/>
          <w:color w:val="8D73AD"/>
        </w:rPr>
        <w:t>Fotokopiranje materijala za vježbu</w:t>
      </w:r>
    </w:p>
    <w:p w14:paraId="31EB2F61" w14:textId="77777777" w:rsidR="005A079A" w:rsidRPr="007F5D91" w:rsidRDefault="005A079A">
      <w:pPr>
        <w:spacing w:line="360" w:lineRule="auto"/>
        <w:jc w:val="both"/>
        <w:rPr>
          <w:rFonts w:ascii="Arial" w:hAnsi="Arial" w:cs="Arial"/>
          <w:color w:val="8D73AD"/>
        </w:rPr>
      </w:pPr>
    </w:p>
    <w:p w14:paraId="658ED749" w14:textId="51B70B6B" w:rsidR="005A079A" w:rsidRPr="007F5D91" w:rsidRDefault="005A079A" w:rsidP="00C06365">
      <w:pPr>
        <w:spacing w:line="360" w:lineRule="auto"/>
        <w:ind w:left="4956" w:hanging="4956"/>
        <w:rPr>
          <w:color w:val="8D73AD"/>
        </w:rPr>
      </w:pPr>
      <w:r w:rsidRPr="007F5D91">
        <w:rPr>
          <w:rFonts w:ascii="Arial" w:hAnsi="Arial" w:cs="Arial"/>
          <w:b/>
          <w:color w:val="8D73AD"/>
        </w:rPr>
        <w:t>Način vrednovanja dopunske nastave:</w:t>
      </w:r>
      <w:r w:rsidRPr="007F5D91">
        <w:rPr>
          <w:rFonts w:ascii="Arial" w:hAnsi="Arial" w:cs="Arial"/>
          <w:color w:val="8D73AD"/>
        </w:rPr>
        <w:t xml:space="preserve"> Rezultati koje postižu učenici na redovit</w:t>
      </w:r>
      <w:r w:rsidR="00C06365" w:rsidRPr="007F5D91">
        <w:rPr>
          <w:rFonts w:ascii="Arial" w:hAnsi="Arial" w:cs="Arial"/>
          <w:color w:val="8D73AD"/>
        </w:rPr>
        <w:t xml:space="preserve">oj </w:t>
      </w:r>
      <w:r w:rsidRPr="007F5D91">
        <w:rPr>
          <w:rFonts w:ascii="Arial" w:hAnsi="Arial" w:cs="Arial"/>
          <w:color w:val="8D73AD"/>
        </w:rPr>
        <w:t>nastavi</w:t>
      </w:r>
    </w:p>
    <w:p w14:paraId="0760EFFA" w14:textId="763DFACF" w:rsidR="00BC5095" w:rsidRPr="007F5D91" w:rsidRDefault="005A079A">
      <w:pPr>
        <w:spacing w:line="360" w:lineRule="auto"/>
        <w:rPr>
          <w:rFonts w:ascii="Arial" w:hAnsi="Arial" w:cs="Arial"/>
          <w:color w:val="8D73AD"/>
        </w:rPr>
      </w:pPr>
      <w:r w:rsidRPr="007F5D91">
        <w:rPr>
          <w:rFonts w:ascii="Arial" w:hAnsi="Arial" w:cs="Arial"/>
          <w:b/>
          <w:color w:val="8D73AD"/>
        </w:rPr>
        <w:t>Način korištenja rezultata vrednovanja dopunske nastave:</w:t>
      </w:r>
      <w:r w:rsidRPr="007F5D91">
        <w:rPr>
          <w:rFonts w:ascii="Arial" w:hAnsi="Arial" w:cs="Arial"/>
          <w:color w:val="8D73AD"/>
        </w:rPr>
        <w:t xml:space="preserve"> Za osobne analize</w:t>
      </w:r>
      <w:r w:rsidR="00634E62" w:rsidRPr="007F5D91">
        <w:rPr>
          <w:rFonts w:ascii="Arial" w:hAnsi="Arial" w:cs="Arial"/>
          <w:color w:val="8D73AD"/>
        </w:rPr>
        <w:t xml:space="preserve"> </w:t>
      </w:r>
      <w:r w:rsidRPr="007F5D91">
        <w:rPr>
          <w:rFonts w:ascii="Arial" w:hAnsi="Arial" w:cs="Arial"/>
          <w:color w:val="8D73AD"/>
        </w:rPr>
        <w:t>napredovanja učenika s ciljem uspješnog savladavanja nastavnog gradiva</w:t>
      </w:r>
    </w:p>
    <w:p w14:paraId="1886FC07" w14:textId="77777777" w:rsidR="00BC5095" w:rsidRPr="007F5D91" w:rsidRDefault="00BC5095">
      <w:pPr>
        <w:suppressAutoHyphens w:val="0"/>
        <w:rPr>
          <w:rFonts w:ascii="Arial" w:hAnsi="Arial" w:cs="Arial"/>
          <w:color w:val="8D73AD"/>
        </w:rPr>
      </w:pPr>
      <w:r w:rsidRPr="007F5D91">
        <w:rPr>
          <w:rFonts w:ascii="Arial" w:hAnsi="Arial" w:cs="Arial"/>
          <w:color w:val="8D73AD"/>
        </w:rPr>
        <w:br w:type="page"/>
      </w:r>
    </w:p>
    <w:p w14:paraId="0D7F66B2" w14:textId="69FFA471" w:rsidR="00BC5095" w:rsidRPr="007F5D91" w:rsidRDefault="00BC5095" w:rsidP="00820892">
      <w:pPr>
        <w:jc w:val="center"/>
        <w:rPr>
          <w:rFonts w:ascii="Arial" w:hAnsi="Arial"/>
          <w:b/>
          <w:bCs/>
          <w:color w:val="8D73AD"/>
          <w:sz w:val="32"/>
          <w:szCs w:val="28"/>
        </w:rPr>
      </w:pPr>
      <w:r w:rsidRPr="007F5D91">
        <w:rPr>
          <w:rFonts w:ascii="Arial" w:hAnsi="Arial"/>
          <w:b/>
          <w:bCs/>
          <w:color w:val="8D73AD"/>
          <w:sz w:val="32"/>
          <w:szCs w:val="28"/>
        </w:rPr>
        <w:lastRenderedPageBreak/>
        <w:t>DOPUNSKA NASTAVA – Povijest</w:t>
      </w:r>
    </w:p>
    <w:p w14:paraId="6B937F72" w14:textId="77777777" w:rsidR="00BC5095" w:rsidRPr="007F5D91" w:rsidRDefault="00BC5095" w:rsidP="00BC5095">
      <w:pPr>
        <w:spacing w:line="360" w:lineRule="auto"/>
        <w:jc w:val="both"/>
        <w:rPr>
          <w:rFonts w:ascii="Arial" w:hAnsi="Arial" w:cs="Arial"/>
          <w:b/>
          <w:color w:val="8D73AD"/>
          <w:sz w:val="32"/>
          <w:szCs w:val="32"/>
        </w:rPr>
      </w:pPr>
    </w:p>
    <w:p w14:paraId="148D2EE1" w14:textId="54CE4EC0" w:rsidR="00BC5095" w:rsidRPr="007F5D91" w:rsidRDefault="00BC5095" w:rsidP="00BC5095">
      <w:pPr>
        <w:spacing w:line="360" w:lineRule="auto"/>
        <w:jc w:val="both"/>
        <w:rPr>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Rasim Mandžuka</w:t>
      </w:r>
    </w:p>
    <w:p w14:paraId="074C27F6" w14:textId="77777777" w:rsidR="00BC5095" w:rsidRPr="007F5D91" w:rsidRDefault="00BC5095" w:rsidP="00BC5095">
      <w:pPr>
        <w:spacing w:line="360" w:lineRule="auto"/>
        <w:jc w:val="both"/>
        <w:rPr>
          <w:rFonts w:ascii="Arial" w:hAnsi="Arial" w:cs="Arial"/>
          <w:color w:val="8D73AD"/>
        </w:rPr>
      </w:pPr>
    </w:p>
    <w:p w14:paraId="0FA5C104" w14:textId="5B9731D4" w:rsidR="00BC5095" w:rsidRPr="007F5D91" w:rsidRDefault="00BC5095" w:rsidP="00BC5095">
      <w:pPr>
        <w:spacing w:line="360" w:lineRule="auto"/>
        <w:jc w:val="both"/>
        <w:rPr>
          <w:color w:val="8D73AD"/>
        </w:rPr>
      </w:pPr>
      <w:r w:rsidRPr="007F5D91">
        <w:rPr>
          <w:rFonts w:ascii="Arial" w:hAnsi="Arial" w:cs="Arial"/>
          <w:b/>
          <w:color w:val="8D73AD"/>
        </w:rPr>
        <w:t>Naziv dopunske nastave:</w:t>
      </w:r>
      <w:r w:rsidRPr="007F5D91">
        <w:rPr>
          <w:rFonts w:ascii="Arial" w:hAnsi="Arial" w:cs="Arial"/>
          <w:b/>
          <w:color w:val="8D73AD"/>
        </w:rPr>
        <w:tab/>
      </w:r>
      <w:r w:rsidRPr="007F5D91">
        <w:rPr>
          <w:rFonts w:ascii="Arial" w:hAnsi="Arial" w:cs="Arial"/>
          <w:color w:val="8D73AD"/>
        </w:rPr>
        <w:t xml:space="preserve">Povijest –  </w:t>
      </w:r>
      <w:r w:rsidR="006B3FA1" w:rsidRPr="007F5D91">
        <w:rPr>
          <w:rFonts w:ascii="Arial" w:hAnsi="Arial" w:cs="Arial"/>
          <w:color w:val="8D73AD"/>
        </w:rPr>
        <w:t xml:space="preserve">5. a/b, </w:t>
      </w:r>
      <w:r w:rsidR="00E85246" w:rsidRPr="007F5D91">
        <w:rPr>
          <w:rFonts w:ascii="Arial" w:hAnsi="Arial" w:cs="Arial"/>
          <w:color w:val="8D73AD"/>
        </w:rPr>
        <w:t>7</w:t>
      </w:r>
      <w:r w:rsidRPr="007F5D91">
        <w:rPr>
          <w:rFonts w:ascii="Arial" w:hAnsi="Arial" w:cs="Arial"/>
          <w:color w:val="8D73AD"/>
        </w:rPr>
        <w:t xml:space="preserve">.a/b, </w:t>
      </w:r>
      <w:r w:rsidR="00E85246" w:rsidRPr="007F5D91">
        <w:rPr>
          <w:rFonts w:ascii="Arial" w:hAnsi="Arial" w:cs="Arial"/>
          <w:color w:val="8D73AD"/>
        </w:rPr>
        <w:t>8</w:t>
      </w:r>
      <w:r w:rsidRPr="007F5D91">
        <w:rPr>
          <w:rFonts w:ascii="Arial" w:hAnsi="Arial" w:cs="Arial"/>
          <w:color w:val="8D73AD"/>
        </w:rPr>
        <w:t>.a/b</w:t>
      </w:r>
      <w:r w:rsidR="00C06365" w:rsidRPr="007F5D91">
        <w:rPr>
          <w:rFonts w:ascii="Arial" w:hAnsi="Arial" w:cs="Arial"/>
          <w:color w:val="8D73AD"/>
        </w:rPr>
        <w:t>/c</w:t>
      </w:r>
    </w:p>
    <w:p w14:paraId="64EA7637" w14:textId="77777777" w:rsidR="00BC5095" w:rsidRPr="007F5D91" w:rsidRDefault="00BC5095" w:rsidP="00BC5095">
      <w:pPr>
        <w:spacing w:line="360" w:lineRule="auto"/>
        <w:jc w:val="both"/>
        <w:rPr>
          <w:rFonts w:ascii="Arial" w:hAnsi="Arial" w:cs="Arial"/>
          <w:color w:val="8D73AD"/>
        </w:rPr>
      </w:pPr>
    </w:p>
    <w:p w14:paraId="11C60BED" w14:textId="3277A657" w:rsidR="00BC5095" w:rsidRPr="007F5D91" w:rsidRDefault="00BC5095" w:rsidP="00BC5095">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15 učenika</w:t>
      </w:r>
    </w:p>
    <w:p w14:paraId="75C444CF" w14:textId="77777777" w:rsidR="00BC5095" w:rsidRPr="007F5D91" w:rsidRDefault="00BC5095" w:rsidP="00BC5095">
      <w:pPr>
        <w:spacing w:line="360" w:lineRule="auto"/>
        <w:jc w:val="both"/>
        <w:rPr>
          <w:rFonts w:ascii="Arial" w:hAnsi="Arial" w:cs="Arial"/>
          <w:color w:val="8D73AD"/>
        </w:rPr>
      </w:pPr>
    </w:p>
    <w:p w14:paraId="05909E82" w14:textId="453DEB2F" w:rsidR="00BC5095" w:rsidRPr="007F5D91" w:rsidRDefault="00BC5095" w:rsidP="00BC5095">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35 sati ukupno</w:t>
      </w:r>
    </w:p>
    <w:p w14:paraId="181D8485" w14:textId="77777777" w:rsidR="00BC5095" w:rsidRPr="007F5D91" w:rsidRDefault="00BC5095" w:rsidP="00BC5095">
      <w:pPr>
        <w:spacing w:line="360" w:lineRule="auto"/>
        <w:jc w:val="both"/>
        <w:rPr>
          <w:rFonts w:ascii="Arial" w:hAnsi="Arial" w:cs="Arial"/>
          <w:color w:val="8D73AD"/>
        </w:rPr>
      </w:pPr>
    </w:p>
    <w:p w14:paraId="3F71AAFF" w14:textId="77777777" w:rsidR="00BC5095" w:rsidRPr="007F5D91" w:rsidRDefault="00BC5095" w:rsidP="00BC5095">
      <w:pPr>
        <w:spacing w:line="360" w:lineRule="auto"/>
        <w:ind w:left="3540" w:hanging="3540"/>
        <w:rPr>
          <w:rFonts w:ascii="Arial" w:hAnsi="Arial" w:cs="Arial"/>
          <w:color w:val="8D73AD"/>
        </w:rPr>
      </w:pPr>
      <w:r w:rsidRPr="007F5D91">
        <w:rPr>
          <w:rFonts w:ascii="Arial" w:hAnsi="Arial" w:cs="Arial"/>
          <w:b/>
          <w:color w:val="8D73AD"/>
        </w:rPr>
        <w:t>Ciljevi dopunske nastave:</w:t>
      </w:r>
      <w:r w:rsidRPr="007F5D91">
        <w:rPr>
          <w:rFonts w:ascii="Arial" w:hAnsi="Arial" w:cs="Arial"/>
          <w:color w:val="8D73AD"/>
        </w:rPr>
        <w:tab/>
        <w:t>Vježbanje, utvrđivanje i sistematizacija temeljnog znanja kako bi učenici lakše savladavali redovit nastavni kurikulum.</w:t>
      </w:r>
    </w:p>
    <w:p w14:paraId="06B9D9D3" w14:textId="77777777" w:rsidR="00BC5095" w:rsidRPr="007F5D91" w:rsidRDefault="00BC5095" w:rsidP="00BC5095">
      <w:pPr>
        <w:spacing w:line="360" w:lineRule="auto"/>
        <w:jc w:val="both"/>
        <w:rPr>
          <w:rFonts w:ascii="Arial" w:hAnsi="Arial" w:cs="Arial"/>
          <w:color w:val="8D73AD"/>
        </w:rPr>
      </w:pPr>
    </w:p>
    <w:p w14:paraId="22E61752" w14:textId="77777777" w:rsidR="00BC5095" w:rsidRPr="007F5D91" w:rsidRDefault="00BC5095" w:rsidP="00BC5095">
      <w:pPr>
        <w:spacing w:line="360" w:lineRule="auto"/>
        <w:jc w:val="both"/>
        <w:rPr>
          <w:color w:val="8D73AD"/>
        </w:rPr>
      </w:pPr>
      <w:r w:rsidRPr="007F5D91">
        <w:rPr>
          <w:rFonts w:ascii="Arial" w:hAnsi="Arial" w:cs="Arial"/>
          <w:b/>
          <w:color w:val="8D73AD"/>
        </w:rPr>
        <w:t>Način realizacije dopunske nastave:</w:t>
      </w:r>
      <w:r w:rsidRPr="007F5D91">
        <w:rPr>
          <w:rFonts w:ascii="Arial" w:hAnsi="Arial" w:cs="Arial"/>
          <w:color w:val="8D73AD"/>
        </w:rPr>
        <w:tab/>
        <w:t>Individualizirani pristup</w:t>
      </w:r>
    </w:p>
    <w:p w14:paraId="701969F2" w14:textId="77777777" w:rsidR="00BC5095" w:rsidRPr="007F5D91" w:rsidRDefault="00BC5095" w:rsidP="00BC5095">
      <w:pPr>
        <w:spacing w:line="360" w:lineRule="auto"/>
        <w:jc w:val="both"/>
        <w:rPr>
          <w:rFonts w:ascii="Arial" w:hAnsi="Arial" w:cs="Arial"/>
          <w:color w:val="8D73AD"/>
        </w:rPr>
      </w:pPr>
    </w:p>
    <w:p w14:paraId="1A025BDB" w14:textId="73E8586C" w:rsidR="00BC5095" w:rsidRPr="007F5D91" w:rsidRDefault="00BC5095" w:rsidP="00BC5095">
      <w:pPr>
        <w:spacing w:line="360" w:lineRule="auto"/>
        <w:ind w:left="4248" w:hanging="4248"/>
        <w:rPr>
          <w:color w:val="8D73AD"/>
        </w:rPr>
      </w:pPr>
      <w:r w:rsidRPr="007F5D91">
        <w:rPr>
          <w:rFonts w:ascii="Arial" w:hAnsi="Arial" w:cs="Arial"/>
          <w:b/>
          <w:color w:val="8D73AD"/>
        </w:rPr>
        <w:t>Vremenski okviri dopunske nastave:</w:t>
      </w:r>
      <w:r w:rsidRPr="007F5D91">
        <w:rPr>
          <w:rFonts w:ascii="Arial" w:hAnsi="Arial" w:cs="Arial"/>
          <w:color w:val="8D73AD"/>
        </w:rPr>
        <w:tab/>
      </w:r>
      <w:r w:rsidR="00E85246" w:rsidRPr="007F5D91">
        <w:rPr>
          <w:rFonts w:ascii="Arial" w:hAnsi="Arial" w:cs="Arial"/>
          <w:color w:val="8D73AD"/>
        </w:rPr>
        <w:t>1 sat tjedno</w:t>
      </w:r>
    </w:p>
    <w:p w14:paraId="678AAC9C" w14:textId="77777777" w:rsidR="00BC5095" w:rsidRPr="007F5D91" w:rsidRDefault="00BC5095" w:rsidP="00BC5095">
      <w:pPr>
        <w:spacing w:line="360" w:lineRule="auto"/>
        <w:jc w:val="both"/>
        <w:rPr>
          <w:rFonts w:ascii="Arial" w:hAnsi="Arial" w:cs="Arial"/>
          <w:color w:val="8D73AD"/>
        </w:rPr>
      </w:pPr>
    </w:p>
    <w:p w14:paraId="4E0CC486" w14:textId="3CCA2BE7" w:rsidR="00BC5095" w:rsidRPr="007F5D91" w:rsidRDefault="00BC5095" w:rsidP="00BC5095">
      <w:pPr>
        <w:spacing w:line="360" w:lineRule="auto"/>
        <w:ind w:left="4956" w:hanging="4956"/>
        <w:rPr>
          <w:color w:val="8D73AD"/>
        </w:rPr>
      </w:pPr>
      <w:r w:rsidRPr="007F5D91">
        <w:rPr>
          <w:rFonts w:ascii="Arial" w:hAnsi="Arial" w:cs="Arial"/>
          <w:b/>
          <w:color w:val="8D73AD"/>
        </w:rPr>
        <w:t>Osnovna namjena dopunske nastave:</w:t>
      </w:r>
      <w:r w:rsidRPr="007F5D91">
        <w:rPr>
          <w:rFonts w:ascii="Arial" w:hAnsi="Arial" w:cs="Arial"/>
          <w:color w:val="8D73AD"/>
        </w:rPr>
        <w:t xml:space="preserve"> Jačanje učeničkog samopouzdanja te</w:t>
      </w:r>
      <w:r w:rsidRPr="007F5D91">
        <w:rPr>
          <w:color w:val="8D73AD"/>
        </w:rPr>
        <w:t xml:space="preserve"> </w:t>
      </w:r>
      <w:r w:rsidRPr="007F5D91">
        <w:rPr>
          <w:rFonts w:ascii="Arial" w:hAnsi="Arial" w:cs="Arial"/>
          <w:color w:val="8D73AD"/>
        </w:rPr>
        <w:t>jačanje</w:t>
      </w:r>
      <w:r w:rsidR="003E7DE0" w:rsidRPr="007F5D91">
        <w:rPr>
          <w:rFonts w:ascii="Arial" w:hAnsi="Arial" w:cs="Arial"/>
          <w:color w:val="8D73AD"/>
        </w:rPr>
        <w:t xml:space="preserve"> </w:t>
      </w:r>
      <w:r w:rsidRPr="007F5D91">
        <w:rPr>
          <w:rFonts w:ascii="Arial" w:hAnsi="Arial" w:cs="Arial"/>
          <w:color w:val="8D73AD"/>
        </w:rPr>
        <w:t>motivacije za rad i usvajanje temeljnog znanja</w:t>
      </w:r>
    </w:p>
    <w:p w14:paraId="5ADC1914" w14:textId="77777777" w:rsidR="00BC5095" w:rsidRPr="007F5D91" w:rsidRDefault="00BC5095" w:rsidP="00BC5095">
      <w:pPr>
        <w:spacing w:line="360" w:lineRule="auto"/>
        <w:jc w:val="both"/>
        <w:rPr>
          <w:rFonts w:ascii="Arial" w:hAnsi="Arial" w:cs="Arial"/>
          <w:color w:val="8D73AD"/>
        </w:rPr>
      </w:pPr>
    </w:p>
    <w:p w14:paraId="48BAEA48" w14:textId="77777777" w:rsidR="00BC5095" w:rsidRPr="007F5D91" w:rsidRDefault="00BC5095" w:rsidP="00BC5095">
      <w:pPr>
        <w:spacing w:line="360" w:lineRule="auto"/>
        <w:ind w:left="4248" w:hanging="4245"/>
        <w:rPr>
          <w:color w:val="8D73AD"/>
        </w:rPr>
      </w:pPr>
      <w:r w:rsidRPr="007F5D91">
        <w:rPr>
          <w:rFonts w:ascii="Arial" w:hAnsi="Arial" w:cs="Arial"/>
          <w:b/>
          <w:color w:val="8D73AD"/>
        </w:rPr>
        <w:t>Troškovnik detaljni za dopunsku nastavu:</w:t>
      </w:r>
      <w:r w:rsidRPr="007F5D91">
        <w:rPr>
          <w:rFonts w:ascii="Arial" w:hAnsi="Arial" w:cs="Arial"/>
          <w:color w:val="8D73AD"/>
        </w:rPr>
        <w:t xml:space="preserve"> </w:t>
      </w:r>
      <w:r w:rsidRPr="007F5D91">
        <w:rPr>
          <w:rFonts w:ascii="Arial" w:hAnsi="Arial" w:cs="Arial"/>
          <w:color w:val="8D73AD"/>
        </w:rPr>
        <w:tab/>
        <w:t>Fotokopiranje materijala za vježbu</w:t>
      </w:r>
    </w:p>
    <w:p w14:paraId="45BABA13" w14:textId="77777777" w:rsidR="00BC5095" w:rsidRPr="007F5D91" w:rsidRDefault="00BC5095" w:rsidP="00BC5095">
      <w:pPr>
        <w:spacing w:line="360" w:lineRule="auto"/>
        <w:jc w:val="both"/>
        <w:rPr>
          <w:rFonts w:ascii="Arial" w:hAnsi="Arial" w:cs="Arial"/>
          <w:color w:val="8D73AD"/>
        </w:rPr>
      </w:pPr>
    </w:p>
    <w:p w14:paraId="278156A7" w14:textId="77777777" w:rsidR="00BC5095" w:rsidRPr="007F5D91" w:rsidRDefault="00BC5095" w:rsidP="00BC5095">
      <w:pPr>
        <w:spacing w:line="360" w:lineRule="auto"/>
        <w:ind w:left="4956" w:hanging="4956"/>
        <w:rPr>
          <w:color w:val="8D73AD"/>
        </w:rPr>
      </w:pPr>
      <w:r w:rsidRPr="007F5D91">
        <w:rPr>
          <w:rFonts w:ascii="Arial" w:hAnsi="Arial" w:cs="Arial"/>
          <w:b/>
          <w:color w:val="8D73AD"/>
        </w:rPr>
        <w:t>Način vrednovanja dopunske nastave:</w:t>
      </w:r>
      <w:r w:rsidRPr="007F5D91">
        <w:rPr>
          <w:rFonts w:ascii="Arial" w:hAnsi="Arial" w:cs="Arial"/>
          <w:color w:val="8D73AD"/>
        </w:rPr>
        <w:t xml:space="preserve"> </w:t>
      </w:r>
      <w:r w:rsidRPr="007F5D91">
        <w:rPr>
          <w:rFonts w:ascii="Arial" w:hAnsi="Arial" w:cs="Arial"/>
          <w:color w:val="8D73AD"/>
        </w:rPr>
        <w:tab/>
        <w:t>Rezultati koje postižu učenici na redovitoj nastavi.</w:t>
      </w:r>
    </w:p>
    <w:p w14:paraId="27E5FFCA" w14:textId="77777777" w:rsidR="00BC5095" w:rsidRPr="007F5D91" w:rsidRDefault="00BC5095" w:rsidP="00BC5095">
      <w:pPr>
        <w:spacing w:line="360" w:lineRule="auto"/>
        <w:jc w:val="both"/>
        <w:rPr>
          <w:rFonts w:ascii="Arial" w:hAnsi="Arial" w:cs="Arial"/>
          <w:color w:val="8D73AD"/>
        </w:rPr>
      </w:pPr>
    </w:p>
    <w:p w14:paraId="33E5F8B1" w14:textId="6D20978A" w:rsidR="007A0A36" w:rsidRPr="007F5D91" w:rsidRDefault="00BC5095" w:rsidP="00BC5095">
      <w:pPr>
        <w:spacing w:line="360" w:lineRule="auto"/>
        <w:rPr>
          <w:color w:val="8D73AD"/>
        </w:rPr>
      </w:pPr>
      <w:r w:rsidRPr="007F5D91">
        <w:rPr>
          <w:rFonts w:ascii="Arial" w:hAnsi="Arial" w:cs="Arial"/>
          <w:b/>
          <w:color w:val="8D73AD"/>
        </w:rPr>
        <w:t>Način korištenja rezultata vrednovanja dopunske nastave:</w:t>
      </w:r>
      <w:r w:rsidRPr="007F5D91">
        <w:rPr>
          <w:rFonts w:ascii="Arial" w:hAnsi="Arial" w:cs="Arial"/>
          <w:color w:val="8D73AD"/>
        </w:rPr>
        <w:t xml:space="preserve"> </w:t>
      </w:r>
      <w:r w:rsidRPr="007F5D91">
        <w:rPr>
          <w:rFonts w:ascii="Arial" w:hAnsi="Arial" w:cs="Arial"/>
          <w:color w:val="8D73AD"/>
        </w:rPr>
        <w:tab/>
        <w:t>Za osobne analize napredovanja učenika s ciljem uspješnog savladavanja nastavnog gradiva.</w:t>
      </w:r>
      <w:r w:rsidR="007A0A36" w:rsidRPr="007F5D91">
        <w:rPr>
          <w:rFonts w:ascii="Arial" w:hAnsi="Arial" w:cs="Arial"/>
          <w:color w:val="8D73AD"/>
        </w:rPr>
        <w:br w:type="page"/>
      </w:r>
    </w:p>
    <w:p w14:paraId="32184675" w14:textId="1E6087BD" w:rsidR="001C1B14" w:rsidRPr="007F5D91" w:rsidRDefault="00B65A61" w:rsidP="00B65A61">
      <w:pPr>
        <w:pStyle w:val="Naslov4"/>
        <w:jc w:val="center"/>
      </w:pPr>
      <w:bookmarkStart w:id="50" w:name="_Toc115077720"/>
      <w:bookmarkStart w:id="51" w:name="_Toc242946109"/>
      <w:r w:rsidRPr="007F5D91">
        <w:lastRenderedPageBreak/>
        <w:t xml:space="preserve">1.2.2.5. </w:t>
      </w:r>
      <w:r w:rsidR="001C1B14" w:rsidRPr="007F5D91">
        <w:t>DOPUNSKA NASTAVA – Engleski jezik</w:t>
      </w:r>
      <w:bookmarkEnd w:id="50"/>
      <w:bookmarkEnd w:id="51"/>
    </w:p>
    <w:p w14:paraId="6853CEB1" w14:textId="77777777" w:rsidR="001C1B14" w:rsidRPr="007F5D91" w:rsidRDefault="001C1B14" w:rsidP="001C1B14">
      <w:pPr>
        <w:spacing w:line="360" w:lineRule="auto"/>
        <w:jc w:val="both"/>
        <w:rPr>
          <w:rFonts w:ascii="Arial" w:hAnsi="Arial" w:cs="Arial"/>
          <w:color w:val="8D73AD"/>
        </w:rPr>
      </w:pPr>
    </w:p>
    <w:p w14:paraId="722D547C" w14:textId="7FEBD31C" w:rsidR="001C1B14" w:rsidRPr="007F5D91" w:rsidRDefault="001C1B14" w:rsidP="001C1B14">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r>
      <w:r w:rsidR="00A07FB3" w:rsidRPr="007F5D91">
        <w:rPr>
          <w:rFonts w:ascii="Arial" w:hAnsi="Arial" w:cs="Arial"/>
          <w:color w:val="8D73AD"/>
        </w:rPr>
        <w:t xml:space="preserve">Katarina </w:t>
      </w:r>
      <w:proofErr w:type="spellStart"/>
      <w:r w:rsidR="00A07FB3" w:rsidRPr="007F5D91">
        <w:rPr>
          <w:rFonts w:ascii="Arial" w:hAnsi="Arial" w:cs="Arial"/>
          <w:color w:val="8D73AD"/>
        </w:rPr>
        <w:t>Hanžek</w:t>
      </w:r>
      <w:proofErr w:type="spellEnd"/>
    </w:p>
    <w:p w14:paraId="500F005F" w14:textId="77777777" w:rsidR="001C1B14" w:rsidRPr="007F5D91" w:rsidRDefault="001C1B14" w:rsidP="001C1B14">
      <w:pPr>
        <w:spacing w:line="360" w:lineRule="auto"/>
        <w:jc w:val="both"/>
        <w:rPr>
          <w:rFonts w:ascii="Arial" w:hAnsi="Arial" w:cs="Arial"/>
          <w:color w:val="8D73AD"/>
        </w:rPr>
      </w:pPr>
    </w:p>
    <w:p w14:paraId="6A8E28EE" w14:textId="77777777" w:rsidR="001C1B14" w:rsidRPr="007F5D91" w:rsidRDefault="001C1B14" w:rsidP="001C1B14">
      <w:pPr>
        <w:spacing w:line="360" w:lineRule="auto"/>
        <w:jc w:val="both"/>
        <w:rPr>
          <w:color w:val="8D73AD"/>
        </w:rPr>
      </w:pPr>
      <w:r w:rsidRPr="007F5D91">
        <w:rPr>
          <w:rFonts w:ascii="Arial" w:hAnsi="Arial" w:cs="Arial"/>
          <w:b/>
          <w:color w:val="8D73AD"/>
        </w:rPr>
        <w:t>Naziv dopunske nastave:</w:t>
      </w:r>
      <w:r w:rsidRPr="007F5D91">
        <w:rPr>
          <w:rFonts w:ascii="Arial" w:hAnsi="Arial" w:cs="Arial"/>
          <w:color w:val="8D73AD"/>
        </w:rPr>
        <w:tab/>
        <w:t xml:space="preserve">Engleski  jezik </w:t>
      </w:r>
    </w:p>
    <w:p w14:paraId="6AC52C4B" w14:textId="77777777" w:rsidR="001C1B14" w:rsidRPr="007F5D91" w:rsidRDefault="001C1B14" w:rsidP="001C1B14">
      <w:pPr>
        <w:spacing w:line="360" w:lineRule="auto"/>
        <w:jc w:val="both"/>
        <w:rPr>
          <w:rFonts w:ascii="Arial" w:hAnsi="Arial" w:cs="Arial"/>
          <w:color w:val="8D73AD"/>
        </w:rPr>
      </w:pPr>
    </w:p>
    <w:p w14:paraId="2941206D" w14:textId="75297008" w:rsidR="001C1B14" w:rsidRPr="007F5D91" w:rsidRDefault="001C1B14" w:rsidP="001C1B14">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150513" w:rsidRPr="007F5D91">
        <w:rPr>
          <w:rFonts w:ascii="Arial" w:hAnsi="Arial" w:cs="Arial"/>
          <w:color w:val="8D73AD"/>
        </w:rPr>
        <w:t>5., 7. i 8. razredi</w:t>
      </w:r>
    </w:p>
    <w:p w14:paraId="4285ADB8" w14:textId="77777777" w:rsidR="001C1B14" w:rsidRPr="007F5D91" w:rsidRDefault="001C1B14" w:rsidP="001C1B14">
      <w:pPr>
        <w:spacing w:line="360" w:lineRule="auto"/>
        <w:jc w:val="both"/>
        <w:rPr>
          <w:rFonts w:ascii="Arial" w:hAnsi="Arial" w:cs="Arial"/>
          <w:color w:val="8D73AD"/>
        </w:rPr>
      </w:pPr>
    </w:p>
    <w:p w14:paraId="1D66478F" w14:textId="337D5E27" w:rsidR="001C1B14" w:rsidRPr="007F5D91" w:rsidRDefault="001C1B14" w:rsidP="001C1B14">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150513" w:rsidRPr="007F5D91">
        <w:rPr>
          <w:rFonts w:ascii="Arial" w:hAnsi="Arial" w:cs="Arial"/>
          <w:color w:val="8D73AD"/>
        </w:rPr>
        <w:t>35</w:t>
      </w:r>
      <w:r w:rsidRPr="007F5D91">
        <w:rPr>
          <w:rFonts w:ascii="Arial" w:hAnsi="Arial" w:cs="Arial"/>
          <w:color w:val="8D73AD"/>
        </w:rPr>
        <w:t xml:space="preserve"> sati</w:t>
      </w:r>
    </w:p>
    <w:p w14:paraId="77D3F903" w14:textId="77777777" w:rsidR="001C1B14" w:rsidRPr="007F5D91" w:rsidRDefault="001C1B14" w:rsidP="001C1B14">
      <w:pPr>
        <w:spacing w:line="360" w:lineRule="auto"/>
        <w:jc w:val="both"/>
        <w:rPr>
          <w:color w:val="8D73AD"/>
        </w:rPr>
      </w:pPr>
    </w:p>
    <w:p w14:paraId="1A04CD8C" w14:textId="77777777" w:rsidR="001C1B14" w:rsidRPr="007F5D91" w:rsidRDefault="001C1B14" w:rsidP="003E7DE0">
      <w:pPr>
        <w:spacing w:line="360" w:lineRule="auto"/>
        <w:ind w:left="3540" w:hanging="3540"/>
        <w:rPr>
          <w:color w:val="8D73AD"/>
        </w:rPr>
      </w:pPr>
      <w:r w:rsidRPr="007F5D91">
        <w:rPr>
          <w:rFonts w:ascii="Arial" w:hAnsi="Arial" w:cs="Arial"/>
          <w:b/>
          <w:color w:val="8D73AD"/>
        </w:rPr>
        <w:t>Ciljevi dopunske nastave:</w:t>
      </w:r>
      <w:r w:rsidRPr="007F5D91">
        <w:rPr>
          <w:rFonts w:ascii="Arial" w:hAnsi="Arial" w:cs="Arial"/>
          <w:color w:val="8D73AD"/>
        </w:rPr>
        <w:tab/>
        <w:t>Vježbanje, utvrđivanje i sistematizacija temeljnog znanja kako bi učenici lakše svladavali redovit nastavni program.</w:t>
      </w:r>
    </w:p>
    <w:p w14:paraId="454E253D" w14:textId="77777777" w:rsidR="001C1B14" w:rsidRPr="007F5D91" w:rsidRDefault="001C1B14" w:rsidP="003E7DE0">
      <w:pPr>
        <w:spacing w:line="360" w:lineRule="auto"/>
        <w:ind w:left="3540" w:hanging="3540"/>
        <w:rPr>
          <w:rFonts w:ascii="Arial" w:hAnsi="Arial" w:cs="Arial"/>
          <w:color w:val="8D73AD"/>
        </w:rPr>
      </w:pPr>
    </w:p>
    <w:p w14:paraId="61F76389" w14:textId="77777777" w:rsidR="001C1B14" w:rsidRPr="007F5D91" w:rsidRDefault="001C1B14" w:rsidP="001C1B14">
      <w:pPr>
        <w:spacing w:line="360" w:lineRule="auto"/>
        <w:jc w:val="both"/>
        <w:rPr>
          <w:color w:val="8D73AD"/>
        </w:rPr>
      </w:pPr>
      <w:r w:rsidRPr="007F5D91">
        <w:rPr>
          <w:rFonts w:ascii="Arial" w:hAnsi="Arial" w:cs="Arial"/>
          <w:b/>
          <w:color w:val="8D73AD"/>
        </w:rPr>
        <w:t>Način realizacije dopunske nastave:</w:t>
      </w:r>
      <w:r w:rsidRPr="007F5D91">
        <w:rPr>
          <w:rFonts w:ascii="Arial" w:hAnsi="Arial" w:cs="Arial"/>
          <w:b/>
          <w:color w:val="8D73AD"/>
        </w:rPr>
        <w:tab/>
      </w:r>
      <w:r w:rsidRPr="007F5D91">
        <w:rPr>
          <w:rFonts w:ascii="Arial" w:hAnsi="Arial" w:cs="Arial"/>
          <w:color w:val="8D73AD"/>
        </w:rPr>
        <w:tab/>
        <w:t>Individualizirani pristup</w:t>
      </w:r>
    </w:p>
    <w:p w14:paraId="6AB25875" w14:textId="77777777" w:rsidR="001C1B14" w:rsidRPr="007F5D91" w:rsidRDefault="001C1B14" w:rsidP="001C1B14">
      <w:pPr>
        <w:spacing w:line="360" w:lineRule="auto"/>
        <w:jc w:val="both"/>
        <w:rPr>
          <w:rFonts w:ascii="Arial" w:hAnsi="Arial" w:cs="Arial"/>
          <w:color w:val="8D73AD"/>
        </w:rPr>
      </w:pPr>
    </w:p>
    <w:p w14:paraId="56F86A9A" w14:textId="77777777" w:rsidR="001C1B14" w:rsidRPr="007F5D91" w:rsidRDefault="001C1B14" w:rsidP="001C1B14">
      <w:pPr>
        <w:spacing w:line="360" w:lineRule="auto"/>
        <w:jc w:val="both"/>
        <w:rPr>
          <w:color w:val="8D73AD"/>
        </w:rPr>
      </w:pPr>
      <w:r w:rsidRPr="007F5D91">
        <w:rPr>
          <w:rFonts w:ascii="Arial" w:hAnsi="Arial" w:cs="Arial"/>
          <w:b/>
          <w:color w:val="8D73AD"/>
        </w:rPr>
        <w:t>Vremenski okviri dopunske nastave:</w:t>
      </w:r>
      <w:r w:rsidRPr="007F5D91">
        <w:rPr>
          <w:rFonts w:ascii="Arial" w:hAnsi="Arial" w:cs="Arial"/>
          <w:color w:val="8D73AD"/>
        </w:rPr>
        <w:tab/>
      </w:r>
      <w:r w:rsidRPr="007F5D91">
        <w:rPr>
          <w:rFonts w:ascii="Arial" w:hAnsi="Arial" w:cs="Arial"/>
          <w:color w:val="8D73AD"/>
        </w:rPr>
        <w:tab/>
        <w:t>Prema potrebi</w:t>
      </w:r>
    </w:p>
    <w:p w14:paraId="131E7794" w14:textId="77777777" w:rsidR="001C1B14" w:rsidRPr="007F5D91" w:rsidRDefault="001C1B14" w:rsidP="001C1B14">
      <w:pPr>
        <w:spacing w:line="360" w:lineRule="auto"/>
        <w:jc w:val="both"/>
        <w:rPr>
          <w:rFonts w:ascii="Arial" w:hAnsi="Arial" w:cs="Arial"/>
          <w:b/>
          <w:color w:val="8D73AD"/>
        </w:rPr>
      </w:pPr>
    </w:p>
    <w:p w14:paraId="12DE363F" w14:textId="77777777" w:rsidR="001C1B14" w:rsidRPr="007F5D91" w:rsidRDefault="001C1B14" w:rsidP="003E7DE0">
      <w:pPr>
        <w:spacing w:line="360" w:lineRule="auto"/>
        <w:ind w:left="4950" w:hanging="4950"/>
        <w:rPr>
          <w:color w:val="8D73AD"/>
        </w:rPr>
      </w:pPr>
      <w:r w:rsidRPr="007F5D91">
        <w:rPr>
          <w:rFonts w:ascii="Arial" w:hAnsi="Arial" w:cs="Arial"/>
          <w:b/>
          <w:color w:val="8D73AD"/>
        </w:rPr>
        <w:t>Osnovna namjena dopunske nastave:</w:t>
      </w:r>
      <w:r w:rsidRPr="007F5D91">
        <w:rPr>
          <w:rFonts w:ascii="Arial" w:hAnsi="Arial" w:cs="Arial"/>
          <w:color w:val="8D73AD"/>
        </w:rPr>
        <w:tab/>
        <w:t>Jačanje učeničkog samopouzdanja, te jačanje motivacije za rad i usvajanje temeljnog znanja.</w:t>
      </w:r>
    </w:p>
    <w:p w14:paraId="71D3BB51" w14:textId="77777777" w:rsidR="001C1B14" w:rsidRPr="007F5D91" w:rsidRDefault="001C1B14" w:rsidP="001C1B14">
      <w:pPr>
        <w:spacing w:line="360" w:lineRule="auto"/>
        <w:ind w:left="4245" w:hanging="4245"/>
        <w:jc w:val="both"/>
        <w:rPr>
          <w:rFonts w:ascii="Arial" w:hAnsi="Arial" w:cs="Arial"/>
          <w:color w:val="8D73AD"/>
        </w:rPr>
      </w:pPr>
    </w:p>
    <w:p w14:paraId="62C6079D" w14:textId="77777777" w:rsidR="001C1B14" w:rsidRPr="007F5D91" w:rsidRDefault="001C1B14" w:rsidP="001C1B14">
      <w:pPr>
        <w:spacing w:line="360" w:lineRule="auto"/>
        <w:ind w:left="4950" w:hanging="4950"/>
        <w:jc w:val="both"/>
        <w:rPr>
          <w:color w:val="8D73AD"/>
        </w:rPr>
      </w:pPr>
      <w:r w:rsidRPr="007F5D91">
        <w:rPr>
          <w:rFonts w:ascii="Arial" w:hAnsi="Arial" w:cs="Arial"/>
          <w:b/>
          <w:color w:val="8D73AD"/>
        </w:rPr>
        <w:t>Troškovnik detaljni za dopunsku nastavu:</w:t>
      </w:r>
      <w:r w:rsidRPr="007F5D91">
        <w:rPr>
          <w:rFonts w:ascii="Arial" w:hAnsi="Arial" w:cs="Arial"/>
          <w:color w:val="8D73AD"/>
        </w:rPr>
        <w:tab/>
        <w:t>Fotokopiranje materijala za vježbu</w:t>
      </w:r>
    </w:p>
    <w:p w14:paraId="621EEF2B" w14:textId="77777777" w:rsidR="001C1B14" w:rsidRPr="007F5D91" w:rsidRDefault="001C1B14" w:rsidP="001C1B14">
      <w:pPr>
        <w:spacing w:line="360" w:lineRule="auto"/>
        <w:ind w:left="4950" w:hanging="4950"/>
        <w:jc w:val="both"/>
        <w:rPr>
          <w:rFonts w:ascii="Arial" w:hAnsi="Arial" w:cs="Arial"/>
          <w:color w:val="8D73AD"/>
        </w:rPr>
      </w:pPr>
    </w:p>
    <w:p w14:paraId="57CA3C5B" w14:textId="77777777" w:rsidR="001C1B14" w:rsidRPr="007F5D91" w:rsidRDefault="001C1B14" w:rsidP="001C1B14">
      <w:pPr>
        <w:spacing w:line="360" w:lineRule="auto"/>
        <w:ind w:left="4950" w:hanging="4950"/>
        <w:jc w:val="both"/>
        <w:rPr>
          <w:color w:val="8D73AD"/>
        </w:rPr>
      </w:pPr>
      <w:r w:rsidRPr="007F5D91">
        <w:rPr>
          <w:rFonts w:ascii="Arial" w:hAnsi="Arial" w:cs="Arial"/>
          <w:b/>
          <w:color w:val="8D73AD"/>
        </w:rPr>
        <w:t>Način vrednovanja dopunske nastave:</w:t>
      </w:r>
      <w:r w:rsidRPr="007F5D91">
        <w:rPr>
          <w:rFonts w:ascii="Arial" w:hAnsi="Arial" w:cs="Arial"/>
          <w:color w:val="8D73AD"/>
        </w:rPr>
        <w:tab/>
        <w:t>Rezultati koje postižu učenici na redovnoj nastavi</w:t>
      </w:r>
    </w:p>
    <w:p w14:paraId="047A52F1" w14:textId="77777777" w:rsidR="001C1B14" w:rsidRPr="007F5D91" w:rsidRDefault="001C1B14" w:rsidP="001C1B14">
      <w:pPr>
        <w:spacing w:line="360" w:lineRule="auto"/>
        <w:jc w:val="both"/>
        <w:rPr>
          <w:rFonts w:ascii="Arial" w:hAnsi="Arial" w:cs="Arial"/>
          <w:color w:val="8D73AD"/>
        </w:rPr>
      </w:pPr>
    </w:p>
    <w:p w14:paraId="63CC9FE5" w14:textId="4C07E0F1" w:rsidR="001C1B14" w:rsidRPr="007F5D91" w:rsidRDefault="001C1B14" w:rsidP="003E7DE0">
      <w:pPr>
        <w:spacing w:line="360" w:lineRule="auto"/>
        <w:rPr>
          <w:rFonts w:ascii="Arial" w:hAnsi="Arial" w:cs="Arial"/>
          <w:color w:val="8D73AD"/>
        </w:rPr>
      </w:pPr>
      <w:r w:rsidRPr="007F5D91">
        <w:rPr>
          <w:rFonts w:ascii="Arial" w:hAnsi="Arial" w:cs="Arial"/>
          <w:b/>
          <w:color w:val="8D73AD"/>
        </w:rPr>
        <w:t>Način korištenja rezultata vrednovanja dopunske nastave:</w:t>
      </w:r>
      <w:r w:rsidR="003E7DE0" w:rsidRPr="007F5D91">
        <w:rPr>
          <w:rFonts w:ascii="Arial" w:hAnsi="Arial" w:cs="Arial"/>
          <w:color w:val="8D73AD"/>
        </w:rPr>
        <w:t xml:space="preserve"> </w:t>
      </w:r>
      <w:r w:rsidRPr="007F5D91">
        <w:rPr>
          <w:rFonts w:ascii="Arial" w:hAnsi="Arial" w:cs="Arial"/>
          <w:color w:val="8D73AD"/>
        </w:rPr>
        <w:t>Za osobne analize napredovanja učenika s ciljem uspješnog svladavanja nastavnog gradiva</w:t>
      </w:r>
    </w:p>
    <w:p w14:paraId="2F9D8F4B" w14:textId="77777777" w:rsidR="006D0A69" w:rsidRPr="007F5D91" w:rsidRDefault="006D0A69" w:rsidP="003E7DE0">
      <w:pPr>
        <w:spacing w:line="360" w:lineRule="auto"/>
        <w:rPr>
          <w:rFonts w:ascii="Arial" w:hAnsi="Arial" w:cs="Arial"/>
          <w:color w:val="8D73AD"/>
        </w:rPr>
      </w:pPr>
    </w:p>
    <w:p w14:paraId="6BE20B00" w14:textId="16F1D1EF" w:rsidR="003D4D9F" w:rsidRPr="007F5D91" w:rsidRDefault="006D0A69" w:rsidP="003E7DE0">
      <w:pPr>
        <w:jc w:val="center"/>
        <w:rPr>
          <w:rFonts w:ascii="Arial" w:hAnsi="Arial"/>
          <w:b/>
          <w:bCs/>
          <w:color w:val="8D73AD"/>
          <w:sz w:val="32"/>
          <w:szCs w:val="28"/>
        </w:rPr>
      </w:pPr>
      <w:r w:rsidRPr="007F5D91">
        <w:rPr>
          <w:rFonts w:cs="Arial"/>
        </w:rPr>
        <w:br w:type="page"/>
      </w:r>
      <w:r w:rsidR="003D4D9F" w:rsidRPr="007F5D91">
        <w:rPr>
          <w:rFonts w:ascii="Arial" w:hAnsi="Arial"/>
          <w:b/>
          <w:bCs/>
          <w:color w:val="8D73AD"/>
          <w:sz w:val="32"/>
          <w:szCs w:val="28"/>
        </w:rPr>
        <w:lastRenderedPageBreak/>
        <w:t>DOPUNSKA NASTAVA – Engleski jezik</w:t>
      </w:r>
    </w:p>
    <w:p w14:paraId="59CCE4D4" w14:textId="77777777" w:rsidR="003D4D9F" w:rsidRPr="007F5D91" w:rsidRDefault="003D4D9F" w:rsidP="003D4D9F">
      <w:pPr>
        <w:spacing w:line="360" w:lineRule="auto"/>
        <w:jc w:val="both"/>
        <w:rPr>
          <w:rFonts w:ascii="Arial" w:hAnsi="Arial" w:cs="Arial"/>
          <w:color w:val="8D73AD"/>
        </w:rPr>
      </w:pPr>
    </w:p>
    <w:p w14:paraId="24736D29" w14:textId="79A67A2A" w:rsidR="003D4D9F" w:rsidRPr="007F5D91" w:rsidRDefault="003D4D9F" w:rsidP="003D4D9F">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r>
      <w:r w:rsidR="00AD28AE" w:rsidRPr="007F5D91">
        <w:rPr>
          <w:rFonts w:ascii="Arial" w:hAnsi="Arial" w:cs="Arial"/>
          <w:color w:val="8D73AD"/>
        </w:rPr>
        <w:t>Jelena Hanzl</w:t>
      </w:r>
      <w:r w:rsidR="00E143C6" w:rsidRPr="007F5D91">
        <w:rPr>
          <w:rFonts w:ascii="Arial" w:hAnsi="Arial" w:cs="Arial"/>
          <w:color w:val="8D73AD"/>
        </w:rPr>
        <w:t xml:space="preserve"> </w:t>
      </w:r>
    </w:p>
    <w:p w14:paraId="7B2F970E" w14:textId="77777777" w:rsidR="003D4D9F" w:rsidRPr="007F5D91" w:rsidRDefault="003D4D9F" w:rsidP="003D4D9F">
      <w:pPr>
        <w:spacing w:line="360" w:lineRule="auto"/>
        <w:jc w:val="both"/>
        <w:rPr>
          <w:rFonts w:ascii="Arial" w:hAnsi="Arial" w:cs="Arial"/>
          <w:color w:val="8D73AD"/>
        </w:rPr>
      </w:pPr>
    </w:p>
    <w:p w14:paraId="6BC2FA21" w14:textId="77777777" w:rsidR="003D4D9F" w:rsidRPr="007F5D91" w:rsidRDefault="003D4D9F" w:rsidP="003D4D9F">
      <w:pPr>
        <w:spacing w:line="360" w:lineRule="auto"/>
        <w:jc w:val="both"/>
        <w:rPr>
          <w:color w:val="8D73AD"/>
        </w:rPr>
      </w:pPr>
      <w:r w:rsidRPr="007F5D91">
        <w:rPr>
          <w:rFonts w:ascii="Arial" w:hAnsi="Arial" w:cs="Arial"/>
          <w:b/>
          <w:color w:val="8D73AD"/>
        </w:rPr>
        <w:t>Naziv dopunske nastave:</w:t>
      </w:r>
      <w:r w:rsidRPr="007F5D91">
        <w:rPr>
          <w:rFonts w:ascii="Arial" w:hAnsi="Arial" w:cs="Arial"/>
          <w:color w:val="8D73AD"/>
        </w:rPr>
        <w:tab/>
        <w:t xml:space="preserve">Engleski  jezik </w:t>
      </w:r>
    </w:p>
    <w:p w14:paraId="3202C28B" w14:textId="77777777" w:rsidR="003D4D9F" w:rsidRPr="007F5D91" w:rsidRDefault="003D4D9F" w:rsidP="003D4D9F">
      <w:pPr>
        <w:spacing w:line="360" w:lineRule="auto"/>
        <w:jc w:val="both"/>
        <w:rPr>
          <w:rFonts w:ascii="Arial" w:hAnsi="Arial" w:cs="Arial"/>
          <w:color w:val="8D73AD"/>
        </w:rPr>
      </w:pPr>
    </w:p>
    <w:p w14:paraId="2EEE2065" w14:textId="431E542C" w:rsidR="003D4D9F" w:rsidRPr="007F5D91" w:rsidRDefault="003D4D9F" w:rsidP="003D4D9F">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7605B3" w:rsidRPr="007F5D91">
        <w:rPr>
          <w:rFonts w:ascii="Arial" w:hAnsi="Arial" w:cs="Arial"/>
          <w:color w:val="8D73AD"/>
        </w:rPr>
        <w:t>6</w:t>
      </w:r>
      <w:r w:rsidR="0010000E" w:rsidRPr="007F5D91">
        <w:rPr>
          <w:rFonts w:ascii="Arial" w:hAnsi="Arial" w:cs="Arial"/>
          <w:color w:val="8D73AD"/>
        </w:rPr>
        <w:t>.a./b.</w:t>
      </w:r>
      <w:r w:rsidRPr="007F5D91">
        <w:rPr>
          <w:rFonts w:ascii="Arial" w:hAnsi="Arial" w:cs="Arial"/>
          <w:color w:val="8D73AD"/>
        </w:rPr>
        <w:t xml:space="preserve"> - </w:t>
      </w:r>
      <w:r w:rsidR="0010000E" w:rsidRPr="007F5D91">
        <w:rPr>
          <w:rFonts w:ascii="Arial" w:hAnsi="Arial" w:cs="Arial"/>
          <w:color w:val="8D73AD"/>
        </w:rPr>
        <w:t>10</w:t>
      </w:r>
      <w:r w:rsidRPr="007F5D91">
        <w:rPr>
          <w:rFonts w:ascii="Arial" w:hAnsi="Arial" w:cs="Arial"/>
          <w:color w:val="8D73AD"/>
        </w:rPr>
        <w:t xml:space="preserve"> učenika</w:t>
      </w:r>
    </w:p>
    <w:p w14:paraId="005D8AA0" w14:textId="77777777" w:rsidR="003D4D9F" w:rsidRPr="007F5D91" w:rsidRDefault="003D4D9F" w:rsidP="003D4D9F">
      <w:pPr>
        <w:spacing w:line="360" w:lineRule="auto"/>
        <w:jc w:val="both"/>
        <w:rPr>
          <w:rFonts w:ascii="Arial" w:hAnsi="Arial" w:cs="Arial"/>
          <w:color w:val="8D73AD"/>
        </w:rPr>
      </w:pPr>
    </w:p>
    <w:p w14:paraId="1F9BDDFD" w14:textId="5AEF3886" w:rsidR="003D4D9F" w:rsidRPr="007F5D91" w:rsidRDefault="003D4D9F" w:rsidP="003D4D9F">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10000E" w:rsidRPr="007F5D91">
        <w:rPr>
          <w:rFonts w:ascii="Arial" w:hAnsi="Arial" w:cs="Arial"/>
          <w:color w:val="8D73AD"/>
        </w:rPr>
        <w:t>35</w:t>
      </w:r>
      <w:r w:rsidRPr="007F5D91">
        <w:rPr>
          <w:rFonts w:ascii="Arial" w:hAnsi="Arial" w:cs="Arial"/>
          <w:color w:val="8D73AD"/>
        </w:rPr>
        <w:t xml:space="preserve"> sati</w:t>
      </w:r>
      <w:r w:rsidR="00B47741" w:rsidRPr="007F5D91">
        <w:rPr>
          <w:rFonts w:ascii="Arial" w:hAnsi="Arial" w:cs="Arial"/>
          <w:color w:val="8D73AD"/>
        </w:rPr>
        <w:t xml:space="preserve"> ukupno</w:t>
      </w:r>
    </w:p>
    <w:p w14:paraId="399FFFCA" w14:textId="77777777" w:rsidR="003D4D9F" w:rsidRPr="007F5D91" w:rsidRDefault="003D4D9F" w:rsidP="003D4D9F">
      <w:pPr>
        <w:spacing w:line="360" w:lineRule="auto"/>
        <w:jc w:val="both"/>
        <w:rPr>
          <w:color w:val="8D73AD"/>
        </w:rPr>
      </w:pPr>
    </w:p>
    <w:p w14:paraId="4A24B82E" w14:textId="77777777" w:rsidR="003D4D9F" w:rsidRPr="007F5D91" w:rsidRDefault="003D4D9F" w:rsidP="003D4D9F">
      <w:pPr>
        <w:spacing w:line="360" w:lineRule="auto"/>
        <w:ind w:left="3540" w:hanging="3540"/>
        <w:jc w:val="both"/>
        <w:rPr>
          <w:color w:val="8D73AD"/>
        </w:rPr>
      </w:pPr>
      <w:r w:rsidRPr="007F5D91">
        <w:rPr>
          <w:rFonts w:ascii="Arial" w:hAnsi="Arial" w:cs="Arial"/>
          <w:b/>
          <w:color w:val="8D73AD"/>
        </w:rPr>
        <w:t>Ciljevi dopunske nastave:</w:t>
      </w:r>
      <w:r w:rsidRPr="007F5D91">
        <w:rPr>
          <w:rFonts w:ascii="Arial" w:hAnsi="Arial" w:cs="Arial"/>
          <w:color w:val="8D73AD"/>
        </w:rPr>
        <w:tab/>
        <w:t>Vježbanje, utvrđivanje i sistematizacija temeljnog znanja kako bi učenici lakše svladavali redovit nastavni kurikulum.</w:t>
      </w:r>
    </w:p>
    <w:p w14:paraId="7DBAA7B5" w14:textId="77777777" w:rsidR="003D4D9F" w:rsidRPr="007F5D91" w:rsidRDefault="003D4D9F" w:rsidP="003D4D9F">
      <w:pPr>
        <w:spacing w:line="360" w:lineRule="auto"/>
        <w:ind w:left="3540" w:hanging="3540"/>
        <w:jc w:val="both"/>
        <w:rPr>
          <w:rFonts w:ascii="Arial" w:hAnsi="Arial" w:cs="Arial"/>
          <w:color w:val="8D73AD"/>
        </w:rPr>
      </w:pPr>
    </w:p>
    <w:p w14:paraId="7CC0B347" w14:textId="77777777" w:rsidR="003D4D9F" w:rsidRPr="007F5D91" w:rsidRDefault="003D4D9F" w:rsidP="003D4D9F">
      <w:pPr>
        <w:spacing w:line="360" w:lineRule="auto"/>
        <w:jc w:val="both"/>
        <w:rPr>
          <w:color w:val="8D73AD"/>
        </w:rPr>
      </w:pPr>
      <w:r w:rsidRPr="007F5D91">
        <w:rPr>
          <w:rFonts w:ascii="Arial" w:hAnsi="Arial" w:cs="Arial"/>
          <w:b/>
          <w:color w:val="8D73AD"/>
        </w:rPr>
        <w:t>Način realizacije dopunske nastave:</w:t>
      </w:r>
      <w:r w:rsidRPr="007F5D91">
        <w:rPr>
          <w:rFonts w:ascii="Arial" w:hAnsi="Arial" w:cs="Arial"/>
          <w:b/>
          <w:color w:val="8D73AD"/>
        </w:rPr>
        <w:tab/>
      </w:r>
      <w:r w:rsidRPr="007F5D91">
        <w:rPr>
          <w:rFonts w:ascii="Arial" w:hAnsi="Arial" w:cs="Arial"/>
          <w:color w:val="8D73AD"/>
        </w:rPr>
        <w:tab/>
        <w:t>Individualizirani pristup</w:t>
      </w:r>
    </w:p>
    <w:p w14:paraId="07AA939F" w14:textId="77777777" w:rsidR="003D4D9F" w:rsidRPr="007F5D91" w:rsidRDefault="003D4D9F" w:rsidP="003D4D9F">
      <w:pPr>
        <w:spacing w:line="360" w:lineRule="auto"/>
        <w:jc w:val="both"/>
        <w:rPr>
          <w:rFonts w:ascii="Arial" w:hAnsi="Arial" w:cs="Arial"/>
          <w:color w:val="8D73AD"/>
        </w:rPr>
      </w:pPr>
    </w:p>
    <w:p w14:paraId="35EDF2BC" w14:textId="005CC1F1" w:rsidR="003D4D9F" w:rsidRPr="007F5D91" w:rsidRDefault="003D4D9F" w:rsidP="003D4D9F">
      <w:pPr>
        <w:spacing w:line="360" w:lineRule="auto"/>
        <w:jc w:val="both"/>
        <w:rPr>
          <w:color w:val="8D73AD"/>
        </w:rPr>
      </w:pPr>
      <w:r w:rsidRPr="007F5D91">
        <w:rPr>
          <w:rFonts w:ascii="Arial" w:hAnsi="Arial" w:cs="Arial"/>
          <w:b/>
          <w:color w:val="8D73AD"/>
        </w:rPr>
        <w:t>Vremenski okviri dopunske nastave:</w:t>
      </w:r>
      <w:r w:rsidRPr="007F5D91">
        <w:rPr>
          <w:rFonts w:ascii="Arial" w:hAnsi="Arial" w:cs="Arial"/>
          <w:color w:val="8D73AD"/>
        </w:rPr>
        <w:tab/>
      </w:r>
      <w:r w:rsidRPr="007F5D91">
        <w:rPr>
          <w:rFonts w:ascii="Arial" w:hAnsi="Arial" w:cs="Arial"/>
          <w:color w:val="8D73AD"/>
        </w:rPr>
        <w:tab/>
        <w:t>Prema potrebi</w:t>
      </w:r>
      <w:r w:rsidR="0000310F" w:rsidRPr="007F5D91">
        <w:rPr>
          <w:rFonts w:ascii="Arial" w:hAnsi="Arial" w:cs="Arial"/>
          <w:color w:val="8D73AD"/>
        </w:rPr>
        <w:t xml:space="preserve"> tijekom školske godine</w:t>
      </w:r>
    </w:p>
    <w:p w14:paraId="0485E414" w14:textId="77777777" w:rsidR="003D4D9F" w:rsidRPr="007F5D91" w:rsidRDefault="003D4D9F" w:rsidP="003D4D9F">
      <w:pPr>
        <w:spacing w:line="360" w:lineRule="auto"/>
        <w:jc w:val="both"/>
        <w:rPr>
          <w:rFonts w:ascii="Arial" w:hAnsi="Arial" w:cs="Arial"/>
          <w:b/>
          <w:color w:val="8D73AD"/>
        </w:rPr>
      </w:pPr>
    </w:p>
    <w:p w14:paraId="1F8B7536" w14:textId="77777777" w:rsidR="003D4D9F" w:rsidRPr="007F5D91" w:rsidRDefault="003D4D9F" w:rsidP="003D4D9F">
      <w:pPr>
        <w:spacing w:line="360" w:lineRule="auto"/>
        <w:ind w:left="4950" w:hanging="4950"/>
        <w:jc w:val="both"/>
        <w:rPr>
          <w:color w:val="8D73AD"/>
        </w:rPr>
      </w:pPr>
      <w:r w:rsidRPr="007F5D91">
        <w:rPr>
          <w:rFonts w:ascii="Arial" w:hAnsi="Arial" w:cs="Arial"/>
          <w:b/>
          <w:color w:val="8D73AD"/>
        </w:rPr>
        <w:t>Osnovna namjena dopunske nastave:</w:t>
      </w:r>
      <w:r w:rsidRPr="007F5D91">
        <w:rPr>
          <w:rFonts w:ascii="Arial" w:hAnsi="Arial" w:cs="Arial"/>
          <w:color w:val="8D73AD"/>
        </w:rPr>
        <w:tab/>
        <w:t>Jačanje učeničkog samopouzdanja, te jačanje motivacije za rad i usvajanje temeljnog znanja.</w:t>
      </w:r>
    </w:p>
    <w:p w14:paraId="441C56F5" w14:textId="77777777" w:rsidR="003D4D9F" w:rsidRPr="007F5D91" w:rsidRDefault="003D4D9F" w:rsidP="003D4D9F">
      <w:pPr>
        <w:spacing w:line="360" w:lineRule="auto"/>
        <w:ind w:left="4245" w:hanging="4245"/>
        <w:jc w:val="both"/>
        <w:rPr>
          <w:rFonts w:ascii="Arial" w:hAnsi="Arial" w:cs="Arial"/>
          <w:color w:val="8D73AD"/>
        </w:rPr>
      </w:pPr>
    </w:p>
    <w:p w14:paraId="0E40D3A4" w14:textId="77777777" w:rsidR="003D4D9F" w:rsidRPr="007F5D91" w:rsidRDefault="003D4D9F" w:rsidP="003D4D9F">
      <w:pPr>
        <w:spacing w:line="360" w:lineRule="auto"/>
        <w:ind w:left="4950" w:hanging="4950"/>
        <w:jc w:val="both"/>
        <w:rPr>
          <w:color w:val="8D73AD"/>
        </w:rPr>
      </w:pPr>
      <w:r w:rsidRPr="007F5D91">
        <w:rPr>
          <w:rFonts w:ascii="Arial" w:hAnsi="Arial" w:cs="Arial"/>
          <w:b/>
          <w:color w:val="8D73AD"/>
        </w:rPr>
        <w:t>Troškovnik detaljni za dopunsku nastavu:</w:t>
      </w:r>
      <w:r w:rsidRPr="007F5D91">
        <w:rPr>
          <w:rFonts w:ascii="Arial" w:hAnsi="Arial" w:cs="Arial"/>
          <w:color w:val="8D73AD"/>
        </w:rPr>
        <w:tab/>
        <w:t>Fotokopiranje materijala za vježbu</w:t>
      </w:r>
    </w:p>
    <w:p w14:paraId="6803FDDD" w14:textId="77777777" w:rsidR="003D4D9F" w:rsidRPr="007F5D91" w:rsidRDefault="003D4D9F" w:rsidP="003D4D9F">
      <w:pPr>
        <w:spacing w:line="360" w:lineRule="auto"/>
        <w:ind w:left="4950" w:hanging="4950"/>
        <w:jc w:val="both"/>
        <w:rPr>
          <w:rFonts w:ascii="Arial" w:hAnsi="Arial" w:cs="Arial"/>
          <w:color w:val="8D73AD"/>
        </w:rPr>
      </w:pPr>
    </w:p>
    <w:p w14:paraId="7C2EE577" w14:textId="77777777" w:rsidR="003D4D9F" w:rsidRPr="007F5D91" w:rsidRDefault="003D4D9F" w:rsidP="003D4D9F">
      <w:pPr>
        <w:spacing w:line="360" w:lineRule="auto"/>
        <w:ind w:left="4950" w:hanging="4950"/>
        <w:jc w:val="both"/>
        <w:rPr>
          <w:color w:val="8D73AD"/>
        </w:rPr>
      </w:pPr>
      <w:r w:rsidRPr="007F5D91">
        <w:rPr>
          <w:rFonts w:ascii="Arial" w:hAnsi="Arial" w:cs="Arial"/>
          <w:b/>
          <w:color w:val="8D73AD"/>
        </w:rPr>
        <w:t>Način vrednovanja dopunske nastave:</w:t>
      </w:r>
      <w:r w:rsidRPr="007F5D91">
        <w:rPr>
          <w:rFonts w:ascii="Arial" w:hAnsi="Arial" w:cs="Arial"/>
          <w:color w:val="8D73AD"/>
        </w:rPr>
        <w:tab/>
        <w:t>Rezultati koje postižu učenici na redovnoj nastavi</w:t>
      </w:r>
    </w:p>
    <w:p w14:paraId="2E2612CC" w14:textId="77777777" w:rsidR="003D4D9F" w:rsidRPr="007F5D91" w:rsidRDefault="003D4D9F" w:rsidP="003D4D9F">
      <w:pPr>
        <w:spacing w:line="360" w:lineRule="auto"/>
        <w:jc w:val="both"/>
        <w:rPr>
          <w:rFonts w:ascii="Arial" w:hAnsi="Arial" w:cs="Arial"/>
          <w:color w:val="8D73AD"/>
        </w:rPr>
      </w:pPr>
    </w:p>
    <w:p w14:paraId="7AB2A1C5" w14:textId="625DD1AA" w:rsidR="002C3F01" w:rsidRPr="007F5D91" w:rsidRDefault="003D4D9F" w:rsidP="003E7DE0">
      <w:pPr>
        <w:spacing w:line="360" w:lineRule="auto"/>
        <w:rPr>
          <w:rFonts w:ascii="Arial" w:hAnsi="Arial" w:cs="Arial"/>
          <w:color w:val="8D73AD"/>
        </w:rPr>
      </w:pPr>
      <w:r w:rsidRPr="007F5D91">
        <w:rPr>
          <w:rFonts w:ascii="Arial" w:hAnsi="Arial" w:cs="Arial"/>
          <w:b/>
          <w:color w:val="8D73AD"/>
        </w:rPr>
        <w:t>Način korištenja rezultata vrednovanja dopunske nastave:</w:t>
      </w:r>
      <w:r w:rsidR="003E7DE0" w:rsidRPr="007F5D91">
        <w:rPr>
          <w:rFonts w:ascii="Arial" w:hAnsi="Arial" w:cs="Arial"/>
          <w:color w:val="8D73AD"/>
        </w:rPr>
        <w:t xml:space="preserve"> </w:t>
      </w:r>
      <w:r w:rsidRPr="007F5D91">
        <w:rPr>
          <w:rFonts w:ascii="Arial" w:hAnsi="Arial" w:cs="Arial"/>
          <w:color w:val="8D73AD"/>
        </w:rPr>
        <w:t>Za osobne analize napredovanja učenika s ciljem uspješnog svladavanja nastavnog gradiva.</w:t>
      </w:r>
    </w:p>
    <w:p w14:paraId="1D9DC6BB" w14:textId="77777777" w:rsidR="002C3F01" w:rsidRPr="007F5D91" w:rsidRDefault="002C3F01" w:rsidP="003E7DE0">
      <w:pPr>
        <w:suppressAutoHyphens w:val="0"/>
        <w:rPr>
          <w:rFonts w:ascii="Arial" w:hAnsi="Arial" w:cs="Arial"/>
          <w:color w:val="8D73AD"/>
        </w:rPr>
      </w:pPr>
      <w:r w:rsidRPr="007F5D91">
        <w:rPr>
          <w:rFonts w:ascii="Arial" w:hAnsi="Arial" w:cs="Arial"/>
          <w:color w:val="8D73AD"/>
        </w:rPr>
        <w:br w:type="page"/>
      </w:r>
    </w:p>
    <w:p w14:paraId="2B328EE7" w14:textId="2627F52E" w:rsidR="00901321" w:rsidRPr="007F5D91" w:rsidRDefault="002D6786" w:rsidP="00901321">
      <w:pPr>
        <w:keepNext/>
        <w:numPr>
          <w:ilvl w:val="3"/>
          <w:numId w:val="1"/>
        </w:numPr>
        <w:spacing w:before="240" w:after="60"/>
        <w:jc w:val="center"/>
        <w:outlineLvl w:val="3"/>
        <w:rPr>
          <w:rFonts w:ascii="Arial" w:hAnsi="Arial"/>
          <w:b/>
          <w:bCs/>
          <w:color w:val="8D73AD"/>
          <w:sz w:val="32"/>
          <w:szCs w:val="28"/>
        </w:rPr>
      </w:pPr>
      <w:bookmarkStart w:id="52" w:name="_Toc242946110"/>
      <w:r w:rsidRPr="007F5D91">
        <w:rPr>
          <w:rFonts w:ascii="Arial" w:hAnsi="Arial"/>
          <w:b/>
          <w:bCs/>
          <w:color w:val="8D73AD"/>
          <w:sz w:val="32"/>
          <w:szCs w:val="28"/>
        </w:rPr>
        <w:lastRenderedPageBreak/>
        <w:t xml:space="preserve">1.2.2.6. </w:t>
      </w:r>
      <w:r w:rsidR="00901321" w:rsidRPr="007F5D91">
        <w:rPr>
          <w:rFonts w:ascii="Arial" w:hAnsi="Arial"/>
          <w:b/>
          <w:bCs/>
          <w:color w:val="8D73AD"/>
          <w:sz w:val="32"/>
          <w:szCs w:val="28"/>
        </w:rPr>
        <w:t>DOPUNSKA NASTAVA – Talijanski jezik</w:t>
      </w:r>
      <w:bookmarkEnd w:id="52"/>
    </w:p>
    <w:p w14:paraId="4DA10B35" w14:textId="77777777" w:rsidR="00901321" w:rsidRPr="007F5D91" w:rsidRDefault="00901321" w:rsidP="00901321">
      <w:pPr>
        <w:spacing w:line="360" w:lineRule="auto"/>
        <w:jc w:val="both"/>
        <w:rPr>
          <w:rFonts w:ascii="Arial" w:hAnsi="Arial" w:cs="Arial"/>
          <w:color w:val="8D73AD"/>
        </w:rPr>
      </w:pPr>
    </w:p>
    <w:p w14:paraId="3637E18C" w14:textId="7B37CB46" w:rsidR="00901321" w:rsidRPr="007F5D91" w:rsidRDefault="00901321" w:rsidP="00901321">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t xml:space="preserve">Ivana </w:t>
      </w:r>
      <w:proofErr w:type="spellStart"/>
      <w:r w:rsidRPr="007F5D91">
        <w:rPr>
          <w:rFonts w:ascii="Arial" w:hAnsi="Arial" w:cs="Arial"/>
          <w:color w:val="8D73AD"/>
        </w:rPr>
        <w:t>Radulović</w:t>
      </w:r>
      <w:proofErr w:type="spellEnd"/>
    </w:p>
    <w:p w14:paraId="18D483EA" w14:textId="77777777" w:rsidR="00901321" w:rsidRPr="007F5D91" w:rsidRDefault="00901321" w:rsidP="00901321">
      <w:pPr>
        <w:spacing w:line="360" w:lineRule="auto"/>
        <w:jc w:val="both"/>
        <w:rPr>
          <w:rFonts w:ascii="Arial" w:hAnsi="Arial" w:cs="Arial"/>
          <w:color w:val="8D73AD"/>
        </w:rPr>
      </w:pPr>
    </w:p>
    <w:p w14:paraId="2BD5697F" w14:textId="77777777" w:rsidR="00901321" w:rsidRPr="007F5D91" w:rsidRDefault="00901321" w:rsidP="00901321">
      <w:pPr>
        <w:spacing w:line="360" w:lineRule="auto"/>
        <w:jc w:val="both"/>
        <w:rPr>
          <w:color w:val="8D73AD"/>
        </w:rPr>
      </w:pPr>
      <w:r w:rsidRPr="007F5D91">
        <w:rPr>
          <w:rFonts w:ascii="Arial" w:hAnsi="Arial" w:cs="Arial"/>
          <w:b/>
          <w:color w:val="8D73AD"/>
        </w:rPr>
        <w:t>Naziv dopunske nastave:</w:t>
      </w:r>
      <w:r w:rsidRPr="007F5D91">
        <w:rPr>
          <w:rFonts w:ascii="Arial" w:hAnsi="Arial" w:cs="Arial"/>
          <w:color w:val="8D73AD"/>
        </w:rPr>
        <w:tab/>
        <w:t xml:space="preserve">Talijanski  jezik </w:t>
      </w:r>
    </w:p>
    <w:p w14:paraId="353CFD89" w14:textId="77777777" w:rsidR="00901321" w:rsidRPr="007F5D91" w:rsidRDefault="00901321" w:rsidP="00901321">
      <w:pPr>
        <w:spacing w:line="360" w:lineRule="auto"/>
        <w:jc w:val="both"/>
        <w:rPr>
          <w:rFonts w:ascii="Arial" w:hAnsi="Arial" w:cs="Arial"/>
          <w:color w:val="8D73AD"/>
        </w:rPr>
      </w:pPr>
    </w:p>
    <w:p w14:paraId="7FD746C9" w14:textId="6D05C87C" w:rsidR="00901321" w:rsidRPr="007F5D91" w:rsidRDefault="00901321" w:rsidP="00901321">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6</w:t>
      </w:r>
      <w:r w:rsidR="005A0D3C" w:rsidRPr="007F5D91">
        <w:rPr>
          <w:rFonts w:ascii="Arial" w:hAnsi="Arial" w:cs="Arial"/>
          <w:color w:val="8D73AD"/>
        </w:rPr>
        <w:t>.a</w:t>
      </w:r>
      <w:r w:rsidRPr="007F5D91">
        <w:rPr>
          <w:rFonts w:ascii="Arial" w:hAnsi="Arial" w:cs="Arial"/>
          <w:color w:val="8D73AD"/>
        </w:rPr>
        <w:t xml:space="preserve">/b i </w:t>
      </w:r>
      <w:r w:rsidR="00C73E40" w:rsidRPr="007F5D91">
        <w:rPr>
          <w:rFonts w:ascii="Arial" w:hAnsi="Arial" w:cs="Arial"/>
          <w:color w:val="8D73AD"/>
        </w:rPr>
        <w:t>7</w:t>
      </w:r>
      <w:r w:rsidRPr="007F5D91">
        <w:rPr>
          <w:rFonts w:ascii="Arial" w:hAnsi="Arial" w:cs="Arial"/>
          <w:color w:val="8D73AD"/>
        </w:rPr>
        <w:t>.</w:t>
      </w:r>
      <w:r w:rsidR="005A0D3C" w:rsidRPr="007F5D91">
        <w:rPr>
          <w:rFonts w:ascii="Arial" w:hAnsi="Arial" w:cs="Arial"/>
          <w:color w:val="8D73AD"/>
        </w:rPr>
        <w:t>a/</w:t>
      </w:r>
      <w:r w:rsidRPr="007F5D91">
        <w:rPr>
          <w:rFonts w:ascii="Arial" w:hAnsi="Arial" w:cs="Arial"/>
          <w:color w:val="8D73AD"/>
        </w:rPr>
        <w:t>b</w:t>
      </w:r>
      <w:r w:rsidR="005A0D3C" w:rsidRPr="007F5D91">
        <w:rPr>
          <w:rFonts w:ascii="Arial" w:hAnsi="Arial" w:cs="Arial"/>
          <w:color w:val="8D73AD"/>
        </w:rPr>
        <w:t>, 8.b/c</w:t>
      </w:r>
      <w:r w:rsidRPr="007F5D91">
        <w:rPr>
          <w:rFonts w:ascii="Arial" w:hAnsi="Arial" w:cs="Arial"/>
          <w:color w:val="399AAD"/>
        </w:rPr>
        <w:t xml:space="preserve"> </w:t>
      </w:r>
      <w:r w:rsidRPr="007F5D91">
        <w:rPr>
          <w:rFonts w:ascii="Arial" w:hAnsi="Arial" w:cs="Arial"/>
          <w:color w:val="8D73AD"/>
        </w:rPr>
        <w:t>– 1</w:t>
      </w:r>
      <w:r w:rsidR="005A0D3C" w:rsidRPr="007F5D91">
        <w:rPr>
          <w:rFonts w:ascii="Arial" w:hAnsi="Arial" w:cs="Arial"/>
          <w:color w:val="8D73AD"/>
        </w:rPr>
        <w:t xml:space="preserve">6 </w:t>
      </w:r>
      <w:r w:rsidRPr="007F5D91">
        <w:rPr>
          <w:rFonts w:ascii="Arial" w:hAnsi="Arial" w:cs="Arial"/>
          <w:color w:val="8D73AD"/>
        </w:rPr>
        <w:t>učenika</w:t>
      </w:r>
    </w:p>
    <w:p w14:paraId="00C37AF2" w14:textId="77777777" w:rsidR="00901321" w:rsidRPr="007F5D91" w:rsidRDefault="00901321" w:rsidP="00901321">
      <w:pPr>
        <w:spacing w:line="360" w:lineRule="auto"/>
        <w:jc w:val="both"/>
        <w:rPr>
          <w:rFonts w:ascii="Arial" w:hAnsi="Arial" w:cs="Arial"/>
          <w:color w:val="8D73AD"/>
        </w:rPr>
      </w:pPr>
    </w:p>
    <w:p w14:paraId="66503502" w14:textId="2148CF4C" w:rsidR="00901321" w:rsidRPr="007F5D91" w:rsidRDefault="00901321" w:rsidP="00901321">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3</w:t>
      </w:r>
      <w:r w:rsidR="005A0D3C" w:rsidRPr="007F5D91">
        <w:rPr>
          <w:rFonts w:ascii="Arial" w:hAnsi="Arial" w:cs="Arial"/>
          <w:color w:val="8D73AD"/>
        </w:rPr>
        <w:t>6</w:t>
      </w:r>
      <w:r w:rsidRPr="007F5D91">
        <w:rPr>
          <w:rFonts w:ascii="Arial" w:hAnsi="Arial" w:cs="Arial"/>
          <w:color w:val="8D73AD"/>
        </w:rPr>
        <w:t xml:space="preserve"> sati ukupno</w:t>
      </w:r>
    </w:p>
    <w:p w14:paraId="2E0E762E" w14:textId="77777777" w:rsidR="00901321" w:rsidRPr="007F5D91" w:rsidRDefault="00901321" w:rsidP="00901321">
      <w:pPr>
        <w:spacing w:line="360" w:lineRule="auto"/>
        <w:jc w:val="both"/>
        <w:rPr>
          <w:color w:val="8D73AD"/>
        </w:rPr>
      </w:pPr>
    </w:p>
    <w:p w14:paraId="7BD88997" w14:textId="77777777" w:rsidR="00901321" w:rsidRPr="007F5D91" w:rsidRDefault="00901321" w:rsidP="00901321">
      <w:pPr>
        <w:spacing w:line="360" w:lineRule="auto"/>
        <w:ind w:left="3540" w:hanging="3540"/>
        <w:jc w:val="both"/>
        <w:rPr>
          <w:color w:val="8D73AD"/>
        </w:rPr>
      </w:pPr>
      <w:r w:rsidRPr="007F5D91">
        <w:rPr>
          <w:rFonts w:ascii="Arial" w:hAnsi="Arial" w:cs="Arial"/>
          <w:b/>
          <w:color w:val="8D73AD"/>
        </w:rPr>
        <w:t>Ciljevi dopunske nastave:</w:t>
      </w:r>
      <w:r w:rsidRPr="007F5D91">
        <w:rPr>
          <w:rFonts w:ascii="Arial" w:hAnsi="Arial" w:cs="Arial"/>
          <w:color w:val="8D73AD"/>
        </w:rPr>
        <w:tab/>
        <w:t>Vježbanje, utvrđivanje i sistematizacija temeljnog znanja kako bi učenici lakše svladavali redovit nastavni program.</w:t>
      </w:r>
    </w:p>
    <w:p w14:paraId="3D235F9D" w14:textId="77777777" w:rsidR="00901321" w:rsidRPr="007F5D91" w:rsidRDefault="00901321" w:rsidP="00901321">
      <w:pPr>
        <w:spacing w:line="360" w:lineRule="auto"/>
        <w:ind w:left="3540" w:hanging="3540"/>
        <w:jc w:val="both"/>
        <w:rPr>
          <w:rFonts w:ascii="Arial" w:hAnsi="Arial" w:cs="Arial"/>
          <w:color w:val="8D73AD"/>
        </w:rPr>
      </w:pPr>
    </w:p>
    <w:p w14:paraId="1117EA52" w14:textId="77777777" w:rsidR="00901321" w:rsidRPr="007F5D91" w:rsidRDefault="00901321" w:rsidP="00901321">
      <w:pPr>
        <w:spacing w:line="360" w:lineRule="auto"/>
        <w:jc w:val="both"/>
        <w:rPr>
          <w:color w:val="8D73AD"/>
        </w:rPr>
      </w:pPr>
      <w:r w:rsidRPr="007F5D91">
        <w:rPr>
          <w:rFonts w:ascii="Arial" w:hAnsi="Arial" w:cs="Arial"/>
          <w:b/>
          <w:color w:val="8D73AD"/>
        </w:rPr>
        <w:t>Način realizacije dopunske nastave:</w:t>
      </w:r>
      <w:r w:rsidRPr="007F5D91">
        <w:rPr>
          <w:rFonts w:ascii="Arial" w:hAnsi="Arial" w:cs="Arial"/>
          <w:b/>
          <w:color w:val="8D73AD"/>
        </w:rPr>
        <w:tab/>
      </w:r>
      <w:r w:rsidRPr="007F5D91">
        <w:rPr>
          <w:rFonts w:ascii="Arial" w:hAnsi="Arial" w:cs="Arial"/>
          <w:color w:val="8D73AD"/>
        </w:rPr>
        <w:tab/>
        <w:t>Individualizirani pristup</w:t>
      </w:r>
    </w:p>
    <w:p w14:paraId="5D850EEC" w14:textId="77777777" w:rsidR="00901321" w:rsidRPr="007F5D91" w:rsidRDefault="00901321" w:rsidP="00901321">
      <w:pPr>
        <w:spacing w:line="360" w:lineRule="auto"/>
        <w:jc w:val="both"/>
        <w:rPr>
          <w:rFonts w:ascii="Arial" w:hAnsi="Arial" w:cs="Arial"/>
          <w:color w:val="8D73AD"/>
        </w:rPr>
      </w:pPr>
    </w:p>
    <w:p w14:paraId="549A6A58" w14:textId="77777777" w:rsidR="00901321" w:rsidRPr="007F5D91" w:rsidRDefault="00901321" w:rsidP="00901321">
      <w:pPr>
        <w:spacing w:line="360" w:lineRule="auto"/>
        <w:jc w:val="both"/>
        <w:rPr>
          <w:color w:val="8D73AD"/>
        </w:rPr>
      </w:pPr>
      <w:r w:rsidRPr="007F5D91">
        <w:rPr>
          <w:rFonts w:ascii="Arial" w:hAnsi="Arial" w:cs="Arial"/>
          <w:b/>
          <w:color w:val="8D73AD"/>
        </w:rPr>
        <w:t>Vremenski okviri dopunske nastave:</w:t>
      </w:r>
      <w:r w:rsidRPr="007F5D91">
        <w:rPr>
          <w:rFonts w:ascii="Arial" w:hAnsi="Arial" w:cs="Arial"/>
          <w:color w:val="8D73AD"/>
        </w:rPr>
        <w:tab/>
      </w:r>
      <w:r w:rsidRPr="007F5D91">
        <w:rPr>
          <w:rFonts w:ascii="Arial" w:hAnsi="Arial" w:cs="Arial"/>
          <w:color w:val="8D73AD"/>
        </w:rPr>
        <w:tab/>
        <w:t>1 sat tjedno</w:t>
      </w:r>
    </w:p>
    <w:p w14:paraId="42EEA06A" w14:textId="77777777" w:rsidR="00901321" w:rsidRPr="007F5D91" w:rsidRDefault="00901321" w:rsidP="00901321">
      <w:pPr>
        <w:spacing w:line="360" w:lineRule="auto"/>
        <w:jc w:val="both"/>
        <w:rPr>
          <w:rFonts w:ascii="Arial" w:hAnsi="Arial" w:cs="Arial"/>
          <w:b/>
          <w:color w:val="8D73AD"/>
        </w:rPr>
      </w:pPr>
    </w:p>
    <w:p w14:paraId="578CD24E" w14:textId="77777777" w:rsidR="00901321" w:rsidRPr="007F5D91" w:rsidRDefault="00901321" w:rsidP="00901321">
      <w:pPr>
        <w:spacing w:line="360" w:lineRule="auto"/>
        <w:ind w:left="4950" w:hanging="4950"/>
        <w:jc w:val="both"/>
        <w:rPr>
          <w:color w:val="8D73AD"/>
        </w:rPr>
      </w:pPr>
      <w:r w:rsidRPr="007F5D91">
        <w:rPr>
          <w:rFonts w:ascii="Arial" w:hAnsi="Arial" w:cs="Arial"/>
          <w:b/>
          <w:color w:val="8D73AD"/>
        </w:rPr>
        <w:t>Osnovna namjena dopunske nastave:</w:t>
      </w:r>
      <w:r w:rsidRPr="007F5D91">
        <w:rPr>
          <w:rFonts w:ascii="Arial" w:hAnsi="Arial" w:cs="Arial"/>
          <w:color w:val="8D73AD"/>
        </w:rPr>
        <w:tab/>
        <w:t>Jačanje učeničkog samopouzdanja, te jačanje motivacije za rad i usvajanje temeljnog znanja.</w:t>
      </w:r>
    </w:p>
    <w:p w14:paraId="506CE555" w14:textId="77777777" w:rsidR="00901321" w:rsidRPr="007F5D91" w:rsidRDefault="00901321" w:rsidP="00901321">
      <w:pPr>
        <w:spacing w:line="360" w:lineRule="auto"/>
        <w:ind w:left="4245" w:hanging="4245"/>
        <w:jc w:val="both"/>
        <w:rPr>
          <w:rFonts w:ascii="Arial" w:hAnsi="Arial" w:cs="Arial"/>
          <w:color w:val="8D73AD"/>
        </w:rPr>
      </w:pPr>
    </w:p>
    <w:p w14:paraId="7CA6D667" w14:textId="77777777" w:rsidR="00901321" w:rsidRPr="007F5D91" w:rsidRDefault="00901321" w:rsidP="00901321">
      <w:pPr>
        <w:spacing w:line="360" w:lineRule="auto"/>
        <w:ind w:left="4950" w:hanging="4950"/>
        <w:jc w:val="both"/>
        <w:rPr>
          <w:color w:val="8D73AD"/>
        </w:rPr>
      </w:pPr>
      <w:r w:rsidRPr="007F5D91">
        <w:rPr>
          <w:rFonts w:ascii="Arial" w:hAnsi="Arial" w:cs="Arial"/>
          <w:b/>
          <w:color w:val="8D73AD"/>
        </w:rPr>
        <w:t>Troškovnik detaljni za dopunsku nastavu:</w:t>
      </w:r>
      <w:r w:rsidRPr="007F5D91">
        <w:rPr>
          <w:rFonts w:ascii="Arial" w:hAnsi="Arial" w:cs="Arial"/>
          <w:color w:val="8D73AD"/>
        </w:rPr>
        <w:tab/>
        <w:t>Fotokopiranje materijala za vježbu</w:t>
      </w:r>
    </w:p>
    <w:p w14:paraId="277C162B" w14:textId="77777777" w:rsidR="00901321" w:rsidRPr="007F5D91" w:rsidRDefault="00901321" w:rsidP="00901321">
      <w:pPr>
        <w:spacing w:line="360" w:lineRule="auto"/>
        <w:ind w:left="4950" w:hanging="4950"/>
        <w:jc w:val="both"/>
        <w:rPr>
          <w:rFonts w:ascii="Arial" w:hAnsi="Arial" w:cs="Arial"/>
          <w:color w:val="8D73AD"/>
        </w:rPr>
      </w:pPr>
    </w:p>
    <w:p w14:paraId="5E6B4710" w14:textId="77777777" w:rsidR="00901321" w:rsidRPr="007F5D91" w:rsidRDefault="00901321" w:rsidP="00901321">
      <w:pPr>
        <w:spacing w:line="360" w:lineRule="auto"/>
        <w:ind w:left="4950" w:hanging="4950"/>
        <w:jc w:val="both"/>
        <w:rPr>
          <w:color w:val="8D73AD"/>
        </w:rPr>
      </w:pPr>
      <w:r w:rsidRPr="007F5D91">
        <w:rPr>
          <w:rFonts w:ascii="Arial" w:hAnsi="Arial" w:cs="Arial"/>
          <w:b/>
          <w:color w:val="8D73AD"/>
        </w:rPr>
        <w:t>Način vrednovanja dopunske nastave:</w:t>
      </w:r>
      <w:r w:rsidRPr="007F5D91">
        <w:rPr>
          <w:rFonts w:ascii="Arial" w:hAnsi="Arial" w:cs="Arial"/>
          <w:color w:val="8D73AD"/>
        </w:rPr>
        <w:tab/>
        <w:t>Rezultati koje postižu učenici na redovnoj nastavi</w:t>
      </w:r>
    </w:p>
    <w:p w14:paraId="549209AD" w14:textId="77777777" w:rsidR="00901321" w:rsidRPr="007F5D91" w:rsidRDefault="00901321" w:rsidP="00901321">
      <w:pPr>
        <w:spacing w:line="360" w:lineRule="auto"/>
        <w:jc w:val="both"/>
        <w:rPr>
          <w:rFonts w:ascii="Arial" w:hAnsi="Arial" w:cs="Arial"/>
          <w:color w:val="8D73AD"/>
        </w:rPr>
      </w:pPr>
    </w:p>
    <w:p w14:paraId="018A1C06" w14:textId="77777777" w:rsidR="00901321" w:rsidRPr="007F5D91" w:rsidRDefault="00901321" w:rsidP="005A0D3C">
      <w:pPr>
        <w:spacing w:line="360" w:lineRule="auto"/>
        <w:rPr>
          <w:rFonts w:ascii="Arial" w:hAnsi="Arial" w:cs="Arial"/>
          <w:color w:val="8D73AD"/>
        </w:rPr>
      </w:pPr>
      <w:r w:rsidRPr="007F5D91">
        <w:rPr>
          <w:rFonts w:ascii="Arial" w:hAnsi="Arial" w:cs="Arial"/>
          <w:b/>
          <w:color w:val="8D73AD"/>
        </w:rPr>
        <w:t>Način korištenja rezultata vrednovanja dopunske nastave:</w:t>
      </w:r>
      <w:r w:rsidRPr="007F5D91">
        <w:rPr>
          <w:rFonts w:ascii="Arial" w:hAnsi="Arial" w:cs="Arial"/>
          <w:color w:val="8D73AD"/>
        </w:rPr>
        <w:tab/>
        <w:t>Za osobne analize napredovanja učenika s ciljem uspješnog svladavanja nastavnog gradiva.</w:t>
      </w:r>
    </w:p>
    <w:p w14:paraId="2A61D46B" w14:textId="77777777" w:rsidR="00901321" w:rsidRPr="007F5D91" w:rsidRDefault="00901321" w:rsidP="005A0D3C">
      <w:pPr>
        <w:suppressAutoHyphens w:val="0"/>
        <w:rPr>
          <w:rFonts w:ascii="Arial" w:hAnsi="Arial" w:cs="Arial"/>
          <w:color w:val="8D73AD"/>
        </w:rPr>
      </w:pPr>
      <w:r w:rsidRPr="007F5D91">
        <w:rPr>
          <w:rFonts w:ascii="Arial" w:hAnsi="Arial" w:cs="Arial"/>
          <w:color w:val="8D73AD"/>
        </w:rPr>
        <w:br w:type="page"/>
      </w:r>
    </w:p>
    <w:p w14:paraId="039FA3A3" w14:textId="19F85479" w:rsidR="005A079A" w:rsidRPr="007F5D91" w:rsidRDefault="004C0DC1" w:rsidP="001E18F6">
      <w:pPr>
        <w:pStyle w:val="Naslov4"/>
        <w:jc w:val="center"/>
        <w:rPr>
          <w:color w:val="8D73AD"/>
        </w:rPr>
      </w:pPr>
      <w:bookmarkStart w:id="53" w:name="_Toc84369718"/>
      <w:bookmarkStart w:id="54" w:name="_Toc242946111"/>
      <w:r w:rsidRPr="007F5D91">
        <w:rPr>
          <w:color w:val="8D73AD"/>
        </w:rPr>
        <w:lastRenderedPageBreak/>
        <w:t>1.2.2.</w:t>
      </w:r>
      <w:r w:rsidR="00F802C1" w:rsidRPr="007F5D91">
        <w:rPr>
          <w:color w:val="8D73AD"/>
        </w:rPr>
        <w:t>7</w:t>
      </w:r>
      <w:r w:rsidR="005A079A" w:rsidRPr="007F5D91">
        <w:rPr>
          <w:color w:val="8D73AD"/>
        </w:rPr>
        <w:t>. DOPUNSKA NASTAVA – Kemija</w:t>
      </w:r>
      <w:bookmarkEnd w:id="53"/>
      <w:bookmarkEnd w:id="54"/>
    </w:p>
    <w:p w14:paraId="1E555DD6" w14:textId="77777777" w:rsidR="005A079A" w:rsidRPr="007F5D91" w:rsidRDefault="005A079A">
      <w:pPr>
        <w:spacing w:line="360" w:lineRule="auto"/>
        <w:jc w:val="center"/>
        <w:rPr>
          <w:rFonts w:ascii="Arial" w:hAnsi="Arial" w:cs="Arial"/>
          <w:b/>
          <w:color w:val="8D73AD"/>
        </w:rPr>
      </w:pPr>
    </w:p>
    <w:p w14:paraId="4BFDA85E" w14:textId="77777777" w:rsidR="005A079A" w:rsidRPr="007F5D91" w:rsidRDefault="005A079A">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t>Ivana Lešina</w:t>
      </w:r>
    </w:p>
    <w:p w14:paraId="5D30FEE1" w14:textId="77777777" w:rsidR="005A079A" w:rsidRPr="007F5D91" w:rsidRDefault="005A079A">
      <w:pPr>
        <w:spacing w:line="360" w:lineRule="auto"/>
        <w:jc w:val="both"/>
        <w:rPr>
          <w:rFonts w:ascii="Arial" w:hAnsi="Arial" w:cs="Arial"/>
          <w:color w:val="8D73AD"/>
        </w:rPr>
      </w:pPr>
    </w:p>
    <w:p w14:paraId="3BAEEAAF" w14:textId="77777777" w:rsidR="005A079A" w:rsidRPr="007F5D91" w:rsidRDefault="005A079A">
      <w:pPr>
        <w:spacing w:line="360" w:lineRule="auto"/>
        <w:jc w:val="both"/>
        <w:rPr>
          <w:color w:val="8D73AD"/>
        </w:rPr>
      </w:pPr>
      <w:r w:rsidRPr="007F5D91">
        <w:rPr>
          <w:rFonts w:ascii="Arial" w:hAnsi="Arial" w:cs="Arial"/>
          <w:b/>
          <w:color w:val="8D73AD"/>
        </w:rPr>
        <w:t>Naziv dopunske nastave:</w:t>
      </w:r>
      <w:r w:rsidRPr="007F5D91">
        <w:rPr>
          <w:rFonts w:ascii="Arial" w:hAnsi="Arial" w:cs="Arial"/>
          <w:color w:val="8D73AD"/>
        </w:rPr>
        <w:tab/>
        <w:t>Kemija 7. i 8. razredi</w:t>
      </w:r>
    </w:p>
    <w:p w14:paraId="406E1976" w14:textId="77777777" w:rsidR="005A079A" w:rsidRPr="007F5D91" w:rsidRDefault="005A079A">
      <w:pPr>
        <w:spacing w:line="360" w:lineRule="auto"/>
        <w:jc w:val="both"/>
        <w:rPr>
          <w:rFonts w:ascii="Arial" w:hAnsi="Arial" w:cs="Arial"/>
          <w:color w:val="8D73AD"/>
        </w:rPr>
      </w:pPr>
    </w:p>
    <w:p w14:paraId="5AD38E32" w14:textId="5FF7A6C1"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1</w:t>
      </w:r>
      <w:r w:rsidR="00E20F09" w:rsidRPr="007F5D91">
        <w:rPr>
          <w:rFonts w:ascii="Arial" w:hAnsi="Arial" w:cs="Arial"/>
          <w:color w:val="8D73AD"/>
        </w:rPr>
        <w:t>5</w:t>
      </w:r>
      <w:r w:rsidRPr="007F5D91">
        <w:rPr>
          <w:rFonts w:ascii="Arial" w:hAnsi="Arial" w:cs="Arial"/>
          <w:color w:val="8D73AD"/>
        </w:rPr>
        <w:t xml:space="preserve"> učenika</w:t>
      </w:r>
    </w:p>
    <w:p w14:paraId="0102F533" w14:textId="77777777" w:rsidR="005A079A" w:rsidRPr="007F5D91" w:rsidRDefault="005A079A">
      <w:pPr>
        <w:spacing w:line="360" w:lineRule="auto"/>
        <w:jc w:val="both"/>
        <w:rPr>
          <w:rFonts w:ascii="Arial" w:hAnsi="Arial" w:cs="Arial"/>
          <w:color w:val="8D73AD"/>
        </w:rPr>
      </w:pPr>
    </w:p>
    <w:p w14:paraId="6985619E" w14:textId="28B513C3"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683879" w:rsidRPr="007F5D91">
        <w:rPr>
          <w:rFonts w:ascii="Arial" w:hAnsi="Arial" w:cs="Arial"/>
          <w:color w:val="8D73AD"/>
        </w:rPr>
        <w:t>35</w:t>
      </w:r>
      <w:r w:rsidR="00736471" w:rsidRPr="007F5D91">
        <w:rPr>
          <w:rFonts w:ascii="Arial" w:hAnsi="Arial" w:cs="Arial"/>
          <w:color w:val="8D73AD"/>
        </w:rPr>
        <w:t xml:space="preserve"> sati</w:t>
      </w:r>
    </w:p>
    <w:p w14:paraId="3CFEDE2A" w14:textId="77777777" w:rsidR="005A079A" w:rsidRPr="007F5D91" w:rsidRDefault="005A079A">
      <w:pPr>
        <w:spacing w:line="360" w:lineRule="auto"/>
        <w:jc w:val="both"/>
        <w:rPr>
          <w:rFonts w:ascii="Arial" w:hAnsi="Arial" w:cs="Arial"/>
          <w:color w:val="8D73AD"/>
        </w:rPr>
      </w:pPr>
    </w:p>
    <w:p w14:paraId="189DC88D" w14:textId="1711141D" w:rsidR="005A079A" w:rsidRPr="007F5D91" w:rsidRDefault="005A079A">
      <w:pPr>
        <w:spacing w:line="360" w:lineRule="auto"/>
        <w:ind w:left="3540" w:hanging="3540"/>
        <w:jc w:val="both"/>
        <w:rPr>
          <w:color w:val="8D73AD"/>
        </w:rPr>
      </w:pPr>
      <w:r w:rsidRPr="007F5D91">
        <w:rPr>
          <w:rFonts w:ascii="Arial" w:hAnsi="Arial" w:cs="Arial"/>
          <w:b/>
          <w:color w:val="8D73AD"/>
        </w:rPr>
        <w:t>Ciljevi dopunske nastave:</w:t>
      </w:r>
      <w:r w:rsidRPr="007F5D91">
        <w:rPr>
          <w:rFonts w:ascii="Arial" w:hAnsi="Arial" w:cs="Arial"/>
          <w:color w:val="8D73AD"/>
        </w:rPr>
        <w:tab/>
        <w:t xml:space="preserve">Utvrđivanje i sistematizacija temeljnog znanja kako bi učenici lakše savladavali redovit nastavni </w:t>
      </w:r>
      <w:r w:rsidR="008272AB" w:rsidRPr="007F5D91">
        <w:rPr>
          <w:rFonts w:ascii="Arial" w:hAnsi="Arial" w:cs="Arial"/>
          <w:color w:val="8D73AD"/>
        </w:rPr>
        <w:t>kurikulum</w:t>
      </w:r>
      <w:r w:rsidRPr="007F5D91">
        <w:rPr>
          <w:rFonts w:ascii="Arial" w:hAnsi="Arial" w:cs="Arial"/>
          <w:color w:val="8D73AD"/>
        </w:rPr>
        <w:t>.</w:t>
      </w:r>
    </w:p>
    <w:p w14:paraId="78239426" w14:textId="77777777" w:rsidR="005A079A" w:rsidRPr="007F5D91" w:rsidRDefault="005A079A">
      <w:pPr>
        <w:spacing w:line="360" w:lineRule="auto"/>
        <w:jc w:val="both"/>
        <w:rPr>
          <w:rFonts w:ascii="Arial" w:hAnsi="Arial" w:cs="Arial"/>
          <w:color w:val="8D73AD"/>
        </w:rPr>
      </w:pPr>
    </w:p>
    <w:p w14:paraId="07F76839" w14:textId="77777777" w:rsidR="005A079A" w:rsidRPr="007F5D91" w:rsidRDefault="005A079A">
      <w:pPr>
        <w:spacing w:line="360" w:lineRule="auto"/>
        <w:jc w:val="both"/>
        <w:rPr>
          <w:color w:val="8D73AD"/>
        </w:rPr>
      </w:pPr>
      <w:r w:rsidRPr="007F5D91">
        <w:rPr>
          <w:rFonts w:ascii="Arial" w:hAnsi="Arial" w:cs="Arial"/>
          <w:b/>
          <w:color w:val="8D73AD"/>
        </w:rPr>
        <w:t xml:space="preserve">Način realizacije dopunske nastave: </w:t>
      </w:r>
      <w:r w:rsidRPr="007F5D91">
        <w:rPr>
          <w:rFonts w:ascii="Arial" w:hAnsi="Arial" w:cs="Arial"/>
          <w:color w:val="8D73AD"/>
        </w:rPr>
        <w:tab/>
        <w:t>Individualizirani pristup</w:t>
      </w:r>
    </w:p>
    <w:p w14:paraId="39661445" w14:textId="77777777" w:rsidR="005A079A" w:rsidRPr="007F5D91" w:rsidRDefault="005A079A">
      <w:pPr>
        <w:spacing w:line="360" w:lineRule="auto"/>
        <w:jc w:val="both"/>
        <w:rPr>
          <w:rFonts w:ascii="Arial" w:hAnsi="Arial" w:cs="Arial"/>
          <w:color w:val="8D73AD"/>
        </w:rPr>
      </w:pPr>
    </w:p>
    <w:p w14:paraId="1C24726F" w14:textId="77777777" w:rsidR="005A079A" w:rsidRPr="007F5D91" w:rsidRDefault="005A079A">
      <w:pPr>
        <w:spacing w:line="360" w:lineRule="auto"/>
        <w:ind w:left="4950" w:hanging="4950"/>
        <w:jc w:val="both"/>
        <w:rPr>
          <w:color w:val="8D73AD"/>
        </w:rPr>
      </w:pPr>
      <w:r w:rsidRPr="007F5D91">
        <w:rPr>
          <w:rFonts w:ascii="Arial" w:hAnsi="Arial" w:cs="Arial"/>
          <w:b/>
          <w:color w:val="8D73AD"/>
        </w:rPr>
        <w:t>Vremenski okviri dopunske nastave:</w:t>
      </w:r>
      <w:r w:rsidRPr="007F5D91">
        <w:rPr>
          <w:rFonts w:ascii="Arial" w:hAnsi="Arial" w:cs="Arial"/>
          <w:color w:val="8D73AD"/>
        </w:rPr>
        <w:tab/>
      </w:r>
      <w:r w:rsidRPr="007F5D91">
        <w:rPr>
          <w:rFonts w:ascii="Arial" w:hAnsi="Arial" w:cs="Arial"/>
          <w:color w:val="8D73AD"/>
        </w:rPr>
        <w:tab/>
      </w:r>
      <w:r w:rsidR="00736471" w:rsidRPr="007F5D91">
        <w:rPr>
          <w:rFonts w:ascii="Arial" w:hAnsi="Arial" w:cs="Arial"/>
          <w:color w:val="8D73AD"/>
        </w:rPr>
        <w:t>Tijekom</w:t>
      </w:r>
      <w:r w:rsidRPr="007F5D91">
        <w:rPr>
          <w:rFonts w:ascii="Arial" w:hAnsi="Arial" w:cs="Arial"/>
          <w:color w:val="8D73AD"/>
        </w:rPr>
        <w:t xml:space="preserve"> školske godine</w:t>
      </w:r>
    </w:p>
    <w:p w14:paraId="3D46DE39" w14:textId="77777777" w:rsidR="005A079A" w:rsidRPr="007F5D91" w:rsidRDefault="005A079A">
      <w:pPr>
        <w:spacing w:line="360" w:lineRule="auto"/>
        <w:jc w:val="both"/>
        <w:rPr>
          <w:rFonts w:ascii="Arial" w:hAnsi="Arial" w:cs="Arial"/>
          <w:color w:val="8D73AD"/>
        </w:rPr>
      </w:pPr>
    </w:p>
    <w:p w14:paraId="62C7F8A3" w14:textId="77777777" w:rsidR="005A079A" w:rsidRPr="007F5D91" w:rsidRDefault="005A079A">
      <w:pPr>
        <w:spacing w:line="360" w:lineRule="auto"/>
        <w:ind w:left="4950" w:hanging="4950"/>
        <w:jc w:val="both"/>
        <w:rPr>
          <w:color w:val="8D73AD"/>
        </w:rPr>
      </w:pPr>
      <w:r w:rsidRPr="007F5D91">
        <w:rPr>
          <w:rFonts w:ascii="Arial" w:hAnsi="Arial" w:cs="Arial"/>
          <w:b/>
          <w:color w:val="8D73AD"/>
        </w:rPr>
        <w:t>Osnovna namjena dopunske nastave:</w:t>
      </w:r>
      <w:r w:rsidRPr="007F5D91">
        <w:rPr>
          <w:rFonts w:ascii="Arial" w:hAnsi="Arial" w:cs="Arial"/>
          <w:color w:val="8D73AD"/>
        </w:rPr>
        <w:tab/>
        <w:t>Jačanje učeničkog samopouzdanja, te jačanje motivacije za rad i usvajanje temeljnog znanja.</w:t>
      </w:r>
    </w:p>
    <w:p w14:paraId="2C9A6D71" w14:textId="77777777" w:rsidR="005A079A" w:rsidRPr="007F5D91" w:rsidRDefault="005A079A">
      <w:pPr>
        <w:spacing w:line="360" w:lineRule="auto"/>
        <w:jc w:val="both"/>
        <w:rPr>
          <w:rFonts w:ascii="Arial" w:hAnsi="Arial" w:cs="Arial"/>
          <w:color w:val="8D73AD"/>
        </w:rPr>
      </w:pPr>
    </w:p>
    <w:p w14:paraId="3B6554EE" w14:textId="77777777" w:rsidR="005A079A" w:rsidRPr="007F5D91" w:rsidRDefault="005A079A">
      <w:pPr>
        <w:spacing w:line="360" w:lineRule="auto"/>
        <w:jc w:val="both"/>
        <w:rPr>
          <w:color w:val="8D73AD"/>
        </w:rPr>
      </w:pPr>
      <w:r w:rsidRPr="007F5D91">
        <w:rPr>
          <w:rFonts w:ascii="Arial" w:hAnsi="Arial" w:cs="Arial"/>
          <w:b/>
          <w:color w:val="8D73AD"/>
        </w:rPr>
        <w:t>Troškovnik detaljni za dopunsku nastavu:</w:t>
      </w:r>
      <w:r w:rsidR="00634E62" w:rsidRPr="007F5D91">
        <w:rPr>
          <w:rFonts w:ascii="Arial" w:hAnsi="Arial" w:cs="Arial"/>
          <w:color w:val="8D73AD"/>
        </w:rPr>
        <w:t xml:space="preserve"> </w:t>
      </w:r>
      <w:r w:rsidR="00634E62" w:rsidRPr="007F5D91">
        <w:rPr>
          <w:rFonts w:ascii="Arial" w:hAnsi="Arial" w:cs="Arial"/>
          <w:color w:val="8D73AD"/>
        </w:rPr>
        <w:tab/>
      </w:r>
      <w:r w:rsidRPr="007F5D91">
        <w:rPr>
          <w:rFonts w:ascii="Arial" w:hAnsi="Arial" w:cs="Arial"/>
          <w:color w:val="8D73AD"/>
        </w:rPr>
        <w:t>-</w:t>
      </w:r>
    </w:p>
    <w:p w14:paraId="3977EFE0" w14:textId="77777777" w:rsidR="005A079A" w:rsidRPr="007F5D91" w:rsidRDefault="005A079A">
      <w:pPr>
        <w:spacing w:line="360" w:lineRule="auto"/>
        <w:jc w:val="both"/>
        <w:rPr>
          <w:rFonts w:ascii="Arial" w:hAnsi="Arial" w:cs="Arial"/>
          <w:color w:val="8D73AD"/>
        </w:rPr>
      </w:pPr>
    </w:p>
    <w:p w14:paraId="493A2DCE" w14:textId="77777777" w:rsidR="005A079A" w:rsidRPr="007F5D91" w:rsidRDefault="005A079A">
      <w:pPr>
        <w:spacing w:line="360" w:lineRule="auto"/>
        <w:ind w:left="4950" w:hanging="4950"/>
        <w:jc w:val="both"/>
        <w:rPr>
          <w:color w:val="8D73AD"/>
        </w:rPr>
      </w:pPr>
      <w:r w:rsidRPr="007F5D91">
        <w:rPr>
          <w:rFonts w:ascii="Arial" w:hAnsi="Arial" w:cs="Arial"/>
          <w:b/>
          <w:color w:val="8D73AD"/>
        </w:rPr>
        <w:t>Način vrednovanja dopunske nastave:</w:t>
      </w:r>
      <w:r w:rsidRPr="007F5D91">
        <w:rPr>
          <w:rFonts w:ascii="Arial" w:hAnsi="Arial" w:cs="Arial"/>
          <w:color w:val="8D73AD"/>
        </w:rPr>
        <w:tab/>
        <w:t>Rezultati koje postižu učenici na redovitoj nastavi.</w:t>
      </w:r>
    </w:p>
    <w:p w14:paraId="57FC11F9" w14:textId="77777777" w:rsidR="005A079A" w:rsidRPr="007F5D91" w:rsidRDefault="005A079A">
      <w:pPr>
        <w:spacing w:line="360" w:lineRule="auto"/>
        <w:jc w:val="both"/>
        <w:rPr>
          <w:rFonts w:ascii="Arial" w:hAnsi="Arial" w:cs="Arial"/>
          <w:color w:val="8D73AD"/>
        </w:rPr>
      </w:pPr>
    </w:p>
    <w:p w14:paraId="7C4A6B00" w14:textId="77777777" w:rsidR="007A0A36" w:rsidRPr="007F5D91" w:rsidRDefault="005A079A" w:rsidP="003102CD">
      <w:pPr>
        <w:spacing w:line="360" w:lineRule="auto"/>
        <w:jc w:val="both"/>
        <w:rPr>
          <w:rFonts w:ascii="Arial" w:hAnsi="Arial" w:cs="Arial"/>
          <w:color w:val="8D73AD"/>
        </w:rPr>
      </w:pPr>
      <w:r w:rsidRPr="007F5D91">
        <w:rPr>
          <w:rFonts w:ascii="Arial" w:hAnsi="Arial" w:cs="Arial"/>
          <w:b/>
          <w:color w:val="8D73AD"/>
        </w:rPr>
        <w:t>Način korištenja rezultata vrednovanja dopunske nastave:</w:t>
      </w:r>
      <w:r w:rsidR="003102CD" w:rsidRPr="007F5D91">
        <w:rPr>
          <w:rFonts w:ascii="Arial" w:hAnsi="Arial" w:cs="Arial"/>
          <w:color w:val="8D73AD"/>
        </w:rPr>
        <w:t xml:space="preserve"> </w:t>
      </w:r>
      <w:r w:rsidR="003102CD" w:rsidRPr="007F5D91">
        <w:rPr>
          <w:rFonts w:ascii="Arial" w:hAnsi="Arial" w:cs="Arial"/>
          <w:color w:val="8D73AD"/>
        </w:rPr>
        <w:tab/>
      </w:r>
      <w:r w:rsidRPr="007F5D91">
        <w:rPr>
          <w:rFonts w:ascii="Arial" w:hAnsi="Arial" w:cs="Arial"/>
          <w:color w:val="8D73AD"/>
        </w:rPr>
        <w:t>Za osobne analize napredovanja učenika s ciljem uspješnog savladavanja nastavnog gradiva.</w:t>
      </w:r>
      <w:r w:rsidR="007A0A36" w:rsidRPr="007F5D91">
        <w:rPr>
          <w:rFonts w:ascii="Arial" w:hAnsi="Arial" w:cs="Arial"/>
          <w:color w:val="8D73AD"/>
        </w:rPr>
        <w:br w:type="page"/>
      </w:r>
    </w:p>
    <w:p w14:paraId="4DF7CE45" w14:textId="77777777" w:rsidR="005A079A" w:rsidRPr="007F5D91" w:rsidRDefault="005A079A" w:rsidP="002F5206">
      <w:pPr>
        <w:pStyle w:val="Naslov2"/>
        <w:jc w:val="center"/>
        <w:rPr>
          <w:rFonts w:ascii="Life Savers" w:hAnsi="Life Savers"/>
          <w:i w:val="0"/>
          <w:color w:val="399AAD"/>
          <w:sz w:val="72"/>
          <w:szCs w:val="72"/>
        </w:rPr>
      </w:pPr>
      <w:bookmarkStart w:id="55" w:name="_Toc84369719"/>
      <w:bookmarkStart w:id="56" w:name="_Toc242946112"/>
      <w:r w:rsidRPr="007F5D91">
        <w:rPr>
          <w:rFonts w:ascii="Life Savers" w:hAnsi="Life Savers"/>
          <w:i w:val="0"/>
          <w:color w:val="399AAD"/>
          <w:sz w:val="72"/>
          <w:szCs w:val="72"/>
        </w:rPr>
        <w:lastRenderedPageBreak/>
        <w:t>1.3. Dodatna nastava</w:t>
      </w:r>
      <w:bookmarkEnd w:id="55"/>
      <w:bookmarkEnd w:id="56"/>
    </w:p>
    <w:p w14:paraId="36B0FCDE" w14:textId="106348F2" w:rsidR="005A079A" w:rsidRPr="007F5D91" w:rsidRDefault="004F51D9">
      <w:pPr>
        <w:spacing w:line="360" w:lineRule="auto"/>
        <w:jc w:val="both"/>
        <w:rPr>
          <w:rFonts w:ascii="Life Savers" w:hAnsi="Life Savers" w:cs="Arial"/>
        </w:rPr>
      </w:pPr>
      <w:r w:rsidRPr="007F5D91">
        <w:rPr>
          <w:rFonts w:ascii="Life Savers" w:hAnsi="Life Savers"/>
          <w:noProof/>
        </w:rPr>
        <w:drawing>
          <wp:anchor distT="0" distB="0" distL="114300" distR="114300" simplePos="0" relativeHeight="251738112" behindDoc="1" locked="0" layoutInCell="1" allowOverlap="1" wp14:anchorId="382E1EDA" wp14:editId="3C9793DB">
            <wp:simplePos x="0" y="0"/>
            <wp:positionH relativeFrom="column">
              <wp:posOffset>1444625</wp:posOffset>
            </wp:positionH>
            <wp:positionV relativeFrom="paragraph">
              <wp:posOffset>43703</wp:posOffset>
            </wp:positionV>
            <wp:extent cx="3234674" cy="2877670"/>
            <wp:effectExtent l="0" t="0" r="4445" b="0"/>
            <wp:wrapNone/>
            <wp:docPr id="1850591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91635" name=""/>
                    <pic:cNvPicPr/>
                  </pic:nvPicPr>
                  <pic:blipFill>
                    <a:blip r:embed="rId28">
                      <a:extLst>
                        <a:ext uri="{28A0092B-C50C-407E-A947-70E740481C1C}">
                          <a14:useLocalDpi xmlns:a14="http://schemas.microsoft.com/office/drawing/2010/main" val="0"/>
                        </a:ext>
                      </a:extLst>
                    </a:blip>
                    <a:stretch>
                      <a:fillRect/>
                    </a:stretch>
                  </pic:blipFill>
                  <pic:spPr>
                    <a:xfrm>
                      <a:off x="0" y="0"/>
                      <a:ext cx="3234674" cy="2877670"/>
                    </a:xfrm>
                    <a:prstGeom prst="rect">
                      <a:avLst/>
                    </a:prstGeom>
                  </pic:spPr>
                </pic:pic>
              </a:graphicData>
            </a:graphic>
            <wp14:sizeRelH relativeFrom="page">
              <wp14:pctWidth>0</wp14:pctWidth>
            </wp14:sizeRelH>
            <wp14:sizeRelV relativeFrom="page">
              <wp14:pctHeight>0</wp14:pctHeight>
            </wp14:sizeRelV>
          </wp:anchor>
        </w:drawing>
      </w:r>
    </w:p>
    <w:p w14:paraId="3EE19548" w14:textId="0899D3E9" w:rsidR="005A079A" w:rsidRPr="007F5D91" w:rsidRDefault="005A079A">
      <w:pPr>
        <w:spacing w:line="360" w:lineRule="auto"/>
        <w:jc w:val="center"/>
        <w:rPr>
          <w:rFonts w:ascii="Life Savers" w:hAnsi="Life Savers"/>
        </w:rPr>
      </w:pPr>
    </w:p>
    <w:p w14:paraId="6F28D3AE" w14:textId="77777777" w:rsidR="005A079A" w:rsidRPr="007F5D91" w:rsidRDefault="005A079A">
      <w:pPr>
        <w:spacing w:line="360" w:lineRule="auto"/>
        <w:jc w:val="center"/>
        <w:rPr>
          <w:rFonts w:ascii="Life Savers" w:hAnsi="Life Savers"/>
        </w:rPr>
      </w:pPr>
    </w:p>
    <w:p w14:paraId="22BD7606" w14:textId="77777777" w:rsidR="004F51D9" w:rsidRPr="007F5D91" w:rsidRDefault="004F51D9" w:rsidP="00D47795">
      <w:pPr>
        <w:pStyle w:val="Naslov3"/>
        <w:jc w:val="center"/>
        <w:rPr>
          <w:sz w:val="56"/>
          <w:szCs w:val="56"/>
        </w:rPr>
      </w:pPr>
      <w:bookmarkStart w:id="57" w:name="_Toc84369720"/>
    </w:p>
    <w:p w14:paraId="250275D3" w14:textId="77777777" w:rsidR="004F51D9" w:rsidRPr="007F5D91" w:rsidRDefault="004F51D9" w:rsidP="00D47795">
      <w:pPr>
        <w:pStyle w:val="Naslov3"/>
        <w:jc w:val="center"/>
        <w:rPr>
          <w:sz w:val="56"/>
          <w:szCs w:val="56"/>
        </w:rPr>
      </w:pPr>
    </w:p>
    <w:p w14:paraId="3D0D37F7" w14:textId="77777777" w:rsidR="004F51D9" w:rsidRPr="007F5D91" w:rsidRDefault="004F51D9" w:rsidP="00D47795">
      <w:pPr>
        <w:pStyle w:val="Naslov3"/>
        <w:jc w:val="center"/>
        <w:rPr>
          <w:sz w:val="56"/>
          <w:szCs w:val="56"/>
        </w:rPr>
      </w:pPr>
    </w:p>
    <w:p w14:paraId="79D66D78" w14:textId="77777777" w:rsidR="00B749C8" w:rsidRPr="007F5D91" w:rsidRDefault="00B749C8" w:rsidP="00B749C8"/>
    <w:p w14:paraId="0C4DA2F7" w14:textId="6A6EF07F" w:rsidR="005A079A" w:rsidRPr="007F5D91" w:rsidRDefault="005A079A" w:rsidP="00D47795">
      <w:pPr>
        <w:pStyle w:val="Naslov3"/>
        <w:jc w:val="center"/>
        <w:rPr>
          <w:sz w:val="56"/>
          <w:szCs w:val="56"/>
        </w:rPr>
      </w:pPr>
      <w:bookmarkStart w:id="58" w:name="_Toc242946113"/>
      <w:r w:rsidRPr="007F5D91">
        <w:rPr>
          <w:sz w:val="56"/>
          <w:szCs w:val="56"/>
        </w:rPr>
        <w:t>1.3.1. Dodatna nastava – razredna nastava</w:t>
      </w:r>
      <w:bookmarkEnd w:id="57"/>
      <w:bookmarkEnd w:id="58"/>
    </w:p>
    <w:p w14:paraId="6058D1AE" w14:textId="77777777" w:rsidR="00F810F9" w:rsidRPr="007F5D91" w:rsidRDefault="00F810F9" w:rsidP="00F810F9"/>
    <w:p w14:paraId="19718ED0" w14:textId="410B0806" w:rsidR="007A0A36" w:rsidRPr="007F5D91" w:rsidRDefault="00F810F9">
      <w:pPr>
        <w:pStyle w:val="Podnaslov"/>
        <w:rPr>
          <w:color w:val="399AAD"/>
        </w:rPr>
      </w:pPr>
      <w:r w:rsidRPr="007F5D91">
        <w:rPr>
          <w:noProof/>
          <w:color w:val="399AAD"/>
        </w:rPr>
        <w:drawing>
          <wp:inline distT="0" distB="0" distL="0" distR="0" wp14:anchorId="5F3FA35F" wp14:editId="5940CDB9">
            <wp:extent cx="5663821" cy="3761581"/>
            <wp:effectExtent l="0" t="0" r="0" b="0"/>
            <wp:docPr id="386477815" name="Picture 1" descr="A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77815" name="Picture 1" descr="A chalkboard with white text&#10;&#10;Description automatically generated"/>
                    <pic:cNvPicPr/>
                  </pic:nvPicPr>
                  <pic:blipFill>
                    <a:blip r:embed="rId16"/>
                    <a:stretch>
                      <a:fillRect/>
                    </a:stretch>
                  </pic:blipFill>
                  <pic:spPr>
                    <a:xfrm>
                      <a:off x="0" y="0"/>
                      <a:ext cx="5669706" cy="3765489"/>
                    </a:xfrm>
                    <a:prstGeom prst="rect">
                      <a:avLst/>
                    </a:prstGeom>
                  </pic:spPr>
                </pic:pic>
              </a:graphicData>
            </a:graphic>
          </wp:inline>
        </w:drawing>
      </w:r>
      <w:r w:rsidR="007A0A36" w:rsidRPr="007F5D91">
        <w:rPr>
          <w:color w:val="399AAD"/>
        </w:rPr>
        <w:br w:type="page"/>
      </w:r>
    </w:p>
    <w:p w14:paraId="34807411" w14:textId="7005E1A7" w:rsidR="00DA3150" w:rsidRPr="007F5D91" w:rsidRDefault="00BD4A2A" w:rsidP="00BD4A2A">
      <w:pPr>
        <w:pStyle w:val="Naslov4"/>
        <w:jc w:val="center"/>
      </w:pPr>
      <w:bookmarkStart w:id="59" w:name="_Toc242946114"/>
      <w:r w:rsidRPr="007F5D91">
        <w:lastRenderedPageBreak/>
        <w:t>1.3.1.</w:t>
      </w:r>
      <w:r w:rsidR="00715CB7" w:rsidRPr="007F5D91">
        <w:t>1</w:t>
      </w:r>
      <w:r w:rsidRPr="007F5D91">
        <w:t xml:space="preserve">. </w:t>
      </w:r>
      <w:r w:rsidR="00DA3150" w:rsidRPr="007F5D91">
        <w:t>DODATNA NASTAVA – Hrvatski jezik</w:t>
      </w:r>
      <w:bookmarkEnd w:id="59"/>
    </w:p>
    <w:p w14:paraId="3EF173FC" w14:textId="77777777" w:rsidR="00DA3150" w:rsidRPr="007F5D91" w:rsidRDefault="00DA3150" w:rsidP="00DA3150">
      <w:pPr>
        <w:spacing w:line="360" w:lineRule="auto"/>
        <w:jc w:val="both"/>
        <w:rPr>
          <w:rFonts w:ascii="Arial" w:hAnsi="Arial" w:cs="Arial"/>
          <w:b/>
          <w:color w:val="399AAD"/>
        </w:rPr>
      </w:pPr>
    </w:p>
    <w:p w14:paraId="4FFB7325" w14:textId="00B6BC57" w:rsidR="00DA3150" w:rsidRPr="007F5D91" w:rsidRDefault="00DA3150" w:rsidP="00DA3150">
      <w:pPr>
        <w:spacing w:line="360" w:lineRule="auto"/>
        <w:jc w:val="both"/>
        <w:rPr>
          <w:color w:val="399AAD"/>
        </w:rPr>
      </w:pPr>
      <w:r w:rsidRPr="007F5D91">
        <w:rPr>
          <w:rFonts w:ascii="Arial" w:hAnsi="Arial" w:cs="Arial"/>
          <w:b/>
          <w:color w:val="399AAD"/>
        </w:rPr>
        <w:t xml:space="preserve">Ime i prezime voditeljice: </w:t>
      </w:r>
      <w:r w:rsidRPr="007F5D91">
        <w:rPr>
          <w:rFonts w:ascii="Arial" w:hAnsi="Arial" w:cs="Arial"/>
          <w:color w:val="399AAD"/>
        </w:rPr>
        <w:tab/>
      </w:r>
      <w:r w:rsidRPr="007F5D91">
        <w:rPr>
          <w:rFonts w:ascii="Arial" w:hAnsi="Arial" w:cs="Arial"/>
          <w:color w:val="399AAD"/>
        </w:rPr>
        <w:tab/>
      </w:r>
      <w:r w:rsidR="009F6E4B" w:rsidRPr="007F5D91">
        <w:rPr>
          <w:rFonts w:ascii="Arial" w:hAnsi="Arial" w:cs="Arial"/>
          <w:color w:val="399AAD"/>
        </w:rPr>
        <w:t>Tijana Mikoli-Celić</w:t>
      </w:r>
    </w:p>
    <w:p w14:paraId="7C7D4228" w14:textId="77777777" w:rsidR="00DA3150" w:rsidRPr="007F5D91" w:rsidRDefault="00DA3150" w:rsidP="00DA3150">
      <w:pPr>
        <w:spacing w:line="360" w:lineRule="auto"/>
        <w:jc w:val="both"/>
        <w:rPr>
          <w:rFonts w:ascii="Arial" w:hAnsi="Arial" w:cs="Arial"/>
          <w:color w:val="399AAD"/>
        </w:rPr>
      </w:pPr>
    </w:p>
    <w:p w14:paraId="6C5FF210" w14:textId="7916C7FF" w:rsidR="00DA3150" w:rsidRPr="007F5D91" w:rsidRDefault="00DA3150" w:rsidP="00DA3150">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 xml:space="preserve">Hrvatski jezik - </w:t>
      </w:r>
      <w:r w:rsidR="00D40ABE" w:rsidRPr="007F5D91">
        <w:rPr>
          <w:rFonts w:ascii="Arial" w:hAnsi="Arial" w:cs="Arial"/>
          <w:color w:val="399AAD"/>
        </w:rPr>
        <w:t>1</w:t>
      </w:r>
      <w:r w:rsidRPr="007F5D91">
        <w:rPr>
          <w:rFonts w:ascii="Arial" w:hAnsi="Arial" w:cs="Arial"/>
          <w:color w:val="399AAD"/>
        </w:rPr>
        <w:t>.a razred</w:t>
      </w:r>
    </w:p>
    <w:p w14:paraId="37D641A1" w14:textId="77777777" w:rsidR="00DA3150" w:rsidRPr="007F5D91" w:rsidRDefault="00DA3150" w:rsidP="00DA3150">
      <w:pPr>
        <w:spacing w:line="360" w:lineRule="auto"/>
        <w:jc w:val="both"/>
        <w:rPr>
          <w:rFonts w:ascii="Arial" w:hAnsi="Arial" w:cs="Arial"/>
          <w:color w:val="399AAD"/>
        </w:rPr>
      </w:pPr>
    </w:p>
    <w:p w14:paraId="31A09408" w14:textId="7481BC4D" w:rsidR="00DA3150" w:rsidRPr="007F5D91" w:rsidRDefault="00DA3150" w:rsidP="00DA3150">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00D40ABE" w:rsidRPr="007F5D91">
        <w:rPr>
          <w:rFonts w:ascii="Arial" w:hAnsi="Arial" w:cs="Arial"/>
          <w:color w:val="399AAD"/>
        </w:rPr>
        <w:t>5</w:t>
      </w:r>
      <w:r w:rsidRPr="007F5D91">
        <w:rPr>
          <w:rFonts w:ascii="Arial" w:hAnsi="Arial" w:cs="Arial"/>
          <w:color w:val="399AAD"/>
        </w:rPr>
        <w:t xml:space="preserve"> učenika</w:t>
      </w:r>
    </w:p>
    <w:p w14:paraId="785BC8E0" w14:textId="77777777" w:rsidR="00DA3150" w:rsidRPr="007F5D91" w:rsidRDefault="00DA3150" w:rsidP="00DA3150">
      <w:pPr>
        <w:spacing w:line="360" w:lineRule="auto"/>
        <w:jc w:val="both"/>
        <w:rPr>
          <w:rFonts w:ascii="Arial" w:hAnsi="Arial" w:cs="Arial"/>
          <w:b/>
          <w:color w:val="399AAD"/>
        </w:rPr>
      </w:pPr>
    </w:p>
    <w:p w14:paraId="74362EA3" w14:textId="3DB40566" w:rsidR="00DA3150" w:rsidRPr="007F5D91" w:rsidRDefault="00DA3150" w:rsidP="00DA3150">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1</w:t>
      </w:r>
      <w:r w:rsidR="00F52D84" w:rsidRPr="007F5D91">
        <w:rPr>
          <w:rFonts w:ascii="Arial" w:hAnsi="Arial" w:cs="Arial"/>
          <w:color w:val="399AAD"/>
        </w:rPr>
        <w:t>8</w:t>
      </w:r>
    </w:p>
    <w:p w14:paraId="5DA80764" w14:textId="77777777" w:rsidR="00DA3150" w:rsidRPr="007F5D91" w:rsidRDefault="00DA3150" w:rsidP="00DA3150">
      <w:pPr>
        <w:spacing w:line="360" w:lineRule="auto"/>
        <w:jc w:val="both"/>
        <w:rPr>
          <w:rFonts w:ascii="Arial" w:hAnsi="Arial" w:cs="Arial"/>
          <w:b/>
          <w:color w:val="399AAD"/>
        </w:rPr>
      </w:pPr>
    </w:p>
    <w:p w14:paraId="123081FD" w14:textId="77777777" w:rsidR="00DA3150" w:rsidRPr="007F5D91" w:rsidRDefault="00DA3150" w:rsidP="00DA3150">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color w:val="399AAD"/>
        </w:rPr>
        <w:tab/>
        <w:t>Zainteresiranim i darovitim učenicima omogućiti stjecanje dodatnih znanja, razvijanje sposobnosti, vještina, stavova i vrijednosti.</w:t>
      </w:r>
    </w:p>
    <w:p w14:paraId="69F787A5" w14:textId="77777777" w:rsidR="00DA3150" w:rsidRPr="007F5D91" w:rsidRDefault="00DA3150" w:rsidP="00DA3150">
      <w:pPr>
        <w:spacing w:line="360" w:lineRule="auto"/>
        <w:jc w:val="both"/>
        <w:rPr>
          <w:rFonts w:ascii="Arial" w:hAnsi="Arial" w:cs="Arial"/>
          <w:b/>
          <w:color w:val="399AAD"/>
        </w:rPr>
      </w:pPr>
    </w:p>
    <w:p w14:paraId="581BC2BF" w14:textId="77777777" w:rsidR="00DA3150" w:rsidRPr="007F5D91" w:rsidRDefault="00DA3150" w:rsidP="00DA3150">
      <w:pPr>
        <w:spacing w:line="360" w:lineRule="auto"/>
        <w:jc w:val="both"/>
        <w:rPr>
          <w:color w:val="399AAD"/>
        </w:rPr>
      </w:pPr>
      <w:r w:rsidRPr="007F5D91">
        <w:rPr>
          <w:rFonts w:ascii="Arial" w:hAnsi="Arial" w:cs="Arial"/>
          <w:b/>
          <w:color w:val="399AAD"/>
        </w:rPr>
        <w:t>Način realizacije dodatne nastave:</w:t>
      </w:r>
      <w:r w:rsidRPr="007F5D91">
        <w:rPr>
          <w:rFonts w:ascii="Arial" w:hAnsi="Arial" w:cs="Arial"/>
          <w:b/>
          <w:color w:val="399AAD"/>
        </w:rPr>
        <w:tab/>
      </w:r>
      <w:r w:rsidRPr="007F5D91">
        <w:rPr>
          <w:rFonts w:ascii="Arial" w:hAnsi="Arial" w:cs="Arial"/>
          <w:color w:val="399AAD"/>
        </w:rPr>
        <w:tab/>
        <w:t>Individualizirani pristup, timski rad, igra.</w:t>
      </w:r>
    </w:p>
    <w:p w14:paraId="3C0AF241" w14:textId="77777777" w:rsidR="00DA3150" w:rsidRPr="007F5D91" w:rsidRDefault="00DA3150" w:rsidP="00DA3150">
      <w:pPr>
        <w:spacing w:line="360" w:lineRule="auto"/>
        <w:jc w:val="both"/>
        <w:rPr>
          <w:rFonts w:ascii="Arial" w:hAnsi="Arial" w:cs="Arial"/>
          <w:b/>
          <w:color w:val="399AAD"/>
        </w:rPr>
      </w:pPr>
    </w:p>
    <w:p w14:paraId="0AFC6B6D" w14:textId="5ACADDF5" w:rsidR="00DA3150" w:rsidRPr="007F5D91" w:rsidRDefault="00DA3150" w:rsidP="00DA3150">
      <w:pPr>
        <w:spacing w:line="360" w:lineRule="auto"/>
        <w:jc w:val="both"/>
        <w:rPr>
          <w:color w:val="399AAD"/>
        </w:rPr>
      </w:pPr>
      <w:r w:rsidRPr="007F5D91">
        <w:rPr>
          <w:rFonts w:ascii="Arial" w:hAnsi="Arial" w:cs="Arial"/>
          <w:b/>
          <w:color w:val="399AAD"/>
        </w:rPr>
        <w:t xml:space="preserve">Vremenski okviri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Svaki tjedan jedan sat.</w:t>
      </w:r>
    </w:p>
    <w:p w14:paraId="10B1F6D6" w14:textId="77777777" w:rsidR="00DA3150" w:rsidRPr="007F5D91" w:rsidRDefault="00DA3150" w:rsidP="00DA3150">
      <w:pPr>
        <w:spacing w:line="360" w:lineRule="auto"/>
        <w:jc w:val="both"/>
        <w:rPr>
          <w:rFonts w:ascii="Arial" w:hAnsi="Arial" w:cs="Arial"/>
          <w:color w:val="399AAD"/>
        </w:rPr>
      </w:pPr>
    </w:p>
    <w:p w14:paraId="1657391A" w14:textId="77777777" w:rsidR="00DA3150" w:rsidRPr="007F5D91" w:rsidRDefault="00DA3150" w:rsidP="00DA3150">
      <w:pPr>
        <w:spacing w:line="360" w:lineRule="auto"/>
        <w:ind w:left="4248" w:hanging="4248"/>
        <w:jc w:val="both"/>
        <w:rPr>
          <w:color w:val="399AAD"/>
        </w:rPr>
      </w:pPr>
      <w:r w:rsidRPr="007F5D91">
        <w:rPr>
          <w:rFonts w:ascii="Arial" w:hAnsi="Arial" w:cs="Arial"/>
          <w:b/>
          <w:color w:val="399AAD"/>
        </w:rPr>
        <w:t xml:space="preserve">Osnovna namjena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 xml:space="preserve">Proširivanje nastavnih sadržaja za učenike    </w:t>
      </w:r>
    </w:p>
    <w:p w14:paraId="2B364741" w14:textId="77777777" w:rsidR="00DA3150" w:rsidRPr="007F5D91" w:rsidRDefault="00DA3150" w:rsidP="00DA3150">
      <w:pPr>
        <w:spacing w:line="360" w:lineRule="auto"/>
        <w:ind w:left="4956"/>
        <w:jc w:val="both"/>
        <w:rPr>
          <w:color w:val="399AAD"/>
        </w:rPr>
      </w:pPr>
      <w:r w:rsidRPr="007F5D91">
        <w:rPr>
          <w:rFonts w:ascii="Arial" w:hAnsi="Arial" w:cs="Arial"/>
          <w:color w:val="399AAD"/>
        </w:rPr>
        <w:t>koji u redovitoj nastavi pokazuju izniman    interes i odgojno-obrazovne rezultate.</w:t>
      </w:r>
    </w:p>
    <w:p w14:paraId="5C5853EA" w14:textId="77777777" w:rsidR="00DA3150" w:rsidRPr="007F5D91" w:rsidRDefault="00DA3150" w:rsidP="00DA3150">
      <w:pPr>
        <w:spacing w:line="360" w:lineRule="auto"/>
        <w:jc w:val="both"/>
        <w:rPr>
          <w:rFonts w:ascii="Arial" w:hAnsi="Arial" w:cs="Arial"/>
          <w:color w:val="399AAD"/>
        </w:rPr>
      </w:pPr>
    </w:p>
    <w:p w14:paraId="439826E7" w14:textId="77777777" w:rsidR="00DA3150" w:rsidRPr="007F5D91" w:rsidRDefault="00DA3150" w:rsidP="00DA3150">
      <w:pPr>
        <w:spacing w:line="360" w:lineRule="auto"/>
        <w:jc w:val="both"/>
        <w:rPr>
          <w:color w:val="399AAD"/>
        </w:rPr>
      </w:pPr>
      <w:r w:rsidRPr="007F5D91">
        <w:rPr>
          <w:rFonts w:ascii="Arial" w:hAnsi="Arial" w:cs="Arial"/>
          <w:b/>
          <w:color w:val="399AAD"/>
        </w:rPr>
        <w:t xml:space="preserve">Troškovnik detaljni za dodatnu nastavu: </w:t>
      </w:r>
      <w:r w:rsidRPr="007F5D91">
        <w:rPr>
          <w:rFonts w:ascii="Arial" w:hAnsi="Arial" w:cs="Arial"/>
          <w:b/>
          <w:color w:val="399AAD"/>
        </w:rPr>
        <w:tab/>
      </w:r>
      <w:r w:rsidRPr="007F5D91">
        <w:rPr>
          <w:rFonts w:ascii="Arial" w:hAnsi="Arial" w:cs="Arial"/>
          <w:color w:val="399AAD"/>
        </w:rPr>
        <w:t>-</w:t>
      </w:r>
    </w:p>
    <w:p w14:paraId="3F193F2A" w14:textId="77777777" w:rsidR="00DA3150" w:rsidRPr="007F5D91" w:rsidRDefault="00DA3150" w:rsidP="00DA3150">
      <w:pPr>
        <w:spacing w:line="360" w:lineRule="auto"/>
        <w:jc w:val="both"/>
        <w:rPr>
          <w:rFonts w:ascii="Arial" w:hAnsi="Arial" w:cs="Arial"/>
          <w:b/>
          <w:color w:val="399AAD"/>
        </w:rPr>
      </w:pPr>
    </w:p>
    <w:p w14:paraId="46990087" w14:textId="77777777" w:rsidR="00DA3150" w:rsidRPr="007F5D91" w:rsidRDefault="00DA3150" w:rsidP="00DA3150">
      <w:pPr>
        <w:spacing w:line="360" w:lineRule="auto"/>
        <w:ind w:left="4950" w:hanging="4950"/>
        <w:jc w:val="both"/>
        <w:rPr>
          <w:rFonts w:ascii="Arial" w:hAnsi="Arial" w:cs="Arial"/>
          <w:color w:val="399AAD"/>
        </w:rPr>
      </w:pPr>
      <w:r w:rsidRPr="007F5D91">
        <w:rPr>
          <w:rFonts w:ascii="Arial" w:hAnsi="Arial" w:cs="Arial"/>
          <w:b/>
          <w:color w:val="399AAD"/>
        </w:rPr>
        <w:t xml:space="preserve">Način vrednovanja dodatne nastave: </w:t>
      </w:r>
      <w:r w:rsidRPr="007F5D91">
        <w:rPr>
          <w:rFonts w:ascii="Arial" w:hAnsi="Arial" w:cs="Arial"/>
          <w:b/>
          <w:color w:val="399AAD"/>
        </w:rPr>
        <w:tab/>
      </w:r>
      <w:r w:rsidRPr="007F5D91">
        <w:rPr>
          <w:rFonts w:ascii="Arial" w:hAnsi="Arial" w:cs="Arial"/>
          <w:color w:val="399AAD"/>
        </w:rPr>
        <w:t xml:space="preserve">Individualno praćenje, samoispitivanje, </w:t>
      </w:r>
      <w:proofErr w:type="spellStart"/>
      <w:r w:rsidRPr="007F5D91">
        <w:rPr>
          <w:rFonts w:ascii="Arial" w:hAnsi="Arial" w:cs="Arial"/>
          <w:color w:val="399AAD"/>
        </w:rPr>
        <w:t>samovrednovanje</w:t>
      </w:r>
      <w:proofErr w:type="spellEnd"/>
      <w:r w:rsidRPr="007F5D91">
        <w:rPr>
          <w:rFonts w:ascii="Arial" w:hAnsi="Arial" w:cs="Arial"/>
          <w:color w:val="399AAD"/>
        </w:rPr>
        <w:t xml:space="preserve"> usvojenosti sadržaja.</w:t>
      </w:r>
    </w:p>
    <w:p w14:paraId="76B625D0" w14:textId="77777777" w:rsidR="00DA3150" w:rsidRPr="007F5D91" w:rsidRDefault="00DA3150" w:rsidP="00DA3150">
      <w:pPr>
        <w:spacing w:line="360" w:lineRule="auto"/>
        <w:ind w:left="4950" w:hanging="495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ab/>
        <w:t>Poticanje za daljnji rad i napredovanje.</w:t>
      </w:r>
    </w:p>
    <w:p w14:paraId="348FB076" w14:textId="77777777" w:rsidR="00B15490" w:rsidRPr="007F5D91" w:rsidRDefault="00B15490" w:rsidP="00DA3150">
      <w:pPr>
        <w:spacing w:line="360" w:lineRule="auto"/>
        <w:ind w:left="4950" w:hanging="4950"/>
        <w:jc w:val="both"/>
        <w:rPr>
          <w:rFonts w:ascii="Arial" w:hAnsi="Arial" w:cs="Arial"/>
          <w:color w:val="399AAD"/>
        </w:rPr>
      </w:pPr>
    </w:p>
    <w:p w14:paraId="2422AC9B" w14:textId="77777777" w:rsidR="00B15490" w:rsidRPr="007F5D91" w:rsidRDefault="00B15490" w:rsidP="00DA3150">
      <w:pPr>
        <w:spacing w:line="360" w:lineRule="auto"/>
        <w:ind w:left="4950" w:hanging="4950"/>
        <w:jc w:val="both"/>
        <w:rPr>
          <w:rFonts w:ascii="Arial" w:hAnsi="Arial" w:cs="Arial"/>
          <w:color w:val="399AAD"/>
        </w:rPr>
      </w:pPr>
    </w:p>
    <w:p w14:paraId="19CBC7FC" w14:textId="77777777" w:rsidR="00B15490" w:rsidRPr="007F5D91" w:rsidRDefault="00B15490" w:rsidP="00DA3150">
      <w:pPr>
        <w:spacing w:line="360" w:lineRule="auto"/>
        <w:ind w:left="4950" w:hanging="4950"/>
        <w:jc w:val="both"/>
        <w:rPr>
          <w:rFonts w:ascii="Arial" w:hAnsi="Arial" w:cs="Arial"/>
          <w:color w:val="399AAD"/>
        </w:rPr>
      </w:pPr>
    </w:p>
    <w:p w14:paraId="24C73966" w14:textId="77777777" w:rsidR="0086350C" w:rsidRPr="007F5D91" w:rsidRDefault="0086350C" w:rsidP="0086350C">
      <w:pPr>
        <w:keepNext/>
        <w:spacing w:before="240" w:after="60"/>
        <w:jc w:val="center"/>
        <w:outlineLvl w:val="3"/>
        <w:rPr>
          <w:rFonts w:ascii="Arial" w:hAnsi="Arial"/>
          <w:b/>
          <w:bCs/>
          <w:color w:val="399AAD"/>
          <w:sz w:val="32"/>
          <w:szCs w:val="28"/>
        </w:rPr>
      </w:pPr>
      <w:bookmarkStart w:id="60" w:name="_Toc242946115"/>
      <w:r w:rsidRPr="007F5D91">
        <w:rPr>
          <w:rFonts w:ascii="Arial" w:hAnsi="Arial"/>
          <w:b/>
          <w:bCs/>
          <w:color w:val="399AAD"/>
          <w:sz w:val="32"/>
          <w:szCs w:val="28"/>
        </w:rPr>
        <w:lastRenderedPageBreak/>
        <w:t>DODATNA NASTAVA – Hrvatski jezik</w:t>
      </w:r>
      <w:bookmarkEnd w:id="60"/>
    </w:p>
    <w:p w14:paraId="50FD479C" w14:textId="77777777" w:rsidR="005A079A" w:rsidRPr="007F5D91" w:rsidRDefault="005A079A">
      <w:pPr>
        <w:spacing w:line="360" w:lineRule="auto"/>
        <w:jc w:val="both"/>
        <w:rPr>
          <w:rFonts w:ascii="Arial" w:hAnsi="Arial" w:cs="Arial"/>
          <w:color w:val="399AAD"/>
        </w:rPr>
      </w:pPr>
    </w:p>
    <w:p w14:paraId="1FB101D7" w14:textId="0C0850F4" w:rsidR="005A079A" w:rsidRPr="007F5D91" w:rsidRDefault="005A079A">
      <w:pPr>
        <w:spacing w:line="360" w:lineRule="auto"/>
        <w:jc w:val="both"/>
        <w:rPr>
          <w:color w:val="399AAD"/>
        </w:rPr>
      </w:pPr>
      <w:r w:rsidRPr="007F5D91">
        <w:rPr>
          <w:rFonts w:ascii="Arial" w:hAnsi="Arial" w:cs="Arial"/>
          <w:b/>
          <w:color w:val="399AAD"/>
        </w:rPr>
        <w:t xml:space="preserve">Ime i prezime voditeljice:   </w:t>
      </w:r>
      <w:r w:rsidRPr="007F5D91">
        <w:rPr>
          <w:rFonts w:ascii="Arial" w:hAnsi="Arial" w:cs="Arial"/>
          <w:color w:val="399AAD"/>
        </w:rPr>
        <w:tab/>
      </w:r>
      <w:r w:rsidRPr="007F5D91">
        <w:rPr>
          <w:rFonts w:ascii="Arial" w:hAnsi="Arial" w:cs="Arial"/>
          <w:color w:val="399AAD"/>
        </w:rPr>
        <w:tab/>
      </w:r>
      <w:r w:rsidR="009F6E4B" w:rsidRPr="007F5D91">
        <w:rPr>
          <w:rFonts w:ascii="Arial" w:hAnsi="Arial" w:cs="Arial"/>
          <w:color w:val="399AAD"/>
        </w:rPr>
        <w:t>Ivona Čabraja</w:t>
      </w:r>
      <w:r w:rsidR="006F0682" w:rsidRPr="007F5D91">
        <w:rPr>
          <w:rFonts w:ascii="Arial" w:hAnsi="Arial" w:cs="Arial"/>
          <w:color w:val="399AAD"/>
        </w:rPr>
        <w:t xml:space="preserve"> </w:t>
      </w:r>
    </w:p>
    <w:p w14:paraId="64A06A99" w14:textId="77777777" w:rsidR="005A079A" w:rsidRPr="007F5D91" w:rsidRDefault="005A079A">
      <w:pPr>
        <w:spacing w:line="360" w:lineRule="auto"/>
        <w:jc w:val="both"/>
        <w:rPr>
          <w:rFonts w:ascii="Arial" w:hAnsi="Arial" w:cs="Arial"/>
          <w:color w:val="399AAD"/>
        </w:rPr>
      </w:pPr>
    </w:p>
    <w:p w14:paraId="79265315" w14:textId="02EBBD73" w:rsidR="005A079A" w:rsidRPr="007F5D91" w:rsidRDefault="005A079A">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 xml:space="preserve">Hrvatski jezik - </w:t>
      </w:r>
      <w:r w:rsidR="00D40ABE" w:rsidRPr="007F5D91">
        <w:rPr>
          <w:rFonts w:ascii="Arial" w:hAnsi="Arial" w:cs="Arial"/>
          <w:color w:val="399AAD"/>
        </w:rPr>
        <w:t>1</w:t>
      </w:r>
      <w:r w:rsidRPr="007F5D91">
        <w:rPr>
          <w:rFonts w:ascii="Arial" w:hAnsi="Arial" w:cs="Arial"/>
          <w:color w:val="399AAD"/>
        </w:rPr>
        <w:t>.b razred</w:t>
      </w:r>
    </w:p>
    <w:p w14:paraId="4E4E5539" w14:textId="77777777" w:rsidR="005A079A" w:rsidRPr="007F5D91" w:rsidRDefault="005A079A">
      <w:pPr>
        <w:spacing w:line="360" w:lineRule="auto"/>
        <w:jc w:val="both"/>
        <w:rPr>
          <w:rFonts w:ascii="Arial" w:hAnsi="Arial" w:cs="Arial"/>
          <w:color w:val="399AAD"/>
        </w:rPr>
      </w:pPr>
    </w:p>
    <w:p w14:paraId="2E284AA5" w14:textId="025BC0B7"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008C17C5" w:rsidRPr="007F5D91">
        <w:rPr>
          <w:rFonts w:ascii="Arial" w:hAnsi="Arial" w:cs="Arial"/>
          <w:color w:val="399AAD"/>
        </w:rPr>
        <w:t>3</w:t>
      </w:r>
      <w:r w:rsidRPr="007F5D91">
        <w:rPr>
          <w:rFonts w:ascii="Arial" w:hAnsi="Arial" w:cs="Arial"/>
          <w:color w:val="399AAD"/>
        </w:rPr>
        <w:t xml:space="preserve"> učenika</w:t>
      </w:r>
    </w:p>
    <w:p w14:paraId="5AC454BC" w14:textId="77777777" w:rsidR="005A079A" w:rsidRPr="007F5D91" w:rsidRDefault="005A079A">
      <w:pPr>
        <w:spacing w:line="360" w:lineRule="auto"/>
        <w:jc w:val="both"/>
        <w:rPr>
          <w:rFonts w:ascii="Arial" w:hAnsi="Arial" w:cs="Arial"/>
          <w:b/>
          <w:color w:val="399AAD"/>
        </w:rPr>
      </w:pPr>
    </w:p>
    <w:p w14:paraId="38F3A45D" w14:textId="35DF993F" w:rsidR="005A079A" w:rsidRPr="007F5D91" w:rsidRDefault="005A079A">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1</w:t>
      </w:r>
      <w:r w:rsidR="00BC13FD" w:rsidRPr="007F5D91">
        <w:rPr>
          <w:rFonts w:ascii="Arial" w:hAnsi="Arial" w:cs="Arial"/>
          <w:color w:val="399AAD"/>
        </w:rPr>
        <w:t>7</w:t>
      </w:r>
    </w:p>
    <w:p w14:paraId="75F5451F" w14:textId="77777777" w:rsidR="005A079A" w:rsidRPr="007F5D91" w:rsidRDefault="005A079A">
      <w:pPr>
        <w:spacing w:line="360" w:lineRule="auto"/>
        <w:jc w:val="both"/>
        <w:rPr>
          <w:rFonts w:ascii="Arial" w:hAnsi="Arial" w:cs="Arial"/>
          <w:b/>
          <w:color w:val="399AAD"/>
        </w:rPr>
      </w:pPr>
    </w:p>
    <w:p w14:paraId="5D699F16" w14:textId="77777777" w:rsidR="005A079A" w:rsidRPr="007F5D91" w:rsidRDefault="005A079A">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color w:val="399AAD"/>
        </w:rPr>
        <w:tab/>
        <w:t>Zainteresiranim i darovitim učenicima omogućiti stjecanje dodatnih znanja, razvijanje sposobnosti, vještina, stavova i vrijednosti.</w:t>
      </w:r>
    </w:p>
    <w:p w14:paraId="3808ED54" w14:textId="77777777" w:rsidR="005A079A" w:rsidRPr="007F5D91" w:rsidRDefault="005A079A">
      <w:pPr>
        <w:spacing w:line="360" w:lineRule="auto"/>
        <w:jc w:val="both"/>
        <w:rPr>
          <w:rFonts w:ascii="Arial" w:hAnsi="Arial" w:cs="Arial"/>
          <w:b/>
          <w:color w:val="399AAD"/>
        </w:rPr>
      </w:pPr>
    </w:p>
    <w:p w14:paraId="49857D4A" w14:textId="77777777" w:rsidR="005A079A" w:rsidRPr="007F5D91" w:rsidRDefault="005A079A">
      <w:pPr>
        <w:spacing w:line="360" w:lineRule="auto"/>
        <w:jc w:val="both"/>
        <w:rPr>
          <w:color w:val="399AAD"/>
        </w:rPr>
      </w:pPr>
      <w:r w:rsidRPr="007F5D91">
        <w:rPr>
          <w:rFonts w:ascii="Arial" w:hAnsi="Arial" w:cs="Arial"/>
          <w:b/>
          <w:color w:val="399AAD"/>
        </w:rPr>
        <w:t>Način realizacije dodatne nastave:</w:t>
      </w:r>
      <w:r w:rsidRPr="007F5D91">
        <w:rPr>
          <w:rFonts w:ascii="Arial" w:hAnsi="Arial" w:cs="Arial"/>
          <w:b/>
          <w:color w:val="399AAD"/>
        </w:rPr>
        <w:tab/>
      </w:r>
      <w:r w:rsidRPr="007F5D91">
        <w:rPr>
          <w:rFonts w:ascii="Arial" w:hAnsi="Arial" w:cs="Arial"/>
          <w:color w:val="399AAD"/>
        </w:rPr>
        <w:tab/>
        <w:t>Individualizirani pristup, timski rad, igra.</w:t>
      </w:r>
    </w:p>
    <w:p w14:paraId="21246E8E" w14:textId="77777777" w:rsidR="005A079A" w:rsidRPr="007F5D91" w:rsidRDefault="005A079A">
      <w:pPr>
        <w:spacing w:line="360" w:lineRule="auto"/>
        <w:jc w:val="both"/>
        <w:rPr>
          <w:rFonts w:ascii="Arial" w:hAnsi="Arial" w:cs="Arial"/>
          <w:b/>
          <w:color w:val="399AAD"/>
        </w:rPr>
      </w:pPr>
    </w:p>
    <w:p w14:paraId="0DB1FBEE" w14:textId="77777777" w:rsidR="005A079A" w:rsidRPr="007F5D91" w:rsidRDefault="005A079A">
      <w:pPr>
        <w:spacing w:line="360" w:lineRule="auto"/>
        <w:jc w:val="both"/>
        <w:rPr>
          <w:color w:val="399AAD"/>
        </w:rPr>
      </w:pPr>
      <w:r w:rsidRPr="007F5D91">
        <w:rPr>
          <w:rFonts w:ascii="Arial" w:hAnsi="Arial" w:cs="Arial"/>
          <w:b/>
          <w:color w:val="399AAD"/>
        </w:rPr>
        <w:t xml:space="preserve">Vremenski okviri dodatne nastave: </w:t>
      </w:r>
      <w:r w:rsidR="002A53EA" w:rsidRPr="007F5D91">
        <w:rPr>
          <w:rFonts w:ascii="Arial" w:hAnsi="Arial" w:cs="Arial"/>
          <w:b/>
          <w:color w:val="399AAD"/>
        </w:rPr>
        <w:tab/>
      </w:r>
      <w:r w:rsidR="002A53EA" w:rsidRPr="007F5D91">
        <w:rPr>
          <w:rFonts w:ascii="Arial" w:hAnsi="Arial" w:cs="Arial"/>
          <w:b/>
          <w:color w:val="399AAD"/>
        </w:rPr>
        <w:tab/>
      </w:r>
      <w:r w:rsidRPr="007F5D91">
        <w:rPr>
          <w:rFonts w:ascii="Arial" w:hAnsi="Arial" w:cs="Arial"/>
          <w:color w:val="399AAD"/>
        </w:rPr>
        <w:t>Svaki drugi tjedan jedan sat.</w:t>
      </w:r>
    </w:p>
    <w:p w14:paraId="001A91BC" w14:textId="77777777" w:rsidR="005A079A" w:rsidRPr="007F5D91" w:rsidRDefault="005A079A">
      <w:pPr>
        <w:spacing w:line="360" w:lineRule="auto"/>
        <w:jc w:val="both"/>
        <w:rPr>
          <w:rFonts w:ascii="Arial" w:hAnsi="Arial" w:cs="Arial"/>
          <w:color w:val="399AAD"/>
        </w:rPr>
      </w:pPr>
    </w:p>
    <w:p w14:paraId="16559C96" w14:textId="77777777" w:rsidR="005A079A" w:rsidRPr="007F5D91" w:rsidRDefault="005A079A">
      <w:pPr>
        <w:spacing w:line="360" w:lineRule="auto"/>
        <w:ind w:left="4248" w:hanging="4248"/>
        <w:jc w:val="both"/>
        <w:rPr>
          <w:color w:val="399AAD"/>
        </w:rPr>
      </w:pPr>
      <w:r w:rsidRPr="007F5D91">
        <w:rPr>
          <w:rFonts w:ascii="Arial" w:hAnsi="Arial" w:cs="Arial"/>
          <w:b/>
          <w:color w:val="399AAD"/>
        </w:rPr>
        <w:t>Osnovna namjena dodatne nastave:</w:t>
      </w:r>
      <w:r w:rsidR="002A53EA" w:rsidRPr="007F5D91">
        <w:rPr>
          <w:rFonts w:ascii="Arial" w:hAnsi="Arial" w:cs="Arial"/>
          <w:b/>
          <w:color w:val="399AAD"/>
        </w:rPr>
        <w:t xml:space="preserve"> </w:t>
      </w:r>
      <w:r w:rsidR="002A53EA" w:rsidRPr="007F5D91">
        <w:rPr>
          <w:rFonts w:ascii="Arial" w:hAnsi="Arial" w:cs="Arial"/>
          <w:b/>
          <w:color w:val="399AAD"/>
        </w:rPr>
        <w:tab/>
      </w:r>
      <w:r w:rsidR="002A53EA" w:rsidRPr="007F5D91">
        <w:rPr>
          <w:rFonts w:ascii="Arial" w:hAnsi="Arial" w:cs="Arial"/>
          <w:b/>
          <w:color w:val="399AAD"/>
        </w:rPr>
        <w:tab/>
      </w:r>
      <w:r w:rsidRPr="007F5D91">
        <w:rPr>
          <w:rFonts w:ascii="Arial" w:hAnsi="Arial" w:cs="Arial"/>
          <w:color w:val="399AAD"/>
        </w:rPr>
        <w:t xml:space="preserve">Proširivanje nastavnih sadržaja za učenike    </w:t>
      </w:r>
    </w:p>
    <w:p w14:paraId="6D64DE50" w14:textId="77777777" w:rsidR="005A079A" w:rsidRPr="007F5D91" w:rsidRDefault="005A079A">
      <w:pPr>
        <w:spacing w:line="360" w:lineRule="auto"/>
        <w:ind w:left="4956"/>
        <w:jc w:val="both"/>
        <w:rPr>
          <w:color w:val="399AAD"/>
        </w:rPr>
      </w:pPr>
      <w:r w:rsidRPr="007F5D91">
        <w:rPr>
          <w:rFonts w:ascii="Arial" w:hAnsi="Arial" w:cs="Arial"/>
          <w:color w:val="399AAD"/>
        </w:rPr>
        <w:t>koji u redovitoj nastavi pokazuju izniman    interes i odgojno-obrazovne rezultate.</w:t>
      </w:r>
    </w:p>
    <w:p w14:paraId="51B197A2" w14:textId="77777777" w:rsidR="005A079A" w:rsidRPr="007F5D91" w:rsidRDefault="005A079A">
      <w:pPr>
        <w:spacing w:line="360" w:lineRule="auto"/>
        <w:jc w:val="both"/>
        <w:rPr>
          <w:rFonts w:ascii="Arial" w:hAnsi="Arial" w:cs="Arial"/>
          <w:color w:val="399AAD"/>
        </w:rPr>
      </w:pPr>
    </w:p>
    <w:p w14:paraId="2512F58C" w14:textId="77777777" w:rsidR="005A079A" w:rsidRPr="007F5D91" w:rsidRDefault="005A079A">
      <w:pPr>
        <w:spacing w:line="360" w:lineRule="auto"/>
        <w:jc w:val="both"/>
        <w:rPr>
          <w:color w:val="399AAD"/>
        </w:rPr>
      </w:pPr>
      <w:r w:rsidRPr="007F5D91">
        <w:rPr>
          <w:rFonts w:ascii="Arial" w:hAnsi="Arial" w:cs="Arial"/>
          <w:b/>
          <w:color w:val="399AAD"/>
        </w:rPr>
        <w:t xml:space="preserve">Troškovnik detaljni za dodatnu nastavu: </w:t>
      </w:r>
      <w:r w:rsidR="002A53EA" w:rsidRPr="007F5D91">
        <w:rPr>
          <w:rFonts w:ascii="Arial" w:hAnsi="Arial" w:cs="Arial"/>
          <w:b/>
          <w:color w:val="399AAD"/>
        </w:rPr>
        <w:tab/>
      </w:r>
      <w:r w:rsidRPr="007F5D91">
        <w:rPr>
          <w:rFonts w:ascii="Arial" w:hAnsi="Arial" w:cs="Arial"/>
          <w:color w:val="399AAD"/>
        </w:rPr>
        <w:t>-</w:t>
      </w:r>
    </w:p>
    <w:p w14:paraId="6362D193" w14:textId="77777777" w:rsidR="005A079A" w:rsidRPr="007F5D91" w:rsidRDefault="005A079A">
      <w:pPr>
        <w:spacing w:line="360" w:lineRule="auto"/>
        <w:jc w:val="both"/>
        <w:rPr>
          <w:rFonts w:ascii="Arial" w:hAnsi="Arial" w:cs="Arial"/>
          <w:b/>
          <w:color w:val="399AAD"/>
        </w:rPr>
      </w:pPr>
    </w:p>
    <w:p w14:paraId="610EECCF"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dodatne nastave:</w:t>
      </w:r>
      <w:r w:rsidR="002A53EA" w:rsidRPr="007F5D91">
        <w:rPr>
          <w:rFonts w:ascii="Arial" w:hAnsi="Arial" w:cs="Arial"/>
          <w:b/>
          <w:color w:val="399AAD"/>
        </w:rPr>
        <w:t xml:space="preserve"> </w:t>
      </w:r>
      <w:r w:rsidR="002A53EA" w:rsidRPr="007F5D91">
        <w:rPr>
          <w:rFonts w:ascii="Arial" w:hAnsi="Arial" w:cs="Arial"/>
          <w:b/>
          <w:color w:val="399AAD"/>
        </w:rPr>
        <w:tab/>
      </w:r>
      <w:r w:rsidRPr="007F5D91">
        <w:rPr>
          <w:rFonts w:ascii="Arial" w:hAnsi="Arial" w:cs="Arial"/>
          <w:color w:val="399AAD"/>
        </w:rPr>
        <w:t xml:space="preserve">Individualno praćenje, samoispitivanje, </w:t>
      </w:r>
      <w:proofErr w:type="spellStart"/>
      <w:r w:rsidRPr="007F5D91">
        <w:rPr>
          <w:rFonts w:ascii="Arial" w:hAnsi="Arial" w:cs="Arial"/>
          <w:color w:val="399AAD"/>
        </w:rPr>
        <w:t>samovrednovanje</w:t>
      </w:r>
      <w:proofErr w:type="spellEnd"/>
      <w:r w:rsidRPr="007F5D91">
        <w:rPr>
          <w:rFonts w:ascii="Arial" w:hAnsi="Arial" w:cs="Arial"/>
          <w:color w:val="399AAD"/>
        </w:rPr>
        <w:t xml:space="preserve"> usvojenosti sadržaja.</w:t>
      </w:r>
    </w:p>
    <w:p w14:paraId="149FBD6F" w14:textId="77777777" w:rsidR="005A079A" w:rsidRPr="007F5D91" w:rsidRDefault="005A079A">
      <w:pPr>
        <w:spacing w:line="360" w:lineRule="auto"/>
        <w:jc w:val="both"/>
        <w:rPr>
          <w:rFonts w:ascii="Arial" w:hAnsi="Arial" w:cs="Arial"/>
          <w:color w:val="399AAD"/>
        </w:rPr>
      </w:pPr>
    </w:p>
    <w:p w14:paraId="4F3304F2" w14:textId="55CAD635" w:rsidR="00090937" w:rsidRPr="007F5D91" w:rsidRDefault="005A079A">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ab/>
        <w:t>Poticanje za daljnji rad i napredovanje.</w:t>
      </w:r>
    </w:p>
    <w:p w14:paraId="641D5ECD" w14:textId="09F1CE88" w:rsidR="009A4579" w:rsidRPr="007F5D91" w:rsidRDefault="00090937" w:rsidP="0086350C">
      <w:pPr>
        <w:suppressAutoHyphens w:val="0"/>
        <w:rPr>
          <w:rFonts w:ascii="Arial" w:hAnsi="Arial" w:cs="Arial"/>
          <w:color w:val="399AAD"/>
        </w:rPr>
      </w:pPr>
      <w:r w:rsidRPr="007F5D91">
        <w:rPr>
          <w:rFonts w:ascii="Arial" w:hAnsi="Arial" w:cs="Arial"/>
          <w:color w:val="399AAD"/>
        </w:rPr>
        <w:br w:type="page"/>
      </w:r>
    </w:p>
    <w:p w14:paraId="142BA39E" w14:textId="694187DF" w:rsidR="0086350C" w:rsidRPr="007F5D91" w:rsidRDefault="0086350C" w:rsidP="009F6E4B">
      <w:pPr>
        <w:suppressAutoHyphens w:val="0"/>
        <w:jc w:val="center"/>
        <w:rPr>
          <w:rFonts w:ascii="Arial" w:hAnsi="Arial" w:cs="Arial"/>
          <w:color w:val="399AAD"/>
        </w:rPr>
      </w:pPr>
      <w:r w:rsidRPr="007F5D91">
        <w:rPr>
          <w:rFonts w:ascii="Arial" w:hAnsi="Arial"/>
          <w:b/>
          <w:bCs/>
          <w:color w:val="399AAD"/>
          <w:sz w:val="32"/>
          <w:szCs w:val="28"/>
        </w:rPr>
        <w:lastRenderedPageBreak/>
        <w:t>DODATNA NASTAVA – Hrvatski jezik</w:t>
      </w:r>
    </w:p>
    <w:p w14:paraId="311ED96B" w14:textId="77777777" w:rsidR="009A4579" w:rsidRPr="007F5D91" w:rsidRDefault="009A4579" w:rsidP="009A4579">
      <w:pPr>
        <w:spacing w:line="360" w:lineRule="auto"/>
        <w:jc w:val="both"/>
        <w:rPr>
          <w:rFonts w:ascii="Arial" w:hAnsi="Arial" w:cs="Arial"/>
          <w:color w:val="399AAD"/>
        </w:rPr>
      </w:pPr>
    </w:p>
    <w:p w14:paraId="0787A402" w14:textId="6036489D" w:rsidR="009A4579" w:rsidRPr="007F5D91" w:rsidRDefault="009A4579" w:rsidP="009A4579">
      <w:pPr>
        <w:spacing w:line="360" w:lineRule="auto"/>
        <w:jc w:val="both"/>
        <w:rPr>
          <w:color w:val="399AAD"/>
        </w:rPr>
      </w:pPr>
      <w:r w:rsidRPr="007F5D91">
        <w:rPr>
          <w:rFonts w:ascii="Arial" w:hAnsi="Arial" w:cs="Arial"/>
          <w:b/>
          <w:color w:val="399AAD"/>
        </w:rPr>
        <w:t xml:space="preserve">Ime i prezime voditeljice:   </w:t>
      </w:r>
      <w:r w:rsidRPr="007F5D91">
        <w:rPr>
          <w:rFonts w:ascii="Arial" w:hAnsi="Arial" w:cs="Arial"/>
          <w:color w:val="399AAD"/>
        </w:rPr>
        <w:tab/>
      </w:r>
      <w:r w:rsidRPr="007F5D91">
        <w:rPr>
          <w:rFonts w:ascii="Arial" w:hAnsi="Arial" w:cs="Arial"/>
          <w:color w:val="399AAD"/>
        </w:rPr>
        <w:tab/>
      </w:r>
      <w:r w:rsidR="00714B99" w:rsidRPr="007F5D91">
        <w:rPr>
          <w:rFonts w:ascii="Arial" w:hAnsi="Arial" w:cs="Arial"/>
          <w:color w:val="399AAD"/>
        </w:rPr>
        <w:t xml:space="preserve">Dragana </w:t>
      </w:r>
      <w:proofErr w:type="spellStart"/>
      <w:r w:rsidR="00714B99" w:rsidRPr="007F5D91">
        <w:rPr>
          <w:rFonts w:ascii="Arial" w:hAnsi="Arial" w:cs="Arial"/>
          <w:color w:val="399AAD"/>
        </w:rPr>
        <w:t>Kapular</w:t>
      </w:r>
      <w:proofErr w:type="spellEnd"/>
    </w:p>
    <w:p w14:paraId="79AB94CC" w14:textId="77777777" w:rsidR="009A4579" w:rsidRPr="007F5D91" w:rsidRDefault="009A4579" w:rsidP="009A4579">
      <w:pPr>
        <w:spacing w:line="360" w:lineRule="auto"/>
        <w:jc w:val="both"/>
        <w:rPr>
          <w:rFonts w:ascii="Arial" w:hAnsi="Arial" w:cs="Arial"/>
          <w:color w:val="399AAD"/>
        </w:rPr>
      </w:pPr>
    </w:p>
    <w:p w14:paraId="46785F87" w14:textId="64ED354E" w:rsidR="009A4579" w:rsidRPr="007F5D91" w:rsidRDefault="009A4579" w:rsidP="009A4579">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 xml:space="preserve">Hrvatski jezik – </w:t>
      </w:r>
      <w:r w:rsidR="00D40ABE" w:rsidRPr="007F5D91">
        <w:rPr>
          <w:rFonts w:ascii="Arial" w:hAnsi="Arial" w:cs="Arial"/>
          <w:color w:val="399AAD"/>
        </w:rPr>
        <w:t>2</w:t>
      </w:r>
      <w:r w:rsidRPr="007F5D91">
        <w:rPr>
          <w:rFonts w:ascii="Arial" w:hAnsi="Arial" w:cs="Arial"/>
          <w:color w:val="399AAD"/>
        </w:rPr>
        <w:t>.a razred</w:t>
      </w:r>
    </w:p>
    <w:p w14:paraId="12F59CFB" w14:textId="77777777" w:rsidR="009A4579" w:rsidRPr="007F5D91" w:rsidRDefault="009A4579" w:rsidP="009A4579">
      <w:pPr>
        <w:spacing w:line="360" w:lineRule="auto"/>
        <w:jc w:val="both"/>
        <w:rPr>
          <w:rFonts w:ascii="Arial" w:hAnsi="Arial" w:cs="Arial"/>
          <w:color w:val="399AAD"/>
        </w:rPr>
      </w:pPr>
    </w:p>
    <w:p w14:paraId="739401FA" w14:textId="768399AB" w:rsidR="009A4579" w:rsidRPr="007F5D91" w:rsidRDefault="009A4579" w:rsidP="009A4579">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00D40ABE" w:rsidRPr="007F5D91">
        <w:rPr>
          <w:rFonts w:ascii="Arial" w:hAnsi="Arial" w:cs="Arial"/>
          <w:color w:val="399AAD"/>
        </w:rPr>
        <w:t>3-5</w:t>
      </w:r>
      <w:r w:rsidRPr="007F5D91">
        <w:rPr>
          <w:rFonts w:ascii="Arial" w:hAnsi="Arial" w:cs="Arial"/>
          <w:color w:val="399AAD"/>
        </w:rPr>
        <w:t xml:space="preserve"> učenika</w:t>
      </w:r>
    </w:p>
    <w:p w14:paraId="101CC7E3" w14:textId="77777777" w:rsidR="009A4579" w:rsidRPr="007F5D91" w:rsidRDefault="009A4579" w:rsidP="009A4579">
      <w:pPr>
        <w:spacing w:line="360" w:lineRule="auto"/>
        <w:jc w:val="both"/>
        <w:rPr>
          <w:rFonts w:ascii="Arial" w:hAnsi="Arial" w:cs="Arial"/>
          <w:b/>
          <w:color w:val="399AAD"/>
        </w:rPr>
      </w:pPr>
    </w:p>
    <w:p w14:paraId="3B2D10E1" w14:textId="695721C0" w:rsidR="009A4579" w:rsidRPr="007F5D91" w:rsidRDefault="009A4579" w:rsidP="009A4579">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18</w:t>
      </w:r>
    </w:p>
    <w:p w14:paraId="4AED512B" w14:textId="77777777" w:rsidR="009A4579" w:rsidRPr="007F5D91" w:rsidRDefault="009A4579" w:rsidP="009A4579">
      <w:pPr>
        <w:spacing w:line="360" w:lineRule="auto"/>
        <w:jc w:val="both"/>
        <w:rPr>
          <w:rFonts w:ascii="Arial" w:hAnsi="Arial" w:cs="Arial"/>
          <w:b/>
          <w:color w:val="399AAD"/>
        </w:rPr>
      </w:pPr>
    </w:p>
    <w:p w14:paraId="0D4FB8C3" w14:textId="77777777" w:rsidR="009A4579" w:rsidRPr="007F5D91" w:rsidRDefault="009A4579" w:rsidP="009A4579">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color w:val="399AAD"/>
        </w:rPr>
        <w:tab/>
        <w:t>Zainteresiranim i darovitim učenicima omogućiti stjecanje dodatnih znanja, razvijanje sposobnosti, vještina, stavova i vrijednosti.</w:t>
      </w:r>
    </w:p>
    <w:p w14:paraId="466FD806" w14:textId="77777777" w:rsidR="009A4579" w:rsidRPr="007F5D91" w:rsidRDefault="009A4579" w:rsidP="009A4579">
      <w:pPr>
        <w:spacing w:line="360" w:lineRule="auto"/>
        <w:jc w:val="both"/>
        <w:rPr>
          <w:rFonts w:ascii="Arial" w:hAnsi="Arial" w:cs="Arial"/>
          <w:b/>
          <w:color w:val="399AAD"/>
        </w:rPr>
      </w:pPr>
    </w:p>
    <w:p w14:paraId="4BBF2716" w14:textId="77777777" w:rsidR="009A4579" w:rsidRPr="007F5D91" w:rsidRDefault="009A4579" w:rsidP="009A4579">
      <w:pPr>
        <w:spacing w:line="360" w:lineRule="auto"/>
        <w:jc w:val="both"/>
        <w:rPr>
          <w:color w:val="399AAD"/>
        </w:rPr>
      </w:pPr>
      <w:r w:rsidRPr="007F5D91">
        <w:rPr>
          <w:rFonts w:ascii="Arial" w:hAnsi="Arial" w:cs="Arial"/>
          <w:b/>
          <w:color w:val="399AAD"/>
        </w:rPr>
        <w:t>Način realizacije dodatne nastave:</w:t>
      </w:r>
      <w:r w:rsidRPr="007F5D91">
        <w:rPr>
          <w:rFonts w:ascii="Arial" w:hAnsi="Arial" w:cs="Arial"/>
          <w:b/>
          <w:color w:val="399AAD"/>
        </w:rPr>
        <w:tab/>
      </w:r>
      <w:r w:rsidRPr="007F5D91">
        <w:rPr>
          <w:rFonts w:ascii="Arial" w:hAnsi="Arial" w:cs="Arial"/>
          <w:color w:val="399AAD"/>
        </w:rPr>
        <w:tab/>
        <w:t>Individualizirani pristup, timski rad, igra.</w:t>
      </w:r>
    </w:p>
    <w:p w14:paraId="7F4B46B6" w14:textId="77777777" w:rsidR="009A4579" w:rsidRPr="007F5D91" w:rsidRDefault="009A4579" w:rsidP="009A4579">
      <w:pPr>
        <w:spacing w:line="360" w:lineRule="auto"/>
        <w:jc w:val="both"/>
        <w:rPr>
          <w:rFonts w:ascii="Arial" w:hAnsi="Arial" w:cs="Arial"/>
          <w:b/>
          <w:color w:val="399AAD"/>
        </w:rPr>
      </w:pPr>
    </w:p>
    <w:p w14:paraId="05E4BE83" w14:textId="77777777" w:rsidR="009A4579" w:rsidRPr="007F5D91" w:rsidRDefault="009A4579" w:rsidP="009A4579">
      <w:pPr>
        <w:spacing w:line="360" w:lineRule="auto"/>
        <w:jc w:val="both"/>
        <w:rPr>
          <w:color w:val="399AAD"/>
        </w:rPr>
      </w:pPr>
      <w:r w:rsidRPr="007F5D91">
        <w:rPr>
          <w:rFonts w:ascii="Arial" w:hAnsi="Arial" w:cs="Arial"/>
          <w:b/>
          <w:color w:val="399AAD"/>
        </w:rPr>
        <w:t xml:space="preserve">Vremenski okviri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Svaki drugi tjedan jedan sat.</w:t>
      </w:r>
    </w:p>
    <w:p w14:paraId="336D6DF3" w14:textId="77777777" w:rsidR="009A4579" w:rsidRPr="007F5D91" w:rsidRDefault="009A4579" w:rsidP="009A4579">
      <w:pPr>
        <w:spacing w:line="360" w:lineRule="auto"/>
        <w:jc w:val="both"/>
        <w:rPr>
          <w:rFonts w:ascii="Arial" w:hAnsi="Arial" w:cs="Arial"/>
          <w:color w:val="399AAD"/>
        </w:rPr>
      </w:pPr>
    </w:p>
    <w:p w14:paraId="081FCC43" w14:textId="77777777" w:rsidR="009A4579" w:rsidRPr="007F5D91" w:rsidRDefault="009A4579" w:rsidP="009A4579">
      <w:pPr>
        <w:spacing w:line="360" w:lineRule="auto"/>
        <w:ind w:left="4248" w:hanging="4248"/>
        <w:jc w:val="both"/>
        <w:rPr>
          <w:color w:val="399AAD"/>
        </w:rPr>
      </w:pPr>
      <w:r w:rsidRPr="007F5D91">
        <w:rPr>
          <w:rFonts w:ascii="Arial" w:hAnsi="Arial" w:cs="Arial"/>
          <w:b/>
          <w:color w:val="399AAD"/>
        </w:rPr>
        <w:t xml:space="preserve">Osnovna namjena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 xml:space="preserve">Proširivanje nastavnih sadržaja za učenike    </w:t>
      </w:r>
    </w:p>
    <w:p w14:paraId="46EBD6AB" w14:textId="77777777" w:rsidR="009A4579" w:rsidRPr="007F5D91" w:rsidRDefault="009A4579" w:rsidP="009A4579">
      <w:pPr>
        <w:spacing w:line="360" w:lineRule="auto"/>
        <w:ind w:left="4956"/>
        <w:jc w:val="both"/>
        <w:rPr>
          <w:color w:val="399AAD"/>
        </w:rPr>
      </w:pPr>
      <w:r w:rsidRPr="007F5D91">
        <w:rPr>
          <w:rFonts w:ascii="Arial" w:hAnsi="Arial" w:cs="Arial"/>
          <w:color w:val="399AAD"/>
        </w:rPr>
        <w:t>koji u redovitoj nastavi pokazuju izniman    interes i odgojno-obrazovne rezultate.</w:t>
      </w:r>
    </w:p>
    <w:p w14:paraId="60973E07" w14:textId="77777777" w:rsidR="009A4579" w:rsidRPr="007F5D91" w:rsidRDefault="009A4579" w:rsidP="009A4579">
      <w:pPr>
        <w:spacing w:line="360" w:lineRule="auto"/>
        <w:jc w:val="both"/>
        <w:rPr>
          <w:rFonts w:ascii="Arial" w:hAnsi="Arial" w:cs="Arial"/>
          <w:color w:val="399AAD"/>
        </w:rPr>
      </w:pPr>
    </w:p>
    <w:p w14:paraId="25337F91" w14:textId="77777777" w:rsidR="009A4579" w:rsidRPr="007F5D91" w:rsidRDefault="009A4579" w:rsidP="009A4579">
      <w:pPr>
        <w:spacing w:line="360" w:lineRule="auto"/>
        <w:jc w:val="both"/>
        <w:rPr>
          <w:color w:val="399AAD"/>
        </w:rPr>
      </w:pPr>
      <w:r w:rsidRPr="007F5D91">
        <w:rPr>
          <w:rFonts w:ascii="Arial" w:hAnsi="Arial" w:cs="Arial"/>
          <w:b/>
          <w:color w:val="399AAD"/>
        </w:rPr>
        <w:t xml:space="preserve">Troškovnik detaljni za dodatnu nastavu: </w:t>
      </w:r>
      <w:r w:rsidRPr="007F5D91">
        <w:rPr>
          <w:rFonts w:ascii="Arial" w:hAnsi="Arial" w:cs="Arial"/>
          <w:b/>
          <w:color w:val="399AAD"/>
        </w:rPr>
        <w:tab/>
      </w:r>
      <w:r w:rsidRPr="007F5D91">
        <w:rPr>
          <w:rFonts w:ascii="Arial" w:hAnsi="Arial" w:cs="Arial"/>
          <w:color w:val="399AAD"/>
        </w:rPr>
        <w:t>-</w:t>
      </w:r>
    </w:p>
    <w:p w14:paraId="43B19C2B" w14:textId="77777777" w:rsidR="009A4579" w:rsidRPr="007F5D91" w:rsidRDefault="009A4579" w:rsidP="009A4579">
      <w:pPr>
        <w:spacing w:line="360" w:lineRule="auto"/>
        <w:jc w:val="both"/>
        <w:rPr>
          <w:rFonts w:ascii="Arial" w:hAnsi="Arial" w:cs="Arial"/>
          <w:b/>
          <w:color w:val="399AAD"/>
        </w:rPr>
      </w:pPr>
    </w:p>
    <w:p w14:paraId="0FC0E3D5" w14:textId="77777777" w:rsidR="009A4579" w:rsidRPr="007F5D91" w:rsidRDefault="009A4579" w:rsidP="009A4579">
      <w:pPr>
        <w:spacing w:line="360" w:lineRule="auto"/>
        <w:ind w:left="4950" w:hanging="4950"/>
        <w:jc w:val="both"/>
        <w:rPr>
          <w:color w:val="399AAD"/>
        </w:rPr>
      </w:pPr>
      <w:r w:rsidRPr="007F5D91">
        <w:rPr>
          <w:rFonts w:ascii="Arial" w:hAnsi="Arial" w:cs="Arial"/>
          <w:b/>
          <w:color w:val="399AAD"/>
        </w:rPr>
        <w:t xml:space="preserve">Način vrednovanja dodatne nastave: </w:t>
      </w:r>
      <w:r w:rsidRPr="007F5D91">
        <w:rPr>
          <w:rFonts w:ascii="Arial" w:hAnsi="Arial" w:cs="Arial"/>
          <w:b/>
          <w:color w:val="399AAD"/>
        </w:rPr>
        <w:tab/>
      </w:r>
      <w:r w:rsidRPr="007F5D91">
        <w:rPr>
          <w:rFonts w:ascii="Arial" w:hAnsi="Arial" w:cs="Arial"/>
          <w:color w:val="399AAD"/>
        </w:rPr>
        <w:t xml:space="preserve">Individualno praćenje, samoispitivanje, </w:t>
      </w:r>
      <w:proofErr w:type="spellStart"/>
      <w:r w:rsidRPr="007F5D91">
        <w:rPr>
          <w:rFonts w:ascii="Arial" w:hAnsi="Arial" w:cs="Arial"/>
          <w:color w:val="399AAD"/>
        </w:rPr>
        <w:t>samovrednovanje</w:t>
      </w:r>
      <w:proofErr w:type="spellEnd"/>
      <w:r w:rsidRPr="007F5D91">
        <w:rPr>
          <w:rFonts w:ascii="Arial" w:hAnsi="Arial" w:cs="Arial"/>
          <w:color w:val="399AAD"/>
        </w:rPr>
        <w:t xml:space="preserve"> usvojenosti sadržaja.</w:t>
      </w:r>
    </w:p>
    <w:p w14:paraId="75F11D6B" w14:textId="77777777" w:rsidR="009A4579" w:rsidRPr="007F5D91" w:rsidRDefault="009A4579" w:rsidP="009A4579">
      <w:pPr>
        <w:spacing w:line="360" w:lineRule="auto"/>
        <w:jc w:val="both"/>
        <w:rPr>
          <w:rFonts w:ascii="Arial" w:hAnsi="Arial" w:cs="Arial"/>
          <w:color w:val="399AAD"/>
        </w:rPr>
      </w:pPr>
    </w:p>
    <w:p w14:paraId="3E02972B" w14:textId="77777777" w:rsidR="009A4579" w:rsidRPr="007F5D91" w:rsidRDefault="009A4579" w:rsidP="009A4579">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ab/>
        <w:t>Poticanje za daljnji rad i napredovanje.</w:t>
      </w:r>
    </w:p>
    <w:p w14:paraId="727F52EA" w14:textId="77777777" w:rsidR="00C146F0" w:rsidRPr="007F5D91" w:rsidRDefault="00C146F0">
      <w:pPr>
        <w:spacing w:line="360" w:lineRule="auto"/>
        <w:ind w:left="7080" w:hanging="7080"/>
        <w:jc w:val="both"/>
        <w:rPr>
          <w:rFonts w:ascii="Arial" w:hAnsi="Arial" w:cs="Arial"/>
          <w:color w:val="399AAD"/>
        </w:rPr>
      </w:pPr>
    </w:p>
    <w:p w14:paraId="73518589" w14:textId="77777777" w:rsidR="00C146F0" w:rsidRPr="007F5D91" w:rsidRDefault="00C146F0" w:rsidP="00C146F0">
      <w:pPr>
        <w:spacing w:line="360" w:lineRule="auto"/>
        <w:jc w:val="both"/>
        <w:rPr>
          <w:rFonts w:ascii="Arial" w:hAnsi="Arial" w:cs="Arial"/>
          <w:b/>
          <w:color w:val="399AAD"/>
        </w:rPr>
      </w:pPr>
    </w:p>
    <w:p w14:paraId="197CDFDE" w14:textId="77777777" w:rsidR="00C146F0" w:rsidRPr="007F5D91" w:rsidRDefault="00C146F0" w:rsidP="00C146F0">
      <w:pPr>
        <w:spacing w:line="360" w:lineRule="auto"/>
        <w:jc w:val="both"/>
        <w:rPr>
          <w:rFonts w:ascii="Arial" w:hAnsi="Arial" w:cs="Arial"/>
          <w:b/>
          <w:color w:val="399AAD"/>
        </w:rPr>
      </w:pPr>
    </w:p>
    <w:p w14:paraId="700FD93D" w14:textId="1A7B52AE" w:rsidR="007A0A36" w:rsidRPr="007F5D91" w:rsidRDefault="007A0A36" w:rsidP="002D6786">
      <w:pPr>
        <w:spacing w:line="360" w:lineRule="auto"/>
        <w:ind w:left="7080" w:hanging="7080"/>
        <w:jc w:val="both"/>
        <w:rPr>
          <w:rFonts w:ascii="Arial" w:hAnsi="Arial" w:cs="Arial"/>
          <w:color w:val="399AAD"/>
        </w:rPr>
      </w:pPr>
      <w:r w:rsidRPr="007F5D91">
        <w:rPr>
          <w:rFonts w:ascii="Arial" w:hAnsi="Arial" w:cs="Arial"/>
          <w:color w:val="399AAD"/>
        </w:rPr>
        <w:br w:type="page"/>
      </w:r>
    </w:p>
    <w:p w14:paraId="2B0DF086" w14:textId="2CE9F8B0" w:rsidR="005A079A" w:rsidRPr="007F5D91" w:rsidRDefault="005A079A" w:rsidP="006861B1">
      <w:pPr>
        <w:pStyle w:val="Naslov4"/>
        <w:jc w:val="center"/>
      </w:pPr>
      <w:bookmarkStart w:id="61" w:name="_Toc84369722"/>
      <w:bookmarkStart w:id="62" w:name="_Toc242946116"/>
      <w:r w:rsidRPr="007F5D91">
        <w:lastRenderedPageBreak/>
        <w:t>1.3.1.2. DODATNA NASTAVA – Matematika</w:t>
      </w:r>
      <w:bookmarkEnd w:id="61"/>
      <w:bookmarkEnd w:id="62"/>
    </w:p>
    <w:p w14:paraId="50D105CB" w14:textId="77777777" w:rsidR="00954F64" w:rsidRPr="007F5D91" w:rsidRDefault="00954F64" w:rsidP="00954F64">
      <w:pPr>
        <w:spacing w:after="240"/>
        <w:rPr>
          <w:sz w:val="32"/>
          <w:szCs w:val="32"/>
        </w:rPr>
      </w:pPr>
    </w:p>
    <w:p w14:paraId="7DD810AA" w14:textId="22230F1C"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F84496" w:rsidRPr="007F5D91">
        <w:rPr>
          <w:rFonts w:ascii="Arial" w:hAnsi="Arial" w:cs="Arial"/>
          <w:color w:val="399AAD"/>
        </w:rPr>
        <w:t xml:space="preserve">Tijana </w:t>
      </w:r>
      <w:proofErr w:type="spellStart"/>
      <w:r w:rsidR="00F84496" w:rsidRPr="007F5D91">
        <w:rPr>
          <w:rFonts w:ascii="Arial" w:hAnsi="Arial" w:cs="Arial"/>
          <w:color w:val="399AAD"/>
        </w:rPr>
        <w:t>Mikoli</w:t>
      </w:r>
      <w:proofErr w:type="spellEnd"/>
      <w:r w:rsidR="00F84496" w:rsidRPr="007F5D91">
        <w:rPr>
          <w:rFonts w:ascii="Arial" w:hAnsi="Arial" w:cs="Arial"/>
          <w:color w:val="399AAD"/>
        </w:rPr>
        <w:t xml:space="preserve"> - </w:t>
      </w:r>
      <w:proofErr w:type="spellStart"/>
      <w:r w:rsidR="00F84496" w:rsidRPr="007F5D91">
        <w:rPr>
          <w:rFonts w:ascii="Arial" w:hAnsi="Arial" w:cs="Arial"/>
          <w:color w:val="399AAD"/>
        </w:rPr>
        <w:t>Celić</w:t>
      </w:r>
      <w:proofErr w:type="spellEnd"/>
    </w:p>
    <w:p w14:paraId="65043461" w14:textId="77777777" w:rsidR="005A079A" w:rsidRPr="007F5D91" w:rsidRDefault="005A079A">
      <w:pPr>
        <w:spacing w:line="360" w:lineRule="auto"/>
        <w:jc w:val="both"/>
        <w:rPr>
          <w:rFonts w:ascii="Arial" w:hAnsi="Arial" w:cs="Arial"/>
          <w:b/>
          <w:color w:val="399AAD"/>
        </w:rPr>
      </w:pPr>
    </w:p>
    <w:p w14:paraId="6D5A595B" w14:textId="08381050" w:rsidR="005A079A" w:rsidRPr="007F5D91" w:rsidRDefault="005A079A">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00C269FF" w:rsidRPr="007F5D91">
        <w:rPr>
          <w:rFonts w:ascii="Arial" w:hAnsi="Arial" w:cs="Arial"/>
          <w:color w:val="399AAD"/>
        </w:rPr>
        <w:tab/>
      </w:r>
      <w:r w:rsidR="00C269FF" w:rsidRPr="007F5D91">
        <w:rPr>
          <w:rFonts w:ascii="Arial" w:hAnsi="Arial" w:cs="Arial"/>
          <w:color w:val="399AAD"/>
        </w:rPr>
        <w:tab/>
        <w:t xml:space="preserve">Matematika - </w:t>
      </w:r>
      <w:r w:rsidR="00B60405" w:rsidRPr="007F5D91">
        <w:rPr>
          <w:rFonts w:ascii="Arial" w:hAnsi="Arial" w:cs="Arial"/>
          <w:color w:val="399AAD"/>
        </w:rPr>
        <w:t>1</w:t>
      </w:r>
      <w:r w:rsidR="00C269FF" w:rsidRPr="007F5D91">
        <w:rPr>
          <w:rFonts w:ascii="Arial" w:hAnsi="Arial" w:cs="Arial"/>
          <w:color w:val="399AAD"/>
        </w:rPr>
        <w:t>.</w:t>
      </w:r>
      <w:r w:rsidR="00F84496" w:rsidRPr="007F5D91">
        <w:rPr>
          <w:rFonts w:ascii="Arial" w:hAnsi="Arial" w:cs="Arial"/>
          <w:color w:val="399AAD"/>
        </w:rPr>
        <w:t>a</w:t>
      </w:r>
      <w:r w:rsidRPr="007F5D91">
        <w:rPr>
          <w:rFonts w:ascii="Arial" w:hAnsi="Arial" w:cs="Arial"/>
          <w:color w:val="399AAD"/>
        </w:rPr>
        <w:t xml:space="preserve"> razred</w:t>
      </w:r>
    </w:p>
    <w:p w14:paraId="3E22FC62" w14:textId="77777777" w:rsidR="005A079A" w:rsidRPr="007F5D91" w:rsidRDefault="005A079A">
      <w:pPr>
        <w:spacing w:line="360" w:lineRule="auto"/>
        <w:jc w:val="both"/>
        <w:rPr>
          <w:rFonts w:ascii="Arial" w:hAnsi="Arial" w:cs="Arial"/>
          <w:color w:val="399AAD"/>
        </w:rPr>
      </w:pPr>
    </w:p>
    <w:p w14:paraId="5F390D0C" w14:textId="26F60DFA"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003E7CC4" w:rsidRPr="007F5D91">
        <w:rPr>
          <w:rFonts w:ascii="Arial" w:hAnsi="Arial" w:cs="Arial"/>
          <w:b/>
          <w:color w:val="399AAD"/>
        </w:rPr>
        <w:tab/>
      </w:r>
      <w:r w:rsidR="003E7CC4" w:rsidRPr="007F5D91">
        <w:rPr>
          <w:rFonts w:ascii="Arial" w:hAnsi="Arial" w:cs="Arial"/>
          <w:b/>
          <w:color w:val="399AAD"/>
        </w:rPr>
        <w:tab/>
      </w:r>
      <w:r w:rsidR="003E7CC4" w:rsidRPr="007F5D91">
        <w:rPr>
          <w:rFonts w:ascii="Arial" w:hAnsi="Arial" w:cs="Arial"/>
          <w:b/>
          <w:color w:val="399AAD"/>
        </w:rPr>
        <w:tab/>
      </w:r>
      <w:r w:rsidR="00B60405" w:rsidRPr="007F5D91">
        <w:rPr>
          <w:rFonts w:ascii="Arial" w:hAnsi="Arial" w:cs="Arial"/>
          <w:bCs/>
          <w:color w:val="399AAD"/>
        </w:rPr>
        <w:t>5</w:t>
      </w:r>
      <w:r w:rsidRPr="007F5D91">
        <w:rPr>
          <w:rFonts w:ascii="Arial" w:hAnsi="Arial" w:cs="Arial"/>
          <w:color w:val="399AAD"/>
        </w:rPr>
        <w:t xml:space="preserve"> učenika</w:t>
      </w:r>
    </w:p>
    <w:p w14:paraId="2AB67035" w14:textId="77777777" w:rsidR="005A079A" w:rsidRPr="007F5D91" w:rsidRDefault="005A079A">
      <w:pPr>
        <w:spacing w:line="360" w:lineRule="auto"/>
        <w:jc w:val="both"/>
        <w:rPr>
          <w:rFonts w:ascii="Arial" w:hAnsi="Arial" w:cs="Arial"/>
          <w:b/>
          <w:color w:val="399AAD"/>
        </w:rPr>
      </w:pPr>
    </w:p>
    <w:p w14:paraId="33FB7BD8" w14:textId="6753E81F" w:rsidR="005A079A" w:rsidRPr="007F5D91" w:rsidRDefault="005A079A">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00564572" w:rsidRPr="007F5D91">
        <w:rPr>
          <w:rFonts w:ascii="Arial" w:hAnsi="Arial" w:cs="Arial"/>
          <w:color w:val="399AAD"/>
        </w:rPr>
        <w:t>17</w:t>
      </w:r>
      <w:r w:rsidRPr="007F5D91">
        <w:rPr>
          <w:rFonts w:ascii="Arial" w:hAnsi="Arial" w:cs="Arial"/>
          <w:color w:val="399AAD"/>
        </w:rPr>
        <w:t xml:space="preserve"> sati</w:t>
      </w:r>
    </w:p>
    <w:p w14:paraId="51CAD819" w14:textId="77777777" w:rsidR="005A079A" w:rsidRPr="007F5D91" w:rsidRDefault="005A079A">
      <w:pPr>
        <w:spacing w:line="360" w:lineRule="auto"/>
        <w:jc w:val="both"/>
        <w:rPr>
          <w:rFonts w:ascii="Arial" w:hAnsi="Arial" w:cs="Arial"/>
          <w:color w:val="399AAD"/>
        </w:rPr>
      </w:pPr>
    </w:p>
    <w:p w14:paraId="6DD10D9F" w14:textId="4134907D" w:rsidR="005A079A" w:rsidRPr="007F5D91" w:rsidRDefault="005A079A">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Istraživati i usvojiti dodatne sadr</w:t>
      </w:r>
      <w:r w:rsidR="0083607B" w:rsidRPr="007F5D91">
        <w:rPr>
          <w:rFonts w:ascii="Arial" w:hAnsi="Arial" w:cs="Arial"/>
          <w:color w:val="399AAD"/>
        </w:rPr>
        <w:t xml:space="preserve">žaje iz </w:t>
      </w:r>
      <w:r w:rsidR="008272AB" w:rsidRPr="007F5D91">
        <w:rPr>
          <w:rFonts w:ascii="Arial" w:hAnsi="Arial" w:cs="Arial"/>
          <w:color w:val="399AAD"/>
        </w:rPr>
        <w:t>kurikuluma</w:t>
      </w:r>
      <w:r w:rsidR="0083607B" w:rsidRPr="007F5D91">
        <w:rPr>
          <w:rFonts w:ascii="Arial" w:hAnsi="Arial" w:cs="Arial"/>
          <w:color w:val="399AAD"/>
        </w:rPr>
        <w:t xml:space="preserve"> za prv</w:t>
      </w:r>
      <w:r w:rsidRPr="007F5D91">
        <w:rPr>
          <w:rFonts w:ascii="Arial" w:hAnsi="Arial" w:cs="Arial"/>
          <w:color w:val="399AAD"/>
        </w:rPr>
        <w:t>i razred osnovne škole.</w:t>
      </w:r>
    </w:p>
    <w:p w14:paraId="0804851A" w14:textId="77777777" w:rsidR="005A079A" w:rsidRPr="007F5D91" w:rsidRDefault="005A079A">
      <w:pPr>
        <w:spacing w:line="360" w:lineRule="auto"/>
        <w:jc w:val="both"/>
        <w:rPr>
          <w:rFonts w:ascii="Arial" w:hAnsi="Arial" w:cs="Arial"/>
          <w:color w:val="399AAD"/>
        </w:rPr>
      </w:pPr>
    </w:p>
    <w:p w14:paraId="3072DF22" w14:textId="77777777" w:rsidR="005A079A" w:rsidRPr="007F5D91" w:rsidRDefault="005A079A">
      <w:pPr>
        <w:spacing w:line="360" w:lineRule="auto"/>
        <w:jc w:val="both"/>
        <w:rPr>
          <w:color w:val="399AAD"/>
        </w:rPr>
      </w:pPr>
      <w:r w:rsidRPr="007F5D91">
        <w:rPr>
          <w:rFonts w:ascii="Arial" w:hAnsi="Arial" w:cs="Arial"/>
          <w:b/>
          <w:color w:val="399AAD"/>
        </w:rPr>
        <w:t xml:space="preserve">Način realizacije dodatne nastave: </w:t>
      </w:r>
      <w:r w:rsidR="003E7CC4" w:rsidRPr="007F5D91">
        <w:rPr>
          <w:rFonts w:ascii="Arial" w:hAnsi="Arial" w:cs="Arial"/>
          <w:b/>
          <w:color w:val="399AAD"/>
        </w:rPr>
        <w:tab/>
      </w:r>
      <w:r w:rsidR="003E7CC4" w:rsidRPr="007F5D91">
        <w:rPr>
          <w:rFonts w:ascii="Arial" w:hAnsi="Arial" w:cs="Arial"/>
          <w:b/>
          <w:color w:val="399AAD"/>
        </w:rPr>
        <w:tab/>
      </w:r>
      <w:r w:rsidR="003E7CC4" w:rsidRPr="007F5D91">
        <w:rPr>
          <w:rFonts w:ascii="Arial" w:hAnsi="Arial" w:cs="Arial"/>
          <w:b/>
          <w:color w:val="399AAD"/>
        </w:rPr>
        <w:tab/>
      </w:r>
      <w:r w:rsidRPr="007F5D91">
        <w:rPr>
          <w:rFonts w:ascii="Arial" w:hAnsi="Arial" w:cs="Arial"/>
          <w:color w:val="399AAD"/>
        </w:rPr>
        <w:t>Individualni rad, grupni rad, igra</w:t>
      </w:r>
    </w:p>
    <w:p w14:paraId="41E6E708" w14:textId="77777777" w:rsidR="005A079A" w:rsidRPr="007F5D91" w:rsidRDefault="005A079A">
      <w:pPr>
        <w:spacing w:line="360" w:lineRule="auto"/>
        <w:jc w:val="both"/>
        <w:rPr>
          <w:rFonts w:ascii="Arial" w:hAnsi="Arial" w:cs="Arial"/>
          <w:color w:val="399AAD"/>
        </w:rPr>
      </w:pPr>
    </w:p>
    <w:p w14:paraId="5239E2EA" w14:textId="423E668F" w:rsidR="005A079A" w:rsidRPr="007F5D91" w:rsidRDefault="005A079A">
      <w:pPr>
        <w:spacing w:line="360" w:lineRule="auto"/>
        <w:jc w:val="both"/>
        <w:rPr>
          <w:color w:val="399AAD"/>
        </w:rPr>
      </w:pPr>
      <w:r w:rsidRPr="007F5D91">
        <w:rPr>
          <w:rFonts w:ascii="Arial" w:hAnsi="Arial" w:cs="Arial"/>
          <w:b/>
          <w:color w:val="399AAD"/>
        </w:rPr>
        <w:t>Vremenski okviri dodatne nastave</w:t>
      </w:r>
      <w:r w:rsidR="003E7CC4" w:rsidRPr="007F5D91">
        <w:rPr>
          <w:rFonts w:ascii="Arial" w:hAnsi="Arial" w:cs="Arial"/>
          <w:b/>
          <w:color w:val="399AAD"/>
        </w:rPr>
        <w:t xml:space="preserve">: </w:t>
      </w:r>
      <w:r w:rsidR="003E7CC4" w:rsidRPr="007F5D91">
        <w:rPr>
          <w:rFonts w:ascii="Arial" w:hAnsi="Arial" w:cs="Arial"/>
          <w:b/>
          <w:color w:val="399AAD"/>
        </w:rPr>
        <w:tab/>
      </w:r>
      <w:r w:rsidR="003E7CC4" w:rsidRPr="007F5D91">
        <w:rPr>
          <w:rFonts w:ascii="Arial" w:hAnsi="Arial" w:cs="Arial"/>
          <w:b/>
          <w:color w:val="399AAD"/>
        </w:rPr>
        <w:tab/>
      </w:r>
      <w:r w:rsidR="003E7CC4" w:rsidRPr="007F5D91">
        <w:rPr>
          <w:rFonts w:ascii="Arial" w:hAnsi="Arial" w:cs="Arial"/>
          <w:b/>
          <w:color w:val="399AAD"/>
        </w:rPr>
        <w:tab/>
      </w:r>
      <w:r w:rsidR="00304AC0" w:rsidRPr="007F5D91">
        <w:rPr>
          <w:rFonts w:ascii="Arial" w:hAnsi="Arial" w:cs="Arial"/>
          <w:color w:val="399AAD"/>
        </w:rPr>
        <w:t>Svaki</w:t>
      </w:r>
      <w:r w:rsidRPr="007F5D91">
        <w:rPr>
          <w:rFonts w:ascii="Arial" w:hAnsi="Arial" w:cs="Arial"/>
          <w:color w:val="399AAD"/>
        </w:rPr>
        <w:t xml:space="preserve"> </w:t>
      </w:r>
      <w:r w:rsidR="00564572" w:rsidRPr="007F5D91">
        <w:rPr>
          <w:rFonts w:ascii="Arial" w:hAnsi="Arial" w:cs="Arial"/>
          <w:color w:val="399AAD"/>
        </w:rPr>
        <w:t xml:space="preserve">drugi </w:t>
      </w:r>
      <w:r w:rsidRPr="007F5D91">
        <w:rPr>
          <w:rFonts w:ascii="Arial" w:hAnsi="Arial" w:cs="Arial"/>
          <w:color w:val="399AAD"/>
        </w:rPr>
        <w:t>tjedan jedan sat.</w:t>
      </w:r>
    </w:p>
    <w:p w14:paraId="11C31004" w14:textId="77777777" w:rsidR="005A079A" w:rsidRPr="007F5D91" w:rsidRDefault="005A079A">
      <w:pPr>
        <w:spacing w:line="360" w:lineRule="auto"/>
        <w:jc w:val="both"/>
        <w:rPr>
          <w:rFonts w:ascii="Arial" w:hAnsi="Arial" w:cs="Arial"/>
          <w:color w:val="399AAD"/>
        </w:rPr>
      </w:pPr>
    </w:p>
    <w:p w14:paraId="034A173D" w14:textId="77777777" w:rsidR="005A079A" w:rsidRPr="007F5D91" w:rsidRDefault="005A079A">
      <w:pPr>
        <w:spacing w:line="360" w:lineRule="auto"/>
        <w:ind w:left="5664" w:hanging="5664"/>
        <w:jc w:val="both"/>
        <w:rPr>
          <w:color w:val="399AAD"/>
        </w:rPr>
      </w:pPr>
      <w:r w:rsidRPr="007F5D91">
        <w:rPr>
          <w:rFonts w:ascii="Arial" w:hAnsi="Arial" w:cs="Arial"/>
          <w:b/>
          <w:color w:val="399AAD"/>
        </w:rPr>
        <w:t>Osnovna namjena dodatne nastave</w:t>
      </w:r>
      <w:r w:rsidR="00996278" w:rsidRPr="007F5D91">
        <w:rPr>
          <w:rFonts w:ascii="Arial" w:hAnsi="Arial" w:cs="Arial"/>
          <w:b/>
          <w:color w:val="399AAD"/>
        </w:rPr>
        <w:t>:</w:t>
      </w:r>
      <w:r w:rsidR="00996278" w:rsidRPr="007F5D91">
        <w:rPr>
          <w:rFonts w:ascii="Arial" w:hAnsi="Arial" w:cs="Arial"/>
          <w:b/>
          <w:color w:val="399AAD"/>
        </w:rPr>
        <w:tab/>
      </w:r>
      <w:r w:rsidRPr="007F5D91">
        <w:rPr>
          <w:rFonts w:ascii="Arial" w:hAnsi="Arial" w:cs="Arial"/>
          <w:color w:val="399AAD"/>
        </w:rPr>
        <w:t>Usvajanje novih znanja, istraživanje   sadržaja.</w:t>
      </w:r>
    </w:p>
    <w:p w14:paraId="4C6A31F6" w14:textId="77777777" w:rsidR="005A079A" w:rsidRPr="007F5D91" w:rsidRDefault="005A079A">
      <w:pPr>
        <w:spacing w:line="360" w:lineRule="auto"/>
        <w:jc w:val="both"/>
        <w:rPr>
          <w:rFonts w:ascii="Arial" w:hAnsi="Arial" w:cs="Arial"/>
          <w:color w:val="399AAD"/>
        </w:rPr>
      </w:pPr>
    </w:p>
    <w:p w14:paraId="210B8A0E" w14:textId="77777777" w:rsidR="005A079A" w:rsidRPr="007F5D91" w:rsidRDefault="005A079A">
      <w:pPr>
        <w:spacing w:line="360" w:lineRule="auto"/>
        <w:jc w:val="both"/>
        <w:rPr>
          <w:color w:val="399AAD"/>
        </w:rPr>
      </w:pPr>
      <w:r w:rsidRPr="007F5D91">
        <w:rPr>
          <w:rFonts w:ascii="Arial" w:hAnsi="Arial" w:cs="Arial"/>
          <w:b/>
          <w:color w:val="399AAD"/>
        </w:rPr>
        <w:t xml:space="preserve">Troškovnik detaljni za dodatnu nastavu: </w:t>
      </w:r>
      <w:r w:rsidR="00996278" w:rsidRPr="007F5D91">
        <w:rPr>
          <w:rFonts w:ascii="Arial" w:hAnsi="Arial" w:cs="Arial"/>
          <w:b/>
          <w:color w:val="399AAD"/>
        </w:rPr>
        <w:tab/>
      </w:r>
      <w:r w:rsidR="00996278" w:rsidRPr="007F5D91">
        <w:rPr>
          <w:rFonts w:ascii="Arial" w:hAnsi="Arial" w:cs="Arial"/>
          <w:b/>
          <w:color w:val="399AAD"/>
        </w:rPr>
        <w:tab/>
      </w:r>
      <w:r w:rsidRPr="007F5D91">
        <w:rPr>
          <w:rFonts w:ascii="Arial" w:hAnsi="Arial" w:cs="Arial"/>
          <w:color w:val="399AAD"/>
        </w:rPr>
        <w:t>-</w:t>
      </w:r>
    </w:p>
    <w:p w14:paraId="52BC03D7" w14:textId="77777777" w:rsidR="005A079A" w:rsidRPr="007F5D91" w:rsidRDefault="005A079A">
      <w:pPr>
        <w:spacing w:line="360" w:lineRule="auto"/>
        <w:jc w:val="both"/>
        <w:rPr>
          <w:rFonts w:ascii="Arial" w:hAnsi="Arial" w:cs="Arial"/>
          <w:color w:val="399AAD"/>
        </w:rPr>
      </w:pPr>
    </w:p>
    <w:p w14:paraId="11EC3742" w14:textId="77777777" w:rsidR="00996278" w:rsidRPr="007F5D91" w:rsidRDefault="005A079A">
      <w:pPr>
        <w:spacing w:line="360" w:lineRule="auto"/>
        <w:ind w:left="4950" w:hanging="4950"/>
        <w:jc w:val="both"/>
        <w:rPr>
          <w:rFonts w:ascii="Arial" w:hAnsi="Arial" w:cs="Arial"/>
          <w:color w:val="399AAD"/>
        </w:rPr>
      </w:pPr>
      <w:r w:rsidRPr="007F5D91">
        <w:rPr>
          <w:rFonts w:ascii="Arial" w:hAnsi="Arial" w:cs="Arial"/>
          <w:b/>
          <w:color w:val="399AAD"/>
        </w:rPr>
        <w:t>Način vrednovanja dodatne nastave:</w:t>
      </w:r>
      <w:r w:rsidR="00996278" w:rsidRPr="007F5D91">
        <w:rPr>
          <w:rFonts w:ascii="Arial" w:hAnsi="Arial" w:cs="Arial"/>
          <w:b/>
          <w:color w:val="399AAD"/>
        </w:rPr>
        <w:t xml:space="preserve"> </w:t>
      </w:r>
      <w:r w:rsidR="00996278" w:rsidRPr="007F5D91">
        <w:rPr>
          <w:rFonts w:ascii="Arial" w:hAnsi="Arial" w:cs="Arial"/>
          <w:b/>
          <w:color w:val="399AAD"/>
        </w:rPr>
        <w:tab/>
      </w:r>
      <w:r w:rsidR="00996278" w:rsidRPr="007F5D91">
        <w:rPr>
          <w:rFonts w:ascii="Arial" w:hAnsi="Arial" w:cs="Arial"/>
          <w:b/>
          <w:color w:val="399AAD"/>
        </w:rPr>
        <w:tab/>
      </w:r>
      <w:r w:rsidR="00996278" w:rsidRPr="007F5D91">
        <w:rPr>
          <w:rFonts w:ascii="Arial" w:hAnsi="Arial" w:cs="Arial"/>
          <w:b/>
          <w:color w:val="399AAD"/>
        </w:rPr>
        <w:tab/>
      </w:r>
      <w:r w:rsidRPr="007F5D91">
        <w:rPr>
          <w:rFonts w:ascii="Arial" w:hAnsi="Arial" w:cs="Arial"/>
          <w:color w:val="399AAD"/>
        </w:rPr>
        <w:t>Praćenje i vrednovanje uspješnosti</w:t>
      </w:r>
    </w:p>
    <w:p w14:paraId="2E10A4E3" w14:textId="77777777" w:rsidR="005A079A" w:rsidRPr="007F5D91" w:rsidRDefault="005A079A" w:rsidP="00996278">
      <w:pPr>
        <w:spacing w:line="360" w:lineRule="auto"/>
        <w:ind w:left="6366" w:hanging="702"/>
        <w:jc w:val="both"/>
        <w:rPr>
          <w:color w:val="399AAD"/>
        </w:rPr>
      </w:pPr>
      <w:r w:rsidRPr="007F5D91">
        <w:rPr>
          <w:rFonts w:ascii="Arial" w:hAnsi="Arial" w:cs="Arial"/>
          <w:color w:val="399AAD"/>
        </w:rPr>
        <w:t>usvajanja gradiva.</w:t>
      </w:r>
    </w:p>
    <w:p w14:paraId="4F925DFF" w14:textId="77777777" w:rsidR="005A079A" w:rsidRPr="007F5D91" w:rsidRDefault="005A079A">
      <w:pPr>
        <w:spacing w:line="360" w:lineRule="auto"/>
        <w:jc w:val="both"/>
        <w:rPr>
          <w:rFonts w:ascii="Arial" w:hAnsi="Arial" w:cs="Arial"/>
          <w:b/>
          <w:color w:val="399AAD"/>
        </w:rPr>
      </w:pPr>
    </w:p>
    <w:p w14:paraId="3D2CEF0E" w14:textId="0F84B939" w:rsidR="00090937" w:rsidRPr="007F5D91" w:rsidRDefault="005A079A" w:rsidP="00996278">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 xml:space="preserve"> </w:t>
      </w:r>
      <w:r w:rsidR="00996278" w:rsidRPr="007F5D91">
        <w:rPr>
          <w:rFonts w:ascii="Arial" w:hAnsi="Arial" w:cs="Arial"/>
          <w:color w:val="399AAD"/>
        </w:rPr>
        <w:tab/>
      </w:r>
      <w:r w:rsidRPr="007F5D91">
        <w:rPr>
          <w:rFonts w:ascii="Arial" w:hAnsi="Arial" w:cs="Arial"/>
          <w:color w:val="399AAD"/>
        </w:rPr>
        <w:t>Poticaj za daljnji rad, informiranje roditelja o postignutim rezultatima.</w:t>
      </w:r>
    </w:p>
    <w:p w14:paraId="71C267CA" w14:textId="77777777" w:rsidR="00090937" w:rsidRPr="007F5D91" w:rsidRDefault="00090937">
      <w:pPr>
        <w:suppressAutoHyphens w:val="0"/>
        <w:rPr>
          <w:rFonts w:ascii="Arial" w:hAnsi="Arial" w:cs="Arial"/>
          <w:color w:val="399AAD"/>
        </w:rPr>
      </w:pPr>
      <w:r w:rsidRPr="007F5D91">
        <w:rPr>
          <w:rFonts w:ascii="Arial" w:hAnsi="Arial" w:cs="Arial"/>
          <w:color w:val="399AAD"/>
        </w:rPr>
        <w:br w:type="page"/>
      </w:r>
    </w:p>
    <w:p w14:paraId="349DB500" w14:textId="77777777" w:rsidR="000E18E1" w:rsidRPr="007F5D91" w:rsidRDefault="000E18E1" w:rsidP="000E18E1">
      <w:pPr>
        <w:jc w:val="center"/>
        <w:rPr>
          <w:rFonts w:ascii="Arial" w:hAnsi="Arial" w:cs="Arial"/>
          <w:b/>
          <w:color w:val="399AAD"/>
          <w:sz w:val="32"/>
          <w:szCs w:val="32"/>
        </w:rPr>
      </w:pPr>
      <w:r w:rsidRPr="007F5D91">
        <w:rPr>
          <w:rFonts w:ascii="Arial" w:hAnsi="Arial" w:cs="Arial"/>
          <w:b/>
          <w:color w:val="399AAD"/>
          <w:sz w:val="32"/>
          <w:szCs w:val="32"/>
        </w:rPr>
        <w:lastRenderedPageBreak/>
        <w:t>DODATNA NASTAVA – Matematika</w:t>
      </w:r>
    </w:p>
    <w:p w14:paraId="3668B31B" w14:textId="77777777" w:rsidR="00090937" w:rsidRPr="007F5D91" w:rsidRDefault="00090937" w:rsidP="00090937">
      <w:pPr>
        <w:spacing w:after="240"/>
        <w:rPr>
          <w:sz w:val="32"/>
          <w:szCs w:val="32"/>
        </w:rPr>
      </w:pPr>
    </w:p>
    <w:p w14:paraId="69ABD69E" w14:textId="24659EE7" w:rsidR="00090937" w:rsidRPr="007F5D91" w:rsidRDefault="00090937" w:rsidP="00090937">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F84496" w:rsidRPr="007F5D91">
        <w:rPr>
          <w:rFonts w:ascii="Arial" w:hAnsi="Arial" w:cs="Arial"/>
          <w:color w:val="399AAD"/>
        </w:rPr>
        <w:t>Ivona Čabraja</w:t>
      </w:r>
    </w:p>
    <w:p w14:paraId="00555401" w14:textId="77777777" w:rsidR="00090937" w:rsidRPr="007F5D91" w:rsidRDefault="00090937" w:rsidP="00090937">
      <w:pPr>
        <w:spacing w:line="360" w:lineRule="auto"/>
        <w:jc w:val="both"/>
        <w:rPr>
          <w:rFonts w:ascii="Arial" w:hAnsi="Arial" w:cs="Arial"/>
          <w:b/>
          <w:color w:val="399AAD"/>
        </w:rPr>
      </w:pPr>
    </w:p>
    <w:p w14:paraId="64844D5A" w14:textId="57C311B8" w:rsidR="00090937" w:rsidRPr="007F5D91" w:rsidRDefault="00090937" w:rsidP="00090937">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Matematika - 1.</w:t>
      </w:r>
      <w:r w:rsidR="00F84496" w:rsidRPr="007F5D91">
        <w:rPr>
          <w:rFonts w:ascii="Arial" w:hAnsi="Arial" w:cs="Arial"/>
          <w:color w:val="399AAD"/>
        </w:rPr>
        <w:t>b</w:t>
      </w:r>
      <w:r w:rsidRPr="007F5D91">
        <w:rPr>
          <w:rFonts w:ascii="Arial" w:hAnsi="Arial" w:cs="Arial"/>
          <w:color w:val="399AAD"/>
        </w:rPr>
        <w:t xml:space="preserve"> razred</w:t>
      </w:r>
    </w:p>
    <w:p w14:paraId="42986F3B" w14:textId="77777777" w:rsidR="00090937" w:rsidRPr="007F5D91" w:rsidRDefault="00090937" w:rsidP="00090937">
      <w:pPr>
        <w:spacing w:line="360" w:lineRule="auto"/>
        <w:jc w:val="both"/>
        <w:rPr>
          <w:rFonts w:ascii="Arial" w:hAnsi="Arial" w:cs="Arial"/>
          <w:color w:val="399AAD"/>
        </w:rPr>
      </w:pPr>
    </w:p>
    <w:p w14:paraId="6CF0041F" w14:textId="44CF442D" w:rsidR="00090937" w:rsidRPr="007F5D91" w:rsidRDefault="00090937" w:rsidP="00090937">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8C17C5" w:rsidRPr="007F5D91">
        <w:rPr>
          <w:rFonts w:ascii="Arial" w:hAnsi="Arial" w:cs="Arial"/>
          <w:b/>
          <w:color w:val="399AAD"/>
        </w:rPr>
        <w:t>3</w:t>
      </w:r>
      <w:r w:rsidRPr="007F5D91">
        <w:rPr>
          <w:rFonts w:ascii="Arial" w:hAnsi="Arial" w:cs="Arial"/>
          <w:color w:val="399AAD"/>
        </w:rPr>
        <w:t xml:space="preserve"> učenika</w:t>
      </w:r>
    </w:p>
    <w:p w14:paraId="4EDB035C" w14:textId="77777777" w:rsidR="00090937" w:rsidRPr="007F5D91" w:rsidRDefault="00090937" w:rsidP="00090937">
      <w:pPr>
        <w:spacing w:line="360" w:lineRule="auto"/>
        <w:jc w:val="both"/>
        <w:rPr>
          <w:rFonts w:ascii="Arial" w:hAnsi="Arial" w:cs="Arial"/>
          <w:b/>
          <w:color w:val="399AAD"/>
        </w:rPr>
      </w:pPr>
    </w:p>
    <w:p w14:paraId="431CC20E" w14:textId="77777777" w:rsidR="00090937" w:rsidRPr="007F5D91" w:rsidRDefault="00090937" w:rsidP="00090937">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17 sati</w:t>
      </w:r>
    </w:p>
    <w:p w14:paraId="414D6090" w14:textId="77777777" w:rsidR="00090937" w:rsidRPr="007F5D91" w:rsidRDefault="00090937" w:rsidP="00090937">
      <w:pPr>
        <w:spacing w:line="360" w:lineRule="auto"/>
        <w:jc w:val="both"/>
        <w:rPr>
          <w:rFonts w:ascii="Arial" w:hAnsi="Arial" w:cs="Arial"/>
          <w:color w:val="399AAD"/>
        </w:rPr>
      </w:pPr>
    </w:p>
    <w:p w14:paraId="507E471C" w14:textId="77777777" w:rsidR="00090937" w:rsidRPr="007F5D91" w:rsidRDefault="00090937" w:rsidP="00090937">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Istraživati i usvojiti dodatne sadržaje iz kurikuluma za prvi razred osnovne škole.</w:t>
      </w:r>
    </w:p>
    <w:p w14:paraId="177ACC00" w14:textId="77777777" w:rsidR="00090937" w:rsidRPr="007F5D91" w:rsidRDefault="00090937" w:rsidP="00090937">
      <w:pPr>
        <w:spacing w:line="360" w:lineRule="auto"/>
        <w:jc w:val="both"/>
        <w:rPr>
          <w:rFonts w:ascii="Arial" w:hAnsi="Arial" w:cs="Arial"/>
          <w:color w:val="399AAD"/>
        </w:rPr>
      </w:pPr>
    </w:p>
    <w:p w14:paraId="5CF0D2C5" w14:textId="77777777" w:rsidR="00090937" w:rsidRPr="007F5D91" w:rsidRDefault="00090937" w:rsidP="00090937">
      <w:pPr>
        <w:spacing w:line="360" w:lineRule="auto"/>
        <w:jc w:val="both"/>
        <w:rPr>
          <w:color w:val="399AAD"/>
        </w:rPr>
      </w:pPr>
      <w:r w:rsidRPr="007F5D91">
        <w:rPr>
          <w:rFonts w:ascii="Arial" w:hAnsi="Arial" w:cs="Arial"/>
          <w:b/>
          <w:color w:val="399AAD"/>
        </w:rPr>
        <w:t xml:space="preserve">Način realizacije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Individualni rad, grupni rad, igra</w:t>
      </w:r>
    </w:p>
    <w:p w14:paraId="1DD2C74E" w14:textId="77777777" w:rsidR="00090937" w:rsidRPr="007F5D91" w:rsidRDefault="00090937" w:rsidP="00090937">
      <w:pPr>
        <w:spacing w:line="360" w:lineRule="auto"/>
        <w:jc w:val="both"/>
        <w:rPr>
          <w:rFonts w:ascii="Arial" w:hAnsi="Arial" w:cs="Arial"/>
          <w:color w:val="399AAD"/>
        </w:rPr>
      </w:pPr>
    </w:p>
    <w:p w14:paraId="3A34B8DA" w14:textId="77777777" w:rsidR="00090937" w:rsidRPr="007F5D91" w:rsidRDefault="00090937" w:rsidP="00090937">
      <w:pPr>
        <w:spacing w:line="360" w:lineRule="auto"/>
        <w:jc w:val="both"/>
        <w:rPr>
          <w:color w:val="399AAD"/>
        </w:rPr>
      </w:pPr>
      <w:r w:rsidRPr="007F5D91">
        <w:rPr>
          <w:rFonts w:ascii="Arial" w:hAnsi="Arial" w:cs="Arial"/>
          <w:b/>
          <w:color w:val="399AAD"/>
        </w:rPr>
        <w:t xml:space="preserve">Vremenski okviri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Svaki drugi tjedan jedan sat.</w:t>
      </w:r>
    </w:p>
    <w:p w14:paraId="13A461E8" w14:textId="77777777" w:rsidR="00090937" w:rsidRPr="007F5D91" w:rsidRDefault="00090937" w:rsidP="00090937">
      <w:pPr>
        <w:spacing w:line="360" w:lineRule="auto"/>
        <w:jc w:val="both"/>
        <w:rPr>
          <w:rFonts w:ascii="Arial" w:hAnsi="Arial" w:cs="Arial"/>
          <w:color w:val="399AAD"/>
        </w:rPr>
      </w:pPr>
    </w:p>
    <w:p w14:paraId="244CCB8A" w14:textId="77777777" w:rsidR="00090937" w:rsidRPr="007F5D91" w:rsidRDefault="00090937" w:rsidP="00090937">
      <w:pPr>
        <w:spacing w:line="360" w:lineRule="auto"/>
        <w:ind w:left="5664" w:hanging="5664"/>
        <w:jc w:val="both"/>
        <w:rPr>
          <w:color w:val="399AAD"/>
        </w:rPr>
      </w:pPr>
      <w:r w:rsidRPr="007F5D91">
        <w:rPr>
          <w:rFonts w:ascii="Arial" w:hAnsi="Arial" w:cs="Arial"/>
          <w:b/>
          <w:color w:val="399AAD"/>
        </w:rPr>
        <w:t>Osnovna namjena dodatne nastave:</w:t>
      </w:r>
      <w:r w:rsidRPr="007F5D91">
        <w:rPr>
          <w:rFonts w:ascii="Arial" w:hAnsi="Arial" w:cs="Arial"/>
          <w:b/>
          <w:color w:val="399AAD"/>
        </w:rPr>
        <w:tab/>
      </w:r>
      <w:r w:rsidRPr="007F5D91">
        <w:rPr>
          <w:rFonts w:ascii="Arial" w:hAnsi="Arial" w:cs="Arial"/>
          <w:color w:val="399AAD"/>
        </w:rPr>
        <w:t>Usvajanje novih znanja, istraživanje   sadržaja.</w:t>
      </w:r>
    </w:p>
    <w:p w14:paraId="312920D6" w14:textId="77777777" w:rsidR="00090937" w:rsidRPr="007F5D91" w:rsidRDefault="00090937" w:rsidP="00090937">
      <w:pPr>
        <w:spacing w:line="360" w:lineRule="auto"/>
        <w:jc w:val="both"/>
        <w:rPr>
          <w:rFonts w:ascii="Arial" w:hAnsi="Arial" w:cs="Arial"/>
          <w:color w:val="399AAD"/>
        </w:rPr>
      </w:pPr>
    </w:p>
    <w:p w14:paraId="11DD71F5" w14:textId="77777777" w:rsidR="00090937" w:rsidRPr="007F5D91" w:rsidRDefault="00090937" w:rsidP="00090937">
      <w:pPr>
        <w:spacing w:line="360" w:lineRule="auto"/>
        <w:jc w:val="both"/>
        <w:rPr>
          <w:color w:val="399AAD"/>
        </w:rPr>
      </w:pPr>
      <w:r w:rsidRPr="007F5D91">
        <w:rPr>
          <w:rFonts w:ascii="Arial" w:hAnsi="Arial" w:cs="Arial"/>
          <w:b/>
          <w:color w:val="399AAD"/>
        </w:rPr>
        <w:t xml:space="preserve">Troškovnik detaljni za dodatnu nastavu: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w:t>
      </w:r>
    </w:p>
    <w:p w14:paraId="77699107" w14:textId="77777777" w:rsidR="00090937" w:rsidRPr="007F5D91" w:rsidRDefault="00090937" w:rsidP="00090937">
      <w:pPr>
        <w:spacing w:line="360" w:lineRule="auto"/>
        <w:jc w:val="both"/>
        <w:rPr>
          <w:rFonts w:ascii="Arial" w:hAnsi="Arial" w:cs="Arial"/>
          <w:color w:val="399AAD"/>
        </w:rPr>
      </w:pPr>
    </w:p>
    <w:p w14:paraId="27EDAF42" w14:textId="77777777" w:rsidR="00090937" w:rsidRPr="007F5D91" w:rsidRDefault="00090937" w:rsidP="00090937">
      <w:pPr>
        <w:spacing w:line="360" w:lineRule="auto"/>
        <w:ind w:left="4950" w:hanging="4950"/>
        <w:jc w:val="both"/>
        <w:rPr>
          <w:rFonts w:ascii="Arial" w:hAnsi="Arial" w:cs="Arial"/>
          <w:color w:val="399AAD"/>
        </w:rPr>
      </w:pPr>
      <w:r w:rsidRPr="007F5D91">
        <w:rPr>
          <w:rFonts w:ascii="Arial" w:hAnsi="Arial" w:cs="Arial"/>
          <w:b/>
          <w:color w:val="399AAD"/>
        </w:rPr>
        <w:t xml:space="preserve">Način vrednovanja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Praćenje i vrednovanje uspješnosti</w:t>
      </w:r>
    </w:p>
    <w:p w14:paraId="6469383D" w14:textId="77777777" w:rsidR="00090937" w:rsidRPr="007F5D91" w:rsidRDefault="00090937" w:rsidP="00090937">
      <w:pPr>
        <w:spacing w:line="360" w:lineRule="auto"/>
        <w:ind w:left="6366" w:hanging="702"/>
        <w:jc w:val="both"/>
        <w:rPr>
          <w:color w:val="399AAD"/>
        </w:rPr>
      </w:pPr>
      <w:r w:rsidRPr="007F5D91">
        <w:rPr>
          <w:rFonts w:ascii="Arial" w:hAnsi="Arial" w:cs="Arial"/>
          <w:color w:val="399AAD"/>
        </w:rPr>
        <w:t>usvajanja gradiva.</w:t>
      </w:r>
    </w:p>
    <w:p w14:paraId="339F5E05" w14:textId="77777777" w:rsidR="00090937" w:rsidRPr="007F5D91" w:rsidRDefault="00090937" w:rsidP="00090937">
      <w:pPr>
        <w:spacing w:line="360" w:lineRule="auto"/>
        <w:jc w:val="both"/>
        <w:rPr>
          <w:rFonts w:ascii="Arial" w:hAnsi="Arial" w:cs="Arial"/>
          <w:b/>
          <w:color w:val="399AAD"/>
        </w:rPr>
      </w:pPr>
    </w:p>
    <w:p w14:paraId="03E6A1D7" w14:textId="77777777" w:rsidR="00090937" w:rsidRPr="007F5D91" w:rsidRDefault="00090937" w:rsidP="00090937">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 xml:space="preserve"> </w:t>
      </w:r>
      <w:r w:rsidRPr="007F5D91">
        <w:rPr>
          <w:rFonts w:ascii="Arial" w:hAnsi="Arial" w:cs="Arial"/>
          <w:color w:val="399AAD"/>
        </w:rPr>
        <w:tab/>
        <w:t>Poticaj za daljnji rad, informiranje roditelja o postignutim rezultatima.</w:t>
      </w:r>
    </w:p>
    <w:p w14:paraId="1CD39820" w14:textId="77777777" w:rsidR="00090937" w:rsidRPr="007F5D91" w:rsidRDefault="00090937" w:rsidP="00090937">
      <w:pPr>
        <w:spacing w:line="360" w:lineRule="auto"/>
        <w:ind w:left="7080" w:hanging="7080"/>
        <w:jc w:val="both"/>
        <w:rPr>
          <w:rFonts w:ascii="Arial" w:hAnsi="Arial" w:cs="Arial"/>
          <w:color w:val="399AAD"/>
        </w:rPr>
      </w:pPr>
    </w:p>
    <w:p w14:paraId="4C3E1F7E" w14:textId="77777777" w:rsidR="00090937" w:rsidRPr="007F5D91" w:rsidRDefault="00090937" w:rsidP="00090937">
      <w:pPr>
        <w:spacing w:line="360" w:lineRule="auto"/>
        <w:ind w:left="7080" w:hanging="7080"/>
        <w:jc w:val="both"/>
        <w:rPr>
          <w:rFonts w:ascii="Arial" w:hAnsi="Arial" w:cs="Arial"/>
          <w:color w:val="399AAD"/>
        </w:rPr>
      </w:pPr>
    </w:p>
    <w:p w14:paraId="0918FC0D" w14:textId="77777777" w:rsidR="00090937" w:rsidRPr="007F5D91" w:rsidRDefault="00090937" w:rsidP="00090937">
      <w:pPr>
        <w:spacing w:line="360" w:lineRule="auto"/>
        <w:ind w:left="7080" w:hanging="7080"/>
        <w:jc w:val="both"/>
        <w:rPr>
          <w:rFonts w:ascii="Arial" w:hAnsi="Arial" w:cs="Arial"/>
          <w:color w:val="399AAD"/>
        </w:rPr>
      </w:pPr>
    </w:p>
    <w:p w14:paraId="37D9D302" w14:textId="77777777" w:rsidR="00090937" w:rsidRPr="007F5D91" w:rsidRDefault="00090937" w:rsidP="00090937">
      <w:pPr>
        <w:spacing w:line="360" w:lineRule="auto"/>
        <w:ind w:left="7080" w:hanging="7080"/>
        <w:jc w:val="both"/>
        <w:rPr>
          <w:rFonts w:ascii="Arial" w:hAnsi="Arial" w:cs="Arial"/>
          <w:color w:val="399AAD"/>
        </w:rPr>
      </w:pPr>
    </w:p>
    <w:p w14:paraId="7FDBC9BE" w14:textId="41DB552D" w:rsidR="00990831" w:rsidRPr="007F5D91" w:rsidRDefault="00990831">
      <w:pPr>
        <w:suppressAutoHyphens w:val="0"/>
        <w:rPr>
          <w:rFonts w:ascii="Arial" w:hAnsi="Arial" w:cs="Arial"/>
          <w:color w:val="399AAD"/>
        </w:rPr>
      </w:pPr>
    </w:p>
    <w:p w14:paraId="2DD7802D" w14:textId="77777777" w:rsidR="00990831" w:rsidRPr="007F5D91" w:rsidRDefault="00990831" w:rsidP="00BD4A2A">
      <w:pPr>
        <w:jc w:val="center"/>
        <w:rPr>
          <w:rFonts w:ascii="Arial" w:hAnsi="Arial" w:cs="Arial"/>
          <w:b/>
          <w:color w:val="399AAD"/>
          <w:sz w:val="32"/>
          <w:szCs w:val="32"/>
        </w:rPr>
      </w:pPr>
      <w:bookmarkStart w:id="63" w:name="_Hlk208825943"/>
      <w:r w:rsidRPr="007F5D91">
        <w:rPr>
          <w:rFonts w:ascii="Arial" w:hAnsi="Arial" w:cs="Arial"/>
          <w:b/>
          <w:color w:val="399AAD"/>
          <w:sz w:val="32"/>
          <w:szCs w:val="32"/>
        </w:rPr>
        <w:lastRenderedPageBreak/>
        <w:t>DODATNA NASTAVA – Matematika</w:t>
      </w:r>
    </w:p>
    <w:bookmarkEnd w:id="63"/>
    <w:p w14:paraId="3F5D0574" w14:textId="77777777" w:rsidR="00990831" w:rsidRPr="007F5D91" w:rsidRDefault="00990831" w:rsidP="00990831">
      <w:pPr>
        <w:spacing w:after="240"/>
        <w:rPr>
          <w:sz w:val="32"/>
          <w:szCs w:val="32"/>
        </w:rPr>
      </w:pPr>
    </w:p>
    <w:p w14:paraId="6EA71B70" w14:textId="1E1F5FCC" w:rsidR="00990831" w:rsidRPr="007F5D91" w:rsidRDefault="00990831" w:rsidP="00990831">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B60405" w:rsidRPr="007F5D91">
        <w:rPr>
          <w:rFonts w:ascii="Arial" w:hAnsi="Arial" w:cs="Arial"/>
          <w:color w:val="399AAD"/>
        </w:rPr>
        <w:t>M</w:t>
      </w:r>
      <w:r w:rsidR="00F84496" w:rsidRPr="007F5D91">
        <w:rPr>
          <w:rFonts w:ascii="Arial" w:hAnsi="Arial" w:cs="Arial"/>
          <w:color w:val="399AAD"/>
        </w:rPr>
        <w:t>arina Diklić</w:t>
      </w:r>
    </w:p>
    <w:p w14:paraId="1BD491E6" w14:textId="77777777" w:rsidR="00990831" w:rsidRPr="007F5D91" w:rsidRDefault="00990831" w:rsidP="00990831">
      <w:pPr>
        <w:spacing w:line="360" w:lineRule="auto"/>
        <w:jc w:val="both"/>
        <w:rPr>
          <w:rFonts w:ascii="Arial" w:hAnsi="Arial" w:cs="Arial"/>
          <w:b/>
          <w:color w:val="399AAD"/>
        </w:rPr>
      </w:pPr>
    </w:p>
    <w:p w14:paraId="44EDE1EC" w14:textId="0F6576AB" w:rsidR="00990831" w:rsidRPr="007F5D91" w:rsidRDefault="00990831" w:rsidP="00990831">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 xml:space="preserve">Matematika - </w:t>
      </w:r>
      <w:r w:rsidR="00ED4F8C" w:rsidRPr="007F5D91">
        <w:rPr>
          <w:rFonts w:ascii="Arial" w:hAnsi="Arial" w:cs="Arial"/>
          <w:color w:val="399AAD"/>
        </w:rPr>
        <w:t>2</w:t>
      </w:r>
      <w:r w:rsidRPr="007F5D91">
        <w:rPr>
          <w:rFonts w:ascii="Arial" w:hAnsi="Arial" w:cs="Arial"/>
          <w:color w:val="399AAD"/>
        </w:rPr>
        <w:t>.</w:t>
      </w:r>
      <w:r w:rsidR="00F84496" w:rsidRPr="007F5D91">
        <w:rPr>
          <w:rFonts w:ascii="Arial" w:hAnsi="Arial" w:cs="Arial"/>
          <w:color w:val="399AAD"/>
        </w:rPr>
        <w:t>c razred</w:t>
      </w:r>
    </w:p>
    <w:p w14:paraId="7500EB81" w14:textId="77777777" w:rsidR="00990831" w:rsidRPr="007F5D91" w:rsidRDefault="00990831" w:rsidP="00990831">
      <w:pPr>
        <w:spacing w:line="360" w:lineRule="auto"/>
        <w:jc w:val="both"/>
        <w:rPr>
          <w:rFonts w:ascii="Arial" w:hAnsi="Arial" w:cs="Arial"/>
          <w:color w:val="399AAD"/>
        </w:rPr>
      </w:pPr>
    </w:p>
    <w:p w14:paraId="3F57ACB9" w14:textId="6C910FA0" w:rsidR="00990831" w:rsidRPr="007F5D91" w:rsidRDefault="00990831" w:rsidP="00990831">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FC7DC6" w:rsidRPr="007F5D91">
        <w:rPr>
          <w:rFonts w:ascii="Arial" w:hAnsi="Arial" w:cs="Arial"/>
          <w:b/>
          <w:color w:val="399AAD"/>
        </w:rPr>
        <w:t>3-</w:t>
      </w:r>
      <w:r w:rsidR="00F84496" w:rsidRPr="007F5D91">
        <w:rPr>
          <w:rFonts w:ascii="Arial" w:hAnsi="Arial" w:cs="Arial"/>
          <w:bCs/>
          <w:color w:val="399AAD"/>
        </w:rPr>
        <w:t>5</w:t>
      </w:r>
      <w:r w:rsidRPr="007F5D91">
        <w:rPr>
          <w:rFonts w:ascii="Arial" w:hAnsi="Arial" w:cs="Arial"/>
          <w:bCs/>
          <w:color w:val="399AAD"/>
        </w:rPr>
        <w:t xml:space="preserve"> uč</w:t>
      </w:r>
      <w:r w:rsidRPr="007F5D91">
        <w:rPr>
          <w:rFonts w:ascii="Arial" w:hAnsi="Arial" w:cs="Arial"/>
          <w:color w:val="399AAD"/>
        </w:rPr>
        <w:t>enik</w:t>
      </w:r>
      <w:r w:rsidR="00CE4F2E" w:rsidRPr="007F5D91">
        <w:rPr>
          <w:rFonts w:ascii="Arial" w:hAnsi="Arial" w:cs="Arial"/>
          <w:color w:val="399AAD"/>
        </w:rPr>
        <w:t>a</w:t>
      </w:r>
    </w:p>
    <w:p w14:paraId="218A0E99" w14:textId="77777777" w:rsidR="00990831" w:rsidRPr="007F5D91" w:rsidRDefault="00990831" w:rsidP="00990831">
      <w:pPr>
        <w:spacing w:line="360" w:lineRule="auto"/>
        <w:jc w:val="both"/>
        <w:rPr>
          <w:rFonts w:ascii="Arial" w:hAnsi="Arial" w:cs="Arial"/>
          <w:b/>
          <w:color w:val="399AAD"/>
        </w:rPr>
      </w:pPr>
    </w:p>
    <w:p w14:paraId="485ED1CF" w14:textId="13F65306" w:rsidR="00990831" w:rsidRPr="007F5D91" w:rsidRDefault="00990831" w:rsidP="00990831">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00FC7DC6" w:rsidRPr="007F5D91">
        <w:rPr>
          <w:rFonts w:ascii="Arial" w:hAnsi="Arial" w:cs="Arial"/>
          <w:color w:val="399AAD"/>
        </w:rPr>
        <w:t>35</w:t>
      </w:r>
      <w:r w:rsidRPr="007F5D91">
        <w:rPr>
          <w:rFonts w:ascii="Arial" w:hAnsi="Arial" w:cs="Arial"/>
          <w:color w:val="399AAD"/>
        </w:rPr>
        <w:t xml:space="preserve"> sati</w:t>
      </w:r>
    </w:p>
    <w:p w14:paraId="78A3BDF3" w14:textId="77777777" w:rsidR="00990831" w:rsidRPr="007F5D91" w:rsidRDefault="00990831" w:rsidP="00990831">
      <w:pPr>
        <w:spacing w:line="360" w:lineRule="auto"/>
        <w:jc w:val="both"/>
        <w:rPr>
          <w:rFonts w:ascii="Arial" w:hAnsi="Arial" w:cs="Arial"/>
          <w:color w:val="399AAD"/>
        </w:rPr>
      </w:pPr>
    </w:p>
    <w:p w14:paraId="3CBB059E" w14:textId="2252535B" w:rsidR="00990831" w:rsidRPr="007F5D91" w:rsidRDefault="00990831" w:rsidP="00990831">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 xml:space="preserve">Istraživati i usvojiti dodatne sadržaje iz </w:t>
      </w:r>
      <w:r w:rsidR="008272AB" w:rsidRPr="007F5D91">
        <w:rPr>
          <w:rFonts w:ascii="Arial" w:hAnsi="Arial" w:cs="Arial"/>
          <w:color w:val="399AAD"/>
        </w:rPr>
        <w:t>kurikuluma</w:t>
      </w:r>
      <w:r w:rsidRPr="007F5D91">
        <w:rPr>
          <w:rFonts w:ascii="Arial" w:hAnsi="Arial" w:cs="Arial"/>
          <w:color w:val="399AAD"/>
        </w:rPr>
        <w:t xml:space="preserve"> za prvi razred osnovne škole.</w:t>
      </w:r>
    </w:p>
    <w:p w14:paraId="6DD35F6E" w14:textId="77777777" w:rsidR="00990831" w:rsidRPr="007F5D91" w:rsidRDefault="00990831" w:rsidP="00990831">
      <w:pPr>
        <w:spacing w:line="360" w:lineRule="auto"/>
        <w:jc w:val="both"/>
        <w:rPr>
          <w:rFonts w:ascii="Arial" w:hAnsi="Arial" w:cs="Arial"/>
          <w:color w:val="399AAD"/>
        </w:rPr>
      </w:pPr>
    </w:p>
    <w:p w14:paraId="6100E16A" w14:textId="77777777" w:rsidR="00990831" w:rsidRPr="007F5D91" w:rsidRDefault="00990831" w:rsidP="00990831">
      <w:pPr>
        <w:spacing w:line="360" w:lineRule="auto"/>
        <w:jc w:val="both"/>
        <w:rPr>
          <w:color w:val="399AAD"/>
        </w:rPr>
      </w:pPr>
      <w:r w:rsidRPr="007F5D91">
        <w:rPr>
          <w:rFonts w:ascii="Arial" w:hAnsi="Arial" w:cs="Arial"/>
          <w:b/>
          <w:color w:val="399AAD"/>
        </w:rPr>
        <w:t xml:space="preserve">Način realizacije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Individualni rad, grupni rad, igra</w:t>
      </w:r>
    </w:p>
    <w:p w14:paraId="79D4936B" w14:textId="77777777" w:rsidR="00990831" w:rsidRPr="007F5D91" w:rsidRDefault="00990831" w:rsidP="00990831">
      <w:pPr>
        <w:spacing w:line="360" w:lineRule="auto"/>
        <w:jc w:val="both"/>
        <w:rPr>
          <w:rFonts w:ascii="Arial" w:hAnsi="Arial" w:cs="Arial"/>
          <w:color w:val="399AAD"/>
        </w:rPr>
      </w:pPr>
    </w:p>
    <w:p w14:paraId="6B286FFF" w14:textId="4F533D84" w:rsidR="00990831" w:rsidRPr="007F5D91" w:rsidRDefault="00990831" w:rsidP="00990831">
      <w:pPr>
        <w:spacing w:line="360" w:lineRule="auto"/>
        <w:jc w:val="both"/>
        <w:rPr>
          <w:color w:val="399AAD"/>
        </w:rPr>
      </w:pPr>
      <w:r w:rsidRPr="007F5D91">
        <w:rPr>
          <w:rFonts w:ascii="Arial" w:hAnsi="Arial" w:cs="Arial"/>
          <w:b/>
          <w:color w:val="399AAD"/>
        </w:rPr>
        <w:t xml:space="preserve">Vremenski okviri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 xml:space="preserve">Svaki </w:t>
      </w:r>
      <w:r w:rsidR="00DC6788" w:rsidRPr="007F5D91">
        <w:rPr>
          <w:rFonts w:ascii="Arial" w:hAnsi="Arial" w:cs="Arial"/>
          <w:color w:val="399AAD"/>
        </w:rPr>
        <w:t>,</w:t>
      </w:r>
      <w:r w:rsidR="00CE4F2E" w:rsidRPr="007F5D91">
        <w:rPr>
          <w:rFonts w:ascii="Arial" w:hAnsi="Arial" w:cs="Arial"/>
          <w:color w:val="399AAD"/>
        </w:rPr>
        <w:t xml:space="preserve"> </w:t>
      </w:r>
      <w:r w:rsidRPr="007F5D91">
        <w:rPr>
          <w:rFonts w:ascii="Arial" w:hAnsi="Arial" w:cs="Arial"/>
          <w:color w:val="399AAD"/>
        </w:rPr>
        <w:t>tjedan jedan sat.</w:t>
      </w:r>
    </w:p>
    <w:p w14:paraId="095D7ADB" w14:textId="77777777" w:rsidR="00990831" w:rsidRPr="007F5D91" w:rsidRDefault="00990831" w:rsidP="00990831">
      <w:pPr>
        <w:spacing w:line="360" w:lineRule="auto"/>
        <w:jc w:val="both"/>
        <w:rPr>
          <w:rFonts w:ascii="Arial" w:hAnsi="Arial" w:cs="Arial"/>
          <w:color w:val="399AAD"/>
        </w:rPr>
      </w:pPr>
    </w:p>
    <w:p w14:paraId="623EE8B7" w14:textId="77777777" w:rsidR="00990831" w:rsidRPr="007F5D91" w:rsidRDefault="00990831" w:rsidP="00990831">
      <w:pPr>
        <w:spacing w:line="360" w:lineRule="auto"/>
        <w:ind w:left="5664" w:hanging="5664"/>
        <w:jc w:val="both"/>
        <w:rPr>
          <w:color w:val="399AAD"/>
        </w:rPr>
      </w:pPr>
      <w:r w:rsidRPr="007F5D91">
        <w:rPr>
          <w:rFonts w:ascii="Arial" w:hAnsi="Arial" w:cs="Arial"/>
          <w:b/>
          <w:color w:val="399AAD"/>
        </w:rPr>
        <w:t>Osnovna namjena dodatne nastave:</w:t>
      </w:r>
      <w:r w:rsidRPr="007F5D91">
        <w:rPr>
          <w:rFonts w:ascii="Arial" w:hAnsi="Arial" w:cs="Arial"/>
          <w:b/>
          <w:color w:val="399AAD"/>
        </w:rPr>
        <w:tab/>
      </w:r>
      <w:r w:rsidRPr="007F5D91">
        <w:rPr>
          <w:rFonts w:ascii="Arial" w:hAnsi="Arial" w:cs="Arial"/>
          <w:color w:val="399AAD"/>
        </w:rPr>
        <w:t>Usvajanje novih znanja, istraživanje   sadržaja.</w:t>
      </w:r>
    </w:p>
    <w:p w14:paraId="2272A76C" w14:textId="77777777" w:rsidR="00990831" w:rsidRPr="007F5D91" w:rsidRDefault="00990831" w:rsidP="00990831">
      <w:pPr>
        <w:spacing w:line="360" w:lineRule="auto"/>
        <w:jc w:val="both"/>
        <w:rPr>
          <w:rFonts w:ascii="Arial" w:hAnsi="Arial" w:cs="Arial"/>
          <w:color w:val="399AAD"/>
        </w:rPr>
      </w:pPr>
    </w:p>
    <w:p w14:paraId="238DA624" w14:textId="77777777" w:rsidR="00990831" w:rsidRPr="007F5D91" w:rsidRDefault="00990831" w:rsidP="00990831">
      <w:pPr>
        <w:spacing w:line="360" w:lineRule="auto"/>
        <w:jc w:val="both"/>
        <w:rPr>
          <w:color w:val="399AAD"/>
        </w:rPr>
      </w:pPr>
      <w:r w:rsidRPr="007F5D91">
        <w:rPr>
          <w:rFonts w:ascii="Arial" w:hAnsi="Arial" w:cs="Arial"/>
          <w:b/>
          <w:color w:val="399AAD"/>
        </w:rPr>
        <w:t xml:space="preserve">Troškovnik detaljni za dodatnu nastavu: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w:t>
      </w:r>
    </w:p>
    <w:p w14:paraId="0C2B66A2" w14:textId="77777777" w:rsidR="00990831" w:rsidRPr="007F5D91" w:rsidRDefault="00990831" w:rsidP="00990831">
      <w:pPr>
        <w:spacing w:line="360" w:lineRule="auto"/>
        <w:jc w:val="both"/>
        <w:rPr>
          <w:rFonts w:ascii="Arial" w:hAnsi="Arial" w:cs="Arial"/>
          <w:color w:val="399AAD"/>
        </w:rPr>
      </w:pPr>
    </w:p>
    <w:p w14:paraId="780D0720" w14:textId="77777777" w:rsidR="00990831" w:rsidRPr="007F5D91" w:rsidRDefault="00990831" w:rsidP="00990831">
      <w:pPr>
        <w:spacing w:line="360" w:lineRule="auto"/>
        <w:ind w:left="4950" w:hanging="4950"/>
        <w:jc w:val="both"/>
        <w:rPr>
          <w:rFonts w:ascii="Arial" w:hAnsi="Arial" w:cs="Arial"/>
          <w:color w:val="399AAD"/>
        </w:rPr>
      </w:pPr>
      <w:r w:rsidRPr="007F5D91">
        <w:rPr>
          <w:rFonts w:ascii="Arial" w:hAnsi="Arial" w:cs="Arial"/>
          <w:b/>
          <w:color w:val="399AAD"/>
        </w:rPr>
        <w:t xml:space="preserve">Način vrednovanja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Praćenje i vrednovanje uspješnosti</w:t>
      </w:r>
    </w:p>
    <w:p w14:paraId="26D75242" w14:textId="77777777" w:rsidR="00990831" w:rsidRPr="007F5D91" w:rsidRDefault="00990831" w:rsidP="00990831">
      <w:pPr>
        <w:spacing w:line="360" w:lineRule="auto"/>
        <w:ind w:left="6366" w:hanging="702"/>
        <w:jc w:val="both"/>
        <w:rPr>
          <w:color w:val="399AAD"/>
        </w:rPr>
      </w:pPr>
      <w:r w:rsidRPr="007F5D91">
        <w:rPr>
          <w:rFonts w:ascii="Arial" w:hAnsi="Arial" w:cs="Arial"/>
          <w:color w:val="399AAD"/>
        </w:rPr>
        <w:t>usvajanja gradiva.</w:t>
      </w:r>
    </w:p>
    <w:p w14:paraId="2D7B7CBA" w14:textId="77777777" w:rsidR="00990831" w:rsidRPr="007F5D91" w:rsidRDefault="00990831" w:rsidP="00990831">
      <w:pPr>
        <w:spacing w:line="360" w:lineRule="auto"/>
        <w:jc w:val="both"/>
        <w:rPr>
          <w:rFonts w:ascii="Arial" w:hAnsi="Arial" w:cs="Arial"/>
          <w:b/>
          <w:color w:val="399AAD"/>
        </w:rPr>
      </w:pPr>
    </w:p>
    <w:p w14:paraId="756CC1BC" w14:textId="77777777" w:rsidR="007A0A36" w:rsidRPr="007F5D91" w:rsidRDefault="00990831" w:rsidP="00990831">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 xml:space="preserve"> </w:t>
      </w:r>
      <w:r w:rsidRPr="007F5D91">
        <w:rPr>
          <w:rFonts w:ascii="Arial" w:hAnsi="Arial" w:cs="Arial"/>
          <w:color w:val="399AAD"/>
        </w:rPr>
        <w:tab/>
        <w:t>Poticaj za daljnji rad, informiranje roditelja o postignutim rezultatima.</w:t>
      </w:r>
      <w:r w:rsidR="007A0A36" w:rsidRPr="007F5D91">
        <w:rPr>
          <w:rFonts w:ascii="Arial" w:hAnsi="Arial" w:cs="Arial"/>
          <w:color w:val="399AAD"/>
        </w:rPr>
        <w:br w:type="page"/>
      </w:r>
    </w:p>
    <w:p w14:paraId="68514527" w14:textId="77777777" w:rsidR="00DA3150" w:rsidRPr="007F5D91" w:rsidRDefault="00DA3150" w:rsidP="00BD4A2A">
      <w:pPr>
        <w:jc w:val="center"/>
      </w:pPr>
      <w:r w:rsidRPr="007F5D91">
        <w:rPr>
          <w:rFonts w:ascii="Arial" w:hAnsi="Arial" w:cs="Arial"/>
          <w:b/>
          <w:color w:val="399AAD"/>
          <w:sz w:val="32"/>
          <w:szCs w:val="32"/>
        </w:rPr>
        <w:lastRenderedPageBreak/>
        <w:t>DODATNA NASTAVA – Matematika</w:t>
      </w:r>
    </w:p>
    <w:p w14:paraId="10D6CCC0" w14:textId="77777777" w:rsidR="00DA3150" w:rsidRPr="007F5D91" w:rsidRDefault="00DA3150" w:rsidP="00DA3150">
      <w:pPr>
        <w:spacing w:after="240"/>
        <w:rPr>
          <w:sz w:val="32"/>
          <w:szCs w:val="32"/>
        </w:rPr>
      </w:pPr>
    </w:p>
    <w:p w14:paraId="1B79A497" w14:textId="6DFA952D" w:rsidR="00DA3150" w:rsidRPr="007F5D91" w:rsidRDefault="00DA3150" w:rsidP="00DA3150">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proofErr w:type="spellStart"/>
      <w:r w:rsidR="00670A63" w:rsidRPr="007F5D91">
        <w:rPr>
          <w:rFonts w:ascii="Arial" w:hAnsi="Arial" w:cs="Arial"/>
          <w:color w:val="399AAD"/>
        </w:rPr>
        <w:t>Sabrina</w:t>
      </w:r>
      <w:proofErr w:type="spellEnd"/>
      <w:r w:rsidR="00670A63" w:rsidRPr="007F5D91">
        <w:rPr>
          <w:rFonts w:ascii="Arial" w:hAnsi="Arial" w:cs="Arial"/>
          <w:color w:val="399AAD"/>
        </w:rPr>
        <w:t xml:space="preserve"> </w:t>
      </w:r>
      <w:proofErr w:type="spellStart"/>
      <w:r w:rsidR="00670A63" w:rsidRPr="007F5D91">
        <w:rPr>
          <w:rFonts w:ascii="Arial" w:hAnsi="Arial" w:cs="Arial"/>
          <w:color w:val="399AAD"/>
        </w:rPr>
        <w:t>Simonović</w:t>
      </w:r>
      <w:proofErr w:type="spellEnd"/>
    </w:p>
    <w:p w14:paraId="24ABE93B" w14:textId="77777777" w:rsidR="00DA3150" w:rsidRPr="007F5D91" w:rsidRDefault="00DA3150" w:rsidP="00DA3150">
      <w:pPr>
        <w:spacing w:line="360" w:lineRule="auto"/>
        <w:jc w:val="both"/>
        <w:rPr>
          <w:rFonts w:ascii="Arial" w:hAnsi="Arial" w:cs="Arial"/>
          <w:b/>
          <w:color w:val="399AAD"/>
        </w:rPr>
      </w:pPr>
    </w:p>
    <w:p w14:paraId="721F54FF" w14:textId="39FA049E" w:rsidR="00DA3150" w:rsidRPr="007F5D91" w:rsidRDefault="00DA3150" w:rsidP="00DA3150">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 xml:space="preserve">Matematika </w:t>
      </w:r>
      <w:r w:rsidR="009E5278" w:rsidRPr="007F5D91">
        <w:rPr>
          <w:rFonts w:ascii="Arial" w:hAnsi="Arial" w:cs="Arial"/>
          <w:color w:val="399AAD"/>
        </w:rPr>
        <w:t>–</w:t>
      </w:r>
      <w:r w:rsidRPr="007F5D91">
        <w:rPr>
          <w:rFonts w:ascii="Arial" w:hAnsi="Arial" w:cs="Arial"/>
          <w:color w:val="399AAD"/>
        </w:rPr>
        <w:t xml:space="preserve"> </w:t>
      </w:r>
      <w:r w:rsidR="009E5278" w:rsidRPr="007F5D91">
        <w:rPr>
          <w:rFonts w:ascii="Arial" w:hAnsi="Arial" w:cs="Arial"/>
          <w:color w:val="399AAD"/>
        </w:rPr>
        <w:t>2. b</w:t>
      </w:r>
      <w:r w:rsidRPr="007F5D91">
        <w:rPr>
          <w:rFonts w:ascii="Arial" w:hAnsi="Arial" w:cs="Arial"/>
          <w:color w:val="399AAD"/>
        </w:rPr>
        <w:t xml:space="preserve"> razred</w:t>
      </w:r>
    </w:p>
    <w:p w14:paraId="370CAF4D" w14:textId="77777777" w:rsidR="00DA3150" w:rsidRPr="007F5D91" w:rsidRDefault="00DA3150" w:rsidP="00DA3150">
      <w:pPr>
        <w:spacing w:line="360" w:lineRule="auto"/>
        <w:jc w:val="both"/>
        <w:rPr>
          <w:rFonts w:ascii="Arial" w:hAnsi="Arial" w:cs="Arial"/>
          <w:color w:val="399AAD"/>
        </w:rPr>
      </w:pPr>
    </w:p>
    <w:p w14:paraId="7CADEFC4" w14:textId="2668B560" w:rsidR="00DA3150" w:rsidRPr="007F5D91" w:rsidRDefault="00DA3150" w:rsidP="00DA3150">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670A63" w:rsidRPr="007F5D91">
        <w:rPr>
          <w:rFonts w:ascii="Arial" w:hAnsi="Arial" w:cs="Arial"/>
          <w:bCs/>
          <w:color w:val="399AAD"/>
        </w:rPr>
        <w:t>6</w:t>
      </w:r>
      <w:r w:rsidRPr="007F5D91">
        <w:rPr>
          <w:rFonts w:ascii="Arial" w:hAnsi="Arial" w:cs="Arial"/>
          <w:color w:val="399AAD"/>
        </w:rPr>
        <w:t xml:space="preserve"> učenika</w:t>
      </w:r>
    </w:p>
    <w:p w14:paraId="37D42764" w14:textId="77777777" w:rsidR="00DA3150" w:rsidRPr="007F5D91" w:rsidRDefault="00DA3150" w:rsidP="00DA3150">
      <w:pPr>
        <w:spacing w:line="360" w:lineRule="auto"/>
        <w:jc w:val="both"/>
        <w:rPr>
          <w:rFonts w:ascii="Arial" w:hAnsi="Arial" w:cs="Arial"/>
          <w:b/>
          <w:color w:val="399AAD"/>
        </w:rPr>
      </w:pPr>
    </w:p>
    <w:p w14:paraId="60F80476" w14:textId="2269A4F8" w:rsidR="00DA3150" w:rsidRPr="007F5D91" w:rsidRDefault="00DA3150" w:rsidP="00DA3150">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00670A63" w:rsidRPr="007F5D91">
        <w:rPr>
          <w:rFonts w:ascii="Arial" w:hAnsi="Arial" w:cs="Arial"/>
          <w:color w:val="399AAD"/>
        </w:rPr>
        <w:t>35</w:t>
      </w:r>
      <w:r w:rsidRPr="007F5D91">
        <w:rPr>
          <w:rFonts w:ascii="Arial" w:hAnsi="Arial" w:cs="Arial"/>
          <w:color w:val="399AAD"/>
        </w:rPr>
        <w:t xml:space="preserve"> sati</w:t>
      </w:r>
    </w:p>
    <w:p w14:paraId="25D01A9B" w14:textId="77777777" w:rsidR="00DA3150" w:rsidRPr="007F5D91" w:rsidRDefault="00DA3150" w:rsidP="00DA3150">
      <w:pPr>
        <w:spacing w:line="360" w:lineRule="auto"/>
        <w:jc w:val="both"/>
        <w:rPr>
          <w:rFonts w:ascii="Arial" w:hAnsi="Arial" w:cs="Arial"/>
          <w:color w:val="399AAD"/>
        </w:rPr>
      </w:pPr>
    </w:p>
    <w:p w14:paraId="3B9969D3" w14:textId="3B21678C" w:rsidR="00DA3150" w:rsidRPr="007F5D91" w:rsidRDefault="00DA3150" w:rsidP="00DA3150">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 xml:space="preserve">Istraživati i usvojiti dodatne sadržaje iz </w:t>
      </w:r>
      <w:r w:rsidR="008272AB" w:rsidRPr="007F5D91">
        <w:rPr>
          <w:rFonts w:ascii="Arial" w:hAnsi="Arial" w:cs="Arial"/>
          <w:color w:val="399AAD"/>
        </w:rPr>
        <w:t xml:space="preserve">kurikuluma </w:t>
      </w:r>
      <w:r w:rsidRPr="007F5D91">
        <w:rPr>
          <w:rFonts w:ascii="Arial" w:hAnsi="Arial" w:cs="Arial"/>
          <w:color w:val="399AAD"/>
        </w:rPr>
        <w:t>za prvi razred osnovne škole.</w:t>
      </w:r>
    </w:p>
    <w:p w14:paraId="077DA25E" w14:textId="77777777" w:rsidR="00DA3150" w:rsidRPr="007F5D91" w:rsidRDefault="00DA3150" w:rsidP="00DA3150">
      <w:pPr>
        <w:spacing w:line="360" w:lineRule="auto"/>
        <w:jc w:val="both"/>
        <w:rPr>
          <w:rFonts w:ascii="Arial" w:hAnsi="Arial" w:cs="Arial"/>
          <w:color w:val="399AAD"/>
        </w:rPr>
      </w:pPr>
    </w:p>
    <w:p w14:paraId="79CA9409" w14:textId="77777777" w:rsidR="00DA3150" w:rsidRPr="007F5D91" w:rsidRDefault="00DA3150" w:rsidP="00DA3150">
      <w:pPr>
        <w:spacing w:line="360" w:lineRule="auto"/>
        <w:jc w:val="both"/>
        <w:rPr>
          <w:color w:val="399AAD"/>
        </w:rPr>
      </w:pPr>
      <w:r w:rsidRPr="007F5D91">
        <w:rPr>
          <w:rFonts w:ascii="Arial" w:hAnsi="Arial" w:cs="Arial"/>
          <w:b/>
          <w:color w:val="399AAD"/>
        </w:rPr>
        <w:t xml:space="preserve">Način realizacije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Individualni rad, grupni rad, igra</w:t>
      </w:r>
    </w:p>
    <w:p w14:paraId="6B9E1DB2" w14:textId="77777777" w:rsidR="00DA3150" w:rsidRPr="007F5D91" w:rsidRDefault="00DA3150" w:rsidP="00DA3150">
      <w:pPr>
        <w:spacing w:line="360" w:lineRule="auto"/>
        <w:jc w:val="both"/>
        <w:rPr>
          <w:rFonts w:ascii="Arial" w:hAnsi="Arial" w:cs="Arial"/>
          <w:color w:val="399AAD"/>
        </w:rPr>
      </w:pPr>
    </w:p>
    <w:p w14:paraId="2BE61C64" w14:textId="3305A477" w:rsidR="00DA3150" w:rsidRPr="007F5D91" w:rsidRDefault="00DA3150" w:rsidP="00DA3150">
      <w:pPr>
        <w:spacing w:line="360" w:lineRule="auto"/>
        <w:jc w:val="both"/>
        <w:rPr>
          <w:color w:val="399AAD"/>
        </w:rPr>
      </w:pPr>
      <w:r w:rsidRPr="007F5D91">
        <w:rPr>
          <w:rFonts w:ascii="Arial" w:hAnsi="Arial" w:cs="Arial"/>
          <w:b/>
          <w:color w:val="399AAD"/>
        </w:rPr>
        <w:t xml:space="preserve">Vremenski okviri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Svaki tjedan jedan sat.</w:t>
      </w:r>
    </w:p>
    <w:p w14:paraId="35DC035E" w14:textId="77777777" w:rsidR="00DA3150" w:rsidRPr="007F5D91" w:rsidRDefault="00DA3150" w:rsidP="00DA3150">
      <w:pPr>
        <w:spacing w:line="360" w:lineRule="auto"/>
        <w:jc w:val="both"/>
        <w:rPr>
          <w:rFonts w:ascii="Arial" w:hAnsi="Arial" w:cs="Arial"/>
          <w:color w:val="399AAD"/>
        </w:rPr>
      </w:pPr>
    </w:p>
    <w:p w14:paraId="5479FB39" w14:textId="77777777" w:rsidR="00DA3150" w:rsidRPr="007F5D91" w:rsidRDefault="00DA3150" w:rsidP="00DA3150">
      <w:pPr>
        <w:spacing w:line="360" w:lineRule="auto"/>
        <w:ind w:left="5664" w:hanging="5664"/>
        <w:jc w:val="both"/>
        <w:rPr>
          <w:color w:val="399AAD"/>
        </w:rPr>
      </w:pPr>
      <w:r w:rsidRPr="007F5D91">
        <w:rPr>
          <w:rFonts w:ascii="Arial" w:hAnsi="Arial" w:cs="Arial"/>
          <w:b/>
          <w:color w:val="399AAD"/>
        </w:rPr>
        <w:t>Osnovna namjena dodatne nastave:</w:t>
      </w:r>
      <w:r w:rsidRPr="007F5D91">
        <w:rPr>
          <w:rFonts w:ascii="Arial" w:hAnsi="Arial" w:cs="Arial"/>
          <w:b/>
          <w:color w:val="399AAD"/>
        </w:rPr>
        <w:tab/>
      </w:r>
      <w:r w:rsidRPr="007F5D91">
        <w:rPr>
          <w:rFonts w:ascii="Arial" w:hAnsi="Arial" w:cs="Arial"/>
          <w:color w:val="399AAD"/>
        </w:rPr>
        <w:t>Usvajanje novih znanja, istraživanje   sadržaja.</w:t>
      </w:r>
    </w:p>
    <w:p w14:paraId="66A79DE2" w14:textId="77777777" w:rsidR="00DA3150" w:rsidRPr="007F5D91" w:rsidRDefault="00DA3150" w:rsidP="00DA3150">
      <w:pPr>
        <w:spacing w:line="360" w:lineRule="auto"/>
        <w:jc w:val="both"/>
        <w:rPr>
          <w:rFonts w:ascii="Arial" w:hAnsi="Arial" w:cs="Arial"/>
          <w:color w:val="399AAD"/>
        </w:rPr>
      </w:pPr>
    </w:p>
    <w:p w14:paraId="4760E1AF" w14:textId="77777777" w:rsidR="00DA3150" w:rsidRPr="007F5D91" w:rsidRDefault="00DA3150" w:rsidP="00DA3150">
      <w:pPr>
        <w:spacing w:line="360" w:lineRule="auto"/>
        <w:jc w:val="both"/>
        <w:rPr>
          <w:color w:val="399AAD"/>
        </w:rPr>
      </w:pPr>
      <w:r w:rsidRPr="007F5D91">
        <w:rPr>
          <w:rFonts w:ascii="Arial" w:hAnsi="Arial" w:cs="Arial"/>
          <w:b/>
          <w:color w:val="399AAD"/>
        </w:rPr>
        <w:t xml:space="preserve">Troškovnik detaljni za dodatnu nastavu: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w:t>
      </w:r>
    </w:p>
    <w:p w14:paraId="6ABED6B4" w14:textId="77777777" w:rsidR="00DA3150" w:rsidRPr="007F5D91" w:rsidRDefault="00DA3150" w:rsidP="00DA3150">
      <w:pPr>
        <w:spacing w:line="360" w:lineRule="auto"/>
        <w:jc w:val="both"/>
        <w:rPr>
          <w:rFonts w:ascii="Arial" w:hAnsi="Arial" w:cs="Arial"/>
          <w:color w:val="399AAD"/>
        </w:rPr>
      </w:pPr>
    </w:p>
    <w:p w14:paraId="363FB951" w14:textId="77777777" w:rsidR="00DA3150" w:rsidRPr="007F5D91" w:rsidRDefault="00DA3150" w:rsidP="00DA3150">
      <w:pPr>
        <w:spacing w:line="360" w:lineRule="auto"/>
        <w:ind w:left="4950" w:hanging="4950"/>
        <w:jc w:val="both"/>
        <w:rPr>
          <w:rFonts w:ascii="Arial" w:hAnsi="Arial" w:cs="Arial"/>
          <w:color w:val="399AAD"/>
        </w:rPr>
      </w:pPr>
      <w:r w:rsidRPr="007F5D91">
        <w:rPr>
          <w:rFonts w:ascii="Arial" w:hAnsi="Arial" w:cs="Arial"/>
          <w:b/>
          <w:color w:val="399AAD"/>
        </w:rPr>
        <w:t xml:space="preserve">Način vrednovanja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Praćenje i vrednovanje uspješnosti</w:t>
      </w:r>
    </w:p>
    <w:p w14:paraId="45B530EB" w14:textId="77777777" w:rsidR="00DA3150" w:rsidRPr="007F5D91" w:rsidRDefault="00DA3150" w:rsidP="00DA3150">
      <w:pPr>
        <w:spacing w:line="360" w:lineRule="auto"/>
        <w:ind w:left="6366" w:hanging="702"/>
        <w:jc w:val="both"/>
        <w:rPr>
          <w:rFonts w:ascii="Arial" w:hAnsi="Arial" w:cs="Arial"/>
          <w:color w:val="399AAD"/>
        </w:rPr>
      </w:pPr>
      <w:r w:rsidRPr="007F5D91">
        <w:rPr>
          <w:rFonts w:ascii="Arial" w:hAnsi="Arial" w:cs="Arial"/>
          <w:color w:val="399AAD"/>
        </w:rPr>
        <w:t>usvajanja gradiva.</w:t>
      </w:r>
    </w:p>
    <w:p w14:paraId="53226EB4" w14:textId="77777777" w:rsidR="00DA3150" w:rsidRPr="007F5D91" w:rsidRDefault="00DA3150" w:rsidP="00DA3150">
      <w:pPr>
        <w:spacing w:line="360" w:lineRule="auto"/>
        <w:ind w:left="6366" w:hanging="702"/>
        <w:jc w:val="both"/>
        <w:rPr>
          <w:rFonts w:ascii="Arial" w:hAnsi="Arial" w:cs="Arial"/>
          <w:color w:val="399AAD"/>
        </w:rPr>
      </w:pPr>
    </w:p>
    <w:p w14:paraId="6AFDC63B" w14:textId="7A833DBF" w:rsidR="00DA3150" w:rsidRPr="007F5D91" w:rsidRDefault="00DA3150" w:rsidP="00DA3150">
      <w:pPr>
        <w:spacing w:line="360" w:lineRule="auto"/>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 xml:space="preserve"> Poticaj za daljnji rad, informiranje roditelja o postignutim rezultatima.</w:t>
      </w:r>
    </w:p>
    <w:p w14:paraId="24AAB348" w14:textId="77777777" w:rsidR="00DA3150" w:rsidRPr="007F5D91" w:rsidRDefault="00DA3150" w:rsidP="00DA3150">
      <w:pPr>
        <w:spacing w:line="360" w:lineRule="auto"/>
        <w:ind w:left="6366" w:hanging="702"/>
        <w:jc w:val="both"/>
        <w:rPr>
          <w:rFonts w:ascii="Arial" w:hAnsi="Arial" w:cs="Arial"/>
          <w:b/>
          <w:color w:val="399AAD"/>
          <w:sz w:val="32"/>
          <w:szCs w:val="32"/>
        </w:rPr>
      </w:pPr>
    </w:p>
    <w:p w14:paraId="43AC8FB9" w14:textId="77777777" w:rsidR="00DA3150" w:rsidRPr="007F5D91" w:rsidRDefault="00DA3150" w:rsidP="00DA3150">
      <w:pPr>
        <w:spacing w:line="360" w:lineRule="auto"/>
        <w:ind w:left="6366" w:hanging="702"/>
        <w:jc w:val="both"/>
        <w:rPr>
          <w:rFonts w:ascii="Arial" w:hAnsi="Arial" w:cs="Arial"/>
          <w:b/>
          <w:color w:val="399AAD"/>
          <w:sz w:val="32"/>
          <w:szCs w:val="32"/>
        </w:rPr>
      </w:pPr>
    </w:p>
    <w:p w14:paraId="4E127962" w14:textId="77777777" w:rsidR="00BC48DB" w:rsidRPr="007F5D91" w:rsidRDefault="00BC48DB" w:rsidP="00DA3150">
      <w:pPr>
        <w:spacing w:line="360" w:lineRule="auto"/>
        <w:ind w:left="6366" w:hanging="702"/>
        <w:jc w:val="both"/>
        <w:rPr>
          <w:rFonts w:ascii="Arial" w:hAnsi="Arial" w:cs="Arial"/>
          <w:b/>
          <w:color w:val="399AAD"/>
          <w:sz w:val="32"/>
          <w:szCs w:val="32"/>
        </w:rPr>
      </w:pPr>
    </w:p>
    <w:p w14:paraId="35C781E3" w14:textId="77777777" w:rsidR="00DA3150" w:rsidRPr="007F5D91" w:rsidRDefault="00DA3150" w:rsidP="00DA3150">
      <w:pPr>
        <w:spacing w:line="360" w:lineRule="auto"/>
        <w:rPr>
          <w:rFonts w:ascii="Arial" w:hAnsi="Arial" w:cs="Arial"/>
          <w:b/>
          <w:color w:val="399AAD"/>
          <w:sz w:val="32"/>
          <w:szCs w:val="32"/>
        </w:rPr>
      </w:pPr>
    </w:p>
    <w:p w14:paraId="41CEC0C6" w14:textId="2506E2F8" w:rsidR="005A079A" w:rsidRPr="007F5D91" w:rsidRDefault="005A079A" w:rsidP="00DA3150">
      <w:pPr>
        <w:spacing w:line="360" w:lineRule="auto"/>
        <w:jc w:val="center"/>
        <w:rPr>
          <w:color w:val="399AAD"/>
        </w:rPr>
      </w:pPr>
      <w:r w:rsidRPr="007F5D91">
        <w:rPr>
          <w:rFonts w:ascii="Arial" w:hAnsi="Arial" w:cs="Arial"/>
          <w:b/>
          <w:color w:val="399AAD"/>
          <w:sz w:val="32"/>
          <w:szCs w:val="32"/>
        </w:rPr>
        <w:lastRenderedPageBreak/>
        <w:t>DODATNA NASTAVA – Matematika</w:t>
      </w:r>
    </w:p>
    <w:p w14:paraId="33C64791" w14:textId="77777777" w:rsidR="005A079A" w:rsidRPr="007F5D91" w:rsidRDefault="005A079A">
      <w:pPr>
        <w:spacing w:line="360" w:lineRule="auto"/>
        <w:jc w:val="both"/>
        <w:rPr>
          <w:rFonts w:ascii="Arial" w:hAnsi="Arial" w:cs="Arial"/>
          <w:b/>
          <w:color w:val="399AAD"/>
          <w:sz w:val="32"/>
          <w:szCs w:val="32"/>
        </w:rPr>
      </w:pPr>
    </w:p>
    <w:p w14:paraId="58B46522" w14:textId="79E27432"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Pr="007F5D91">
        <w:rPr>
          <w:rFonts w:ascii="Arial" w:hAnsi="Arial" w:cs="Arial"/>
          <w:color w:val="399AAD"/>
        </w:rPr>
        <w:tab/>
      </w:r>
      <w:r w:rsidR="00F84496" w:rsidRPr="007F5D91">
        <w:rPr>
          <w:rFonts w:ascii="Arial" w:hAnsi="Arial" w:cs="Arial"/>
          <w:color w:val="399AAD"/>
        </w:rPr>
        <w:t>Morena Luk</w:t>
      </w:r>
    </w:p>
    <w:p w14:paraId="1B98B2EE" w14:textId="77777777" w:rsidR="005A079A" w:rsidRPr="007F5D91" w:rsidRDefault="005A079A">
      <w:pPr>
        <w:spacing w:line="360" w:lineRule="auto"/>
        <w:jc w:val="both"/>
        <w:rPr>
          <w:rFonts w:ascii="Arial" w:hAnsi="Arial" w:cs="Arial"/>
          <w:b/>
          <w:color w:val="399AAD"/>
        </w:rPr>
      </w:pPr>
    </w:p>
    <w:p w14:paraId="4C150550" w14:textId="12E5726E" w:rsidR="005A079A" w:rsidRPr="007F5D91" w:rsidRDefault="005A079A">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t xml:space="preserve">Matematika  - </w:t>
      </w:r>
      <w:r w:rsidR="00756A07" w:rsidRPr="007F5D91">
        <w:rPr>
          <w:rFonts w:ascii="Arial" w:hAnsi="Arial" w:cs="Arial"/>
          <w:color w:val="399AAD"/>
        </w:rPr>
        <w:t>3</w:t>
      </w:r>
      <w:r w:rsidRPr="007F5D91">
        <w:rPr>
          <w:rFonts w:ascii="Arial" w:hAnsi="Arial" w:cs="Arial"/>
          <w:color w:val="399AAD"/>
        </w:rPr>
        <w:t>.</w:t>
      </w:r>
      <w:r w:rsidR="009E5278" w:rsidRPr="007F5D91">
        <w:rPr>
          <w:rFonts w:ascii="Arial" w:hAnsi="Arial" w:cs="Arial"/>
          <w:color w:val="399AAD"/>
        </w:rPr>
        <w:t>a</w:t>
      </w:r>
      <w:r w:rsidRPr="007F5D91">
        <w:rPr>
          <w:rFonts w:ascii="Arial" w:hAnsi="Arial" w:cs="Arial"/>
          <w:color w:val="399AAD"/>
        </w:rPr>
        <w:t xml:space="preserve"> razred</w:t>
      </w:r>
    </w:p>
    <w:p w14:paraId="5D79B862" w14:textId="77777777" w:rsidR="005A079A" w:rsidRPr="007F5D91" w:rsidRDefault="005A079A">
      <w:pPr>
        <w:spacing w:line="360" w:lineRule="auto"/>
        <w:jc w:val="both"/>
        <w:rPr>
          <w:rFonts w:ascii="Arial" w:hAnsi="Arial" w:cs="Arial"/>
          <w:color w:val="399AAD"/>
        </w:rPr>
      </w:pPr>
    </w:p>
    <w:p w14:paraId="21A37E24" w14:textId="4B3BE2CB" w:rsidR="005A079A" w:rsidRPr="007F5D91" w:rsidRDefault="005A079A">
      <w:pPr>
        <w:spacing w:line="360" w:lineRule="auto"/>
        <w:jc w:val="both"/>
        <w:rPr>
          <w:color w:val="399AAD"/>
        </w:rPr>
      </w:pPr>
      <w:r w:rsidRPr="007F5D91">
        <w:rPr>
          <w:rFonts w:ascii="Arial" w:hAnsi="Arial" w:cs="Arial"/>
          <w:b/>
          <w:color w:val="399AAD"/>
        </w:rPr>
        <w:t>Planirani broj učenika:</w:t>
      </w:r>
      <w:r w:rsidR="00EE0AF9" w:rsidRPr="007F5D91">
        <w:rPr>
          <w:rFonts w:ascii="Arial" w:hAnsi="Arial" w:cs="Arial"/>
          <w:b/>
          <w:color w:val="399AAD"/>
        </w:rPr>
        <w:t xml:space="preserve"> </w:t>
      </w:r>
      <w:r w:rsidR="00EE0AF9" w:rsidRPr="007F5D91">
        <w:rPr>
          <w:rFonts w:ascii="Arial" w:hAnsi="Arial" w:cs="Arial"/>
          <w:b/>
          <w:color w:val="399AAD"/>
        </w:rPr>
        <w:tab/>
      </w:r>
      <w:r w:rsidR="00EE0AF9" w:rsidRPr="007F5D91">
        <w:rPr>
          <w:rFonts w:ascii="Arial" w:hAnsi="Arial" w:cs="Arial"/>
          <w:b/>
          <w:color w:val="399AAD"/>
        </w:rPr>
        <w:tab/>
      </w:r>
      <w:r w:rsidR="00EE0AF9" w:rsidRPr="007F5D91">
        <w:rPr>
          <w:rFonts w:ascii="Arial" w:hAnsi="Arial" w:cs="Arial"/>
          <w:b/>
          <w:color w:val="399AAD"/>
        </w:rPr>
        <w:tab/>
      </w:r>
      <w:r w:rsidR="005242E7" w:rsidRPr="007F5D91">
        <w:rPr>
          <w:rFonts w:ascii="Arial" w:hAnsi="Arial" w:cs="Arial"/>
          <w:b/>
          <w:color w:val="399AAD"/>
        </w:rPr>
        <w:t>5</w:t>
      </w:r>
      <w:r w:rsidR="00DA3150" w:rsidRPr="007F5D91">
        <w:rPr>
          <w:rFonts w:ascii="Arial" w:hAnsi="Arial" w:cs="Arial"/>
          <w:color w:val="399AAD"/>
        </w:rPr>
        <w:t xml:space="preserve"> učenika</w:t>
      </w:r>
    </w:p>
    <w:p w14:paraId="182AEC32" w14:textId="77777777" w:rsidR="005A079A" w:rsidRPr="007F5D91" w:rsidRDefault="005A079A">
      <w:pPr>
        <w:spacing w:line="360" w:lineRule="auto"/>
        <w:jc w:val="both"/>
        <w:rPr>
          <w:rFonts w:ascii="Arial" w:hAnsi="Arial" w:cs="Arial"/>
          <w:b/>
          <w:color w:val="399AAD"/>
        </w:rPr>
      </w:pPr>
    </w:p>
    <w:p w14:paraId="41B3E7B8" w14:textId="513D229B" w:rsidR="005A079A" w:rsidRPr="007F5D91" w:rsidRDefault="005A079A">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00DA3150" w:rsidRPr="007F5D91">
        <w:rPr>
          <w:rFonts w:ascii="Arial" w:hAnsi="Arial" w:cs="Arial"/>
          <w:color w:val="399AAD"/>
        </w:rPr>
        <w:tab/>
      </w:r>
      <w:r w:rsidR="00DA3150" w:rsidRPr="007F5D91">
        <w:rPr>
          <w:rFonts w:ascii="Arial" w:hAnsi="Arial" w:cs="Arial"/>
          <w:color w:val="399AAD"/>
        </w:rPr>
        <w:tab/>
      </w:r>
      <w:r w:rsidR="00F03085" w:rsidRPr="007F5D91">
        <w:rPr>
          <w:rFonts w:ascii="Arial" w:hAnsi="Arial" w:cs="Arial"/>
          <w:color w:val="399AAD"/>
        </w:rPr>
        <w:t>35</w:t>
      </w:r>
      <w:r w:rsidRPr="007F5D91">
        <w:rPr>
          <w:rFonts w:ascii="Arial" w:hAnsi="Arial" w:cs="Arial"/>
          <w:color w:val="399AAD"/>
        </w:rPr>
        <w:t xml:space="preserve"> sati</w:t>
      </w:r>
    </w:p>
    <w:p w14:paraId="2DCD6878" w14:textId="77777777" w:rsidR="005A079A" w:rsidRPr="007F5D91" w:rsidRDefault="005A079A">
      <w:pPr>
        <w:spacing w:line="360" w:lineRule="auto"/>
        <w:jc w:val="both"/>
        <w:rPr>
          <w:rFonts w:ascii="Arial" w:hAnsi="Arial" w:cs="Arial"/>
          <w:color w:val="399AAD"/>
        </w:rPr>
      </w:pPr>
    </w:p>
    <w:p w14:paraId="3C2D8947" w14:textId="4AC7E8D5" w:rsidR="005A079A" w:rsidRPr="007F5D91" w:rsidRDefault="005A079A">
      <w:pPr>
        <w:spacing w:line="360" w:lineRule="auto"/>
        <w:ind w:left="4248" w:hanging="4248"/>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 xml:space="preserve">Istraživati i usvojiti dodatne sadržaje iz kurikuluma za </w:t>
      </w:r>
      <w:r w:rsidR="00756A07" w:rsidRPr="007F5D91">
        <w:rPr>
          <w:rFonts w:ascii="Arial" w:hAnsi="Arial" w:cs="Arial"/>
          <w:color w:val="399AAD"/>
        </w:rPr>
        <w:t>treći</w:t>
      </w:r>
      <w:r w:rsidRPr="007F5D91">
        <w:rPr>
          <w:rFonts w:ascii="Arial" w:hAnsi="Arial" w:cs="Arial"/>
          <w:color w:val="399AAD"/>
        </w:rPr>
        <w:t xml:space="preserve"> razred osnovne škole.</w:t>
      </w:r>
    </w:p>
    <w:p w14:paraId="39F83FC9" w14:textId="77777777" w:rsidR="005A079A" w:rsidRPr="007F5D91" w:rsidRDefault="005A079A">
      <w:pPr>
        <w:spacing w:line="360" w:lineRule="auto"/>
        <w:jc w:val="both"/>
        <w:rPr>
          <w:rFonts w:ascii="Arial" w:hAnsi="Arial" w:cs="Arial"/>
          <w:color w:val="399AAD"/>
        </w:rPr>
      </w:pPr>
    </w:p>
    <w:p w14:paraId="03B3D771" w14:textId="77777777" w:rsidR="005A079A" w:rsidRPr="007F5D91" w:rsidRDefault="005A079A">
      <w:pPr>
        <w:spacing w:line="360" w:lineRule="auto"/>
        <w:jc w:val="both"/>
        <w:rPr>
          <w:color w:val="399AAD"/>
        </w:rPr>
      </w:pPr>
      <w:r w:rsidRPr="007F5D91">
        <w:rPr>
          <w:rFonts w:ascii="Arial" w:hAnsi="Arial" w:cs="Arial"/>
          <w:b/>
          <w:color w:val="399AAD"/>
        </w:rPr>
        <w:t xml:space="preserve">Način realizacije dodatne nastave: </w:t>
      </w:r>
      <w:r w:rsidR="00EE0AF9" w:rsidRPr="007F5D91">
        <w:rPr>
          <w:rFonts w:ascii="Arial" w:hAnsi="Arial" w:cs="Arial"/>
          <w:b/>
          <w:color w:val="399AAD"/>
        </w:rPr>
        <w:tab/>
      </w:r>
      <w:r w:rsidR="00EE0AF9" w:rsidRPr="007F5D91">
        <w:rPr>
          <w:rFonts w:ascii="Arial" w:hAnsi="Arial" w:cs="Arial"/>
          <w:b/>
          <w:color w:val="399AAD"/>
        </w:rPr>
        <w:tab/>
      </w:r>
      <w:r w:rsidR="00EE0AF9" w:rsidRPr="007F5D91">
        <w:rPr>
          <w:rFonts w:ascii="Arial" w:hAnsi="Arial" w:cs="Arial"/>
          <w:b/>
          <w:color w:val="399AAD"/>
        </w:rPr>
        <w:tab/>
      </w:r>
      <w:r w:rsidRPr="007F5D91">
        <w:rPr>
          <w:rFonts w:ascii="Arial" w:hAnsi="Arial" w:cs="Arial"/>
          <w:color w:val="399AAD"/>
        </w:rPr>
        <w:t>Individualni rad, grupni rad, igra</w:t>
      </w:r>
    </w:p>
    <w:p w14:paraId="255CC03A" w14:textId="77777777" w:rsidR="005A079A" w:rsidRPr="007F5D91" w:rsidRDefault="005A079A">
      <w:pPr>
        <w:spacing w:line="360" w:lineRule="auto"/>
        <w:jc w:val="both"/>
        <w:rPr>
          <w:rFonts w:ascii="Arial" w:hAnsi="Arial" w:cs="Arial"/>
          <w:color w:val="399AAD"/>
        </w:rPr>
      </w:pPr>
    </w:p>
    <w:p w14:paraId="7247310E" w14:textId="7AAA10C7" w:rsidR="005A079A" w:rsidRPr="007F5D91" w:rsidRDefault="005A079A">
      <w:pPr>
        <w:spacing w:line="360" w:lineRule="auto"/>
        <w:jc w:val="both"/>
        <w:rPr>
          <w:color w:val="399AAD"/>
        </w:rPr>
      </w:pPr>
      <w:r w:rsidRPr="007F5D91">
        <w:rPr>
          <w:rFonts w:ascii="Arial" w:hAnsi="Arial" w:cs="Arial"/>
          <w:b/>
          <w:color w:val="399AAD"/>
        </w:rPr>
        <w:t xml:space="preserve">Vremenski okviri dodatne nastave: </w:t>
      </w:r>
      <w:r w:rsidR="00EE0AF9" w:rsidRPr="007F5D91">
        <w:rPr>
          <w:rFonts w:ascii="Arial" w:hAnsi="Arial" w:cs="Arial"/>
          <w:b/>
          <w:color w:val="399AAD"/>
        </w:rPr>
        <w:tab/>
      </w:r>
      <w:r w:rsidR="00EE0AF9" w:rsidRPr="007F5D91">
        <w:rPr>
          <w:rFonts w:ascii="Arial" w:hAnsi="Arial" w:cs="Arial"/>
          <w:b/>
          <w:color w:val="399AAD"/>
        </w:rPr>
        <w:tab/>
      </w:r>
      <w:r w:rsidR="00EE0AF9" w:rsidRPr="007F5D91">
        <w:rPr>
          <w:rFonts w:ascii="Arial" w:hAnsi="Arial" w:cs="Arial"/>
          <w:b/>
          <w:color w:val="399AAD"/>
        </w:rPr>
        <w:tab/>
      </w:r>
      <w:r w:rsidRPr="007F5D91">
        <w:rPr>
          <w:rFonts w:ascii="Arial" w:hAnsi="Arial" w:cs="Arial"/>
          <w:color w:val="399AAD"/>
        </w:rPr>
        <w:t>Svaki tjedan jedan sat.</w:t>
      </w:r>
    </w:p>
    <w:p w14:paraId="3031EAEF" w14:textId="77777777" w:rsidR="005A079A" w:rsidRPr="007F5D91" w:rsidRDefault="005A079A">
      <w:pPr>
        <w:spacing w:line="360" w:lineRule="auto"/>
        <w:jc w:val="both"/>
        <w:rPr>
          <w:rFonts w:ascii="Arial" w:hAnsi="Arial" w:cs="Arial"/>
          <w:color w:val="399AAD"/>
        </w:rPr>
      </w:pPr>
    </w:p>
    <w:p w14:paraId="060EAE9E" w14:textId="77777777" w:rsidR="005A079A" w:rsidRPr="007F5D91" w:rsidRDefault="005A079A">
      <w:pPr>
        <w:spacing w:line="360" w:lineRule="auto"/>
        <w:ind w:left="5664" w:hanging="5664"/>
        <w:jc w:val="both"/>
        <w:rPr>
          <w:color w:val="399AAD"/>
        </w:rPr>
      </w:pPr>
      <w:r w:rsidRPr="007F5D91">
        <w:rPr>
          <w:rFonts w:ascii="Arial" w:hAnsi="Arial" w:cs="Arial"/>
          <w:b/>
          <w:color w:val="399AAD"/>
        </w:rPr>
        <w:t xml:space="preserve">Osnovna namjena dodatne nastave: </w:t>
      </w:r>
      <w:r w:rsidR="00EE0AF9" w:rsidRPr="007F5D91">
        <w:rPr>
          <w:rFonts w:ascii="Arial" w:hAnsi="Arial" w:cs="Arial"/>
          <w:b/>
          <w:color w:val="399AAD"/>
        </w:rPr>
        <w:tab/>
      </w:r>
      <w:r w:rsidRPr="007F5D91">
        <w:rPr>
          <w:rFonts w:ascii="Arial" w:hAnsi="Arial" w:cs="Arial"/>
          <w:color w:val="399AAD"/>
        </w:rPr>
        <w:t>Usvajanje novih znanja, istraživanje   sadržaja .</w:t>
      </w:r>
    </w:p>
    <w:p w14:paraId="7C4D8410" w14:textId="77777777" w:rsidR="005A079A" w:rsidRPr="007F5D91" w:rsidRDefault="005A079A">
      <w:pPr>
        <w:spacing w:line="360" w:lineRule="auto"/>
        <w:jc w:val="both"/>
        <w:rPr>
          <w:rFonts w:ascii="Arial" w:hAnsi="Arial" w:cs="Arial"/>
          <w:color w:val="399AAD"/>
        </w:rPr>
      </w:pPr>
    </w:p>
    <w:p w14:paraId="44D06182" w14:textId="77777777" w:rsidR="005A079A" w:rsidRPr="007F5D91" w:rsidRDefault="005A079A">
      <w:pPr>
        <w:spacing w:line="360" w:lineRule="auto"/>
        <w:jc w:val="both"/>
        <w:rPr>
          <w:color w:val="399AAD"/>
        </w:rPr>
      </w:pPr>
      <w:r w:rsidRPr="007F5D91">
        <w:rPr>
          <w:rFonts w:ascii="Arial" w:hAnsi="Arial" w:cs="Arial"/>
          <w:b/>
          <w:color w:val="399AAD"/>
        </w:rPr>
        <w:t>Troškovnik detaljni za dodatnu nastavu:</w:t>
      </w:r>
      <w:r w:rsidR="00EE0AF9" w:rsidRPr="007F5D91">
        <w:rPr>
          <w:rFonts w:ascii="Arial" w:hAnsi="Arial" w:cs="Arial"/>
          <w:b/>
          <w:color w:val="399AAD"/>
        </w:rPr>
        <w:t xml:space="preserve"> </w:t>
      </w:r>
      <w:r w:rsidR="00EE0AF9" w:rsidRPr="007F5D91">
        <w:rPr>
          <w:rFonts w:ascii="Arial" w:hAnsi="Arial" w:cs="Arial"/>
          <w:b/>
          <w:color w:val="399AAD"/>
        </w:rPr>
        <w:tab/>
      </w:r>
      <w:r w:rsidR="00EE0AF9" w:rsidRPr="007F5D91">
        <w:rPr>
          <w:rFonts w:ascii="Arial" w:hAnsi="Arial" w:cs="Arial"/>
          <w:b/>
          <w:color w:val="399AAD"/>
        </w:rPr>
        <w:tab/>
      </w:r>
      <w:r w:rsidRPr="007F5D91">
        <w:rPr>
          <w:rFonts w:ascii="Arial" w:hAnsi="Arial" w:cs="Arial"/>
          <w:color w:val="399AAD"/>
        </w:rPr>
        <w:t>-</w:t>
      </w:r>
    </w:p>
    <w:p w14:paraId="09399045" w14:textId="77777777" w:rsidR="005A079A" w:rsidRPr="007F5D91" w:rsidRDefault="005A079A">
      <w:pPr>
        <w:spacing w:line="360" w:lineRule="auto"/>
        <w:jc w:val="both"/>
        <w:rPr>
          <w:rFonts w:ascii="Arial" w:hAnsi="Arial" w:cs="Arial"/>
          <w:color w:val="399AAD"/>
        </w:rPr>
      </w:pPr>
    </w:p>
    <w:p w14:paraId="00606AF5" w14:textId="77777777" w:rsidR="00B976C1" w:rsidRPr="007F5D91" w:rsidRDefault="005A079A" w:rsidP="00B976C1">
      <w:pPr>
        <w:spacing w:line="360" w:lineRule="auto"/>
        <w:ind w:left="4950" w:hanging="4950"/>
        <w:jc w:val="both"/>
        <w:rPr>
          <w:rFonts w:ascii="Arial" w:hAnsi="Arial" w:cs="Arial"/>
          <w:color w:val="399AAD"/>
        </w:rPr>
      </w:pPr>
      <w:r w:rsidRPr="007F5D91">
        <w:rPr>
          <w:rFonts w:ascii="Arial" w:hAnsi="Arial" w:cs="Arial"/>
          <w:b/>
          <w:color w:val="399AAD"/>
        </w:rPr>
        <w:t>Način vrednovanja dodatne nastave:</w:t>
      </w:r>
      <w:r w:rsidR="00B976C1" w:rsidRPr="007F5D91">
        <w:rPr>
          <w:rFonts w:ascii="Arial" w:hAnsi="Arial" w:cs="Arial"/>
          <w:b/>
          <w:color w:val="399AAD"/>
        </w:rPr>
        <w:t xml:space="preserve"> </w:t>
      </w:r>
      <w:r w:rsidR="00B976C1" w:rsidRPr="007F5D91">
        <w:rPr>
          <w:rFonts w:ascii="Arial" w:hAnsi="Arial" w:cs="Arial"/>
          <w:b/>
          <w:color w:val="399AAD"/>
        </w:rPr>
        <w:tab/>
      </w:r>
      <w:r w:rsidR="00B976C1" w:rsidRPr="007F5D91">
        <w:rPr>
          <w:rFonts w:ascii="Arial" w:hAnsi="Arial" w:cs="Arial"/>
          <w:b/>
          <w:color w:val="399AAD"/>
        </w:rPr>
        <w:tab/>
      </w:r>
      <w:r w:rsidR="00B976C1" w:rsidRPr="007F5D91">
        <w:rPr>
          <w:rFonts w:ascii="Arial" w:hAnsi="Arial" w:cs="Arial"/>
          <w:b/>
          <w:color w:val="399AAD"/>
        </w:rPr>
        <w:tab/>
      </w:r>
      <w:r w:rsidRPr="007F5D91">
        <w:rPr>
          <w:rFonts w:ascii="Arial" w:hAnsi="Arial" w:cs="Arial"/>
          <w:color w:val="399AAD"/>
        </w:rPr>
        <w:t>Praćenje i vrednovanje uspješnosti</w:t>
      </w:r>
    </w:p>
    <w:p w14:paraId="0DF3DBD9" w14:textId="77777777" w:rsidR="005A079A" w:rsidRPr="007F5D91" w:rsidRDefault="005A079A" w:rsidP="00B976C1">
      <w:pPr>
        <w:spacing w:line="360" w:lineRule="auto"/>
        <w:ind w:left="5658" w:firstLine="6"/>
        <w:jc w:val="both"/>
        <w:rPr>
          <w:color w:val="399AAD"/>
        </w:rPr>
      </w:pPr>
      <w:r w:rsidRPr="007F5D91">
        <w:rPr>
          <w:rFonts w:ascii="Arial" w:hAnsi="Arial" w:cs="Arial"/>
          <w:color w:val="399AAD"/>
        </w:rPr>
        <w:t>usvajanja gradiva.</w:t>
      </w:r>
    </w:p>
    <w:p w14:paraId="5F45D911" w14:textId="77777777" w:rsidR="005A079A" w:rsidRPr="007F5D91" w:rsidRDefault="005A079A">
      <w:pPr>
        <w:spacing w:line="360" w:lineRule="auto"/>
        <w:jc w:val="both"/>
        <w:rPr>
          <w:rFonts w:ascii="Arial" w:hAnsi="Arial" w:cs="Arial"/>
          <w:b/>
          <w:color w:val="399AAD"/>
        </w:rPr>
      </w:pPr>
    </w:p>
    <w:p w14:paraId="56CB441B" w14:textId="77777777" w:rsidR="009A4579" w:rsidRPr="007F5D91" w:rsidRDefault="005A079A" w:rsidP="00EE0AF9">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 xml:space="preserve"> </w:t>
      </w:r>
      <w:r w:rsidR="00EE0AF9" w:rsidRPr="007F5D91">
        <w:rPr>
          <w:rFonts w:ascii="Arial" w:hAnsi="Arial" w:cs="Arial"/>
          <w:color w:val="399AAD"/>
        </w:rPr>
        <w:tab/>
      </w:r>
      <w:r w:rsidRPr="007F5D91">
        <w:rPr>
          <w:rFonts w:ascii="Arial" w:hAnsi="Arial" w:cs="Arial"/>
          <w:color w:val="399AAD"/>
        </w:rPr>
        <w:t>Poticaj za daljnji rad, informiranje roditelja o postignutim rezultatima.</w:t>
      </w:r>
    </w:p>
    <w:p w14:paraId="6743CDC2" w14:textId="77777777" w:rsidR="009A4579" w:rsidRPr="007F5D91" w:rsidRDefault="009A4579">
      <w:pPr>
        <w:suppressAutoHyphens w:val="0"/>
        <w:rPr>
          <w:rFonts w:ascii="Arial" w:hAnsi="Arial" w:cs="Arial"/>
          <w:color w:val="399AAD"/>
        </w:rPr>
      </w:pPr>
      <w:r w:rsidRPr="007F5D91">
        <w:rPr>
          <w:rFonts w:ascii="Arial" w:hAnsi="Arial" w:cs="Arial"/>
          <w:color w:val="399AAD"/>
        </w:rPr>
        <w:br w:type="page"/>
      </w:r>
    </w:p>
    <w:p w14:paraId="2F3966E4" w14:textId="2F42C913" w:rsidR="009A4579" w:rsidRPr="007F5D91" w:rsidRDefault="009A4579" w:rsidP="009A4579">
      <w:pPr>
        <w:spacing w:line="360" w:lineRule="auto"/>
        <w:jc w:val="center"/>
        <w:rPr>
          <w:color w:val="399AAD"/>
        </w:rPr>
      </w:pPr>
      <w:r w:rsidRPr="007F5D91">
        <w:rPr>
          <w:rFonts w:ascii="Arial" w:hAnsi="Arial" w:cs="Arial"/>
          <w:b/>
          <w:color w:val="399AAD"/>
          <w:sz w:val="32"/>
          <w:szCs w:val="32"/>
        </w:rPr>
        <w:lastRenderedPageBreak/>
        <w:t>DODATNA NASTAVA – Matematika</w:t>
      </w:r>
    </w:p>
    <w:p w14:paraId="482D0362" w14:textId="77777777" w:rsidR="009A4579" w:rsidRPr="007F5D91" w:rsidRDefault="009A4579" w:rsidP="009A4579">
      <w:pPr>
        <w:spacing w:line="360" w:lineRule="auto"/>
        <w:jc w:val="both"/>
        <w:rPr>
          <w:rFonts w:ascii="Arial" w:hAnsi="Arial" w:cs="Arial"/>
          <w:color w:val="399AAD"/>
        </w:rPr>
      </w:pPr>
    </w:p>
    <w:p w14:paraId="2C791271" w14:textId="5129AECB" w:rsidR="009A4579" w:rsidRPr="007F5D91" w:rsidRDefault="009A4579" w:rsidP="009A4579">
      <w:pPr>
        <w:spacing w:line="360" w:lineRule="auto"/>
        <w:jc w:val="both"/>
        <w:rPr>
          <w:rFonts w:ascii="Arial" w:hAnsi="Arial" w:cs="Arial"/>
          <w:color w:val="399AAD"/>
        </w:rPr>
      </w:pPr>
      <w:r w:rsidRPr="007F5D91">
        <w:rPr>
          <w:rFonts w:ascii="Arial" w:hAnsi="Arial" w:cs="Arial"/>
          <w:b/>
          <w:color w:val="399AAD"/>
        </w:rPr>
        <w:t>Ime i prezime voditeljice:</w:t>
      </w:r>
      <w:r w:rsidRPr="007F5D91">
        <w:rPr>
          <w:rFonts w:ascii="Arial" w:hAnsi="Arial" w:cs="Arial"/>
          <w:color w:val="399AAD"/>
        </w:rPr>
        <w:tab/>
      </w:r>
      <w:r w:rsidR="00DE12A3" w:rsidRPr="007F5D91">
        <w:rPr>
          <w:rFonts w:ascii="Arial" w:hAnsi="Arial" w:cs="Arial"/>
          <w:color w:val="399AAD"/>
        </w:rPr>
        <w:t>Jasna Andreašić</w:t>
      </w:r>
    </w:p>
    <w:p w14:paraId="47239390" w14:textId="77777777" w:rsidR="00DE12A3" w:rsidRPr="007F5D91" w:rsidRDefault="00DE12A3" w:rsidP="009A4579">
      <w:pPr>
        <w:spacing w:line="360" w:lineRule="auto"/>
        <w:jc w:val="both"/>
        <w:rPr>
          <w:rFonts w:ascii="Arial" w:hAnsi="Arial" w:cs="Arial"/>
          <w:color w:val="399AAD"/>
        </w:rPr>
      </w:pPr>
    </w:p>
    <w:p w14:paraId="3BC54794" w14:textId="5A4C4625" w:rsidR="009A4579" w:rsidRPr="007F5D91" w:rsidRDefault="009A4579" w:rsidP="009A4579">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t>Matematika – 3.</w:t>
      </w:r>
      <w:r w:rsidR="009E5278" w:rsidRPr="007F5D91">
        <w:rPr>
          <w:rFonts w:ascii="Arial" w:hAnsi="Arial" w:cs="Arial"/>
          <w:color w:val="399AAD"/>
        </w:rPr>
        <w:t>b</w:t>
      </w:r>
      <w:r w:rsidRPr="007F5D91">
        <w:rPr>
          <w:rFonts w:ascii="Arial" w:hAnsi="Arial" w:cs="Arial"/>
          <w:color w:val="399AAD"/>
        </w:rPr>
        <w:t xml:space="preserve"> razred</w:t>
      </w:r>
    </w:p>
    <w:p w14:paraId="1A57D109" w14:textId="77777777" w:rsidR="009A4579" w:rsidRPr="007F5D91" w:rsidRDefault="009A4579" w:rsidP="009A4579">
      <w:pPr>
        <w:spacing w:line="360" w:lineRule="auto"/>
        <w:jc w:val="both"/>
        <w:rPr>
          <w:rFonts w:ascii="Arial" w:hAnsi="Arial" w:cs="Arial"/>
          <w:color w:val="399AAD"/>
        </w:rPr>
      </w:pPr>
    </w:p>
    <w:p w14:paraId="35FAF8B2" w14:textId="5DDCB0A8" w:rsidR="009A4579" w:rsidRPr="007F5D91" w:rsidRDefault="009A4579" w:rsidP="009A4579">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DE12A3" w:rsidRPr="007F5D91">
        <w:rPr>
          <w:rFonts w:ascii="Arial" w:hAnsi="Arial" w:cs="Arial"/>
          <w:color w:val="399AAD"/>
        </w:rPr>
        <w:t>6</w:t>
      </w:r>
      <w:r w:rsidRPr="007F5D91">
        <w:rPr>
          <w:rFonts w:ascii="Arial" w:hAnsi="Arial" w:cs="Arial"/>
          <w:color w:val="399AAD"/>
        </w:rPr>
        <w:t xml:space="preserve"> učenika</w:t>
      </w:r>
    </w:p>
    <w:p w14:paraId="7823A7DE" w14:textId="77777777" w:rsidR="009A4579" w:rsidRPr="007F5D91" w:rsidRDefault="009A4579" w:rsidP="009A4579">
      <w:pPr>
        <w:spacing w:line="360" w:lineRule="auto"/>
        <w:jc w:val="both"/>
        <w:rPr>
          <w:rFonts w:ascii="Arial" w:hAnsi="Arial" w:cs="Arial"/>
          <w:color w:val="399AAD"/>
        </w:rPr>
      </w:pPr>
    </w:p>
    <w:p w14:paraId="0AEBDC5F" w14:textId="09950B32" w:rsidR="009A4579" w:rsidRPr="007F5D91" w:rsidRDefault="009A4579" w:rsidP="009A4579">
      <w:pPr>
        <w:spacing w:line="360" w:lineRule="auto"/>
        <w:jc w:val="both"/>
        <w:rPr>
          <w:color w:val="399AAD"/>
        </w:rPr>
      </w:pPr>
      <w:r w:rsidRPr="007F5D91">
        <w:rPr>
          <w:rFonts w:ascii="Arial" w:hAnsi="Arial" w:cs="Arial"/>
          <w:b/>
          <w:color w:val="399AAD"/>
        </w:rPr>
        <w:t xml:space="preserve">Planirani broj sati: </w:t>
      </w:r>
      <w:r w:rsidRPr="007F5D91">
        <w:rPr>
          <w:rFonts w:ascii="Arial" w:hAnsi="Arial" w:cs="Arial"/>
          <w:b/>
          <w:color w:val="399AAD"/>
        </w:rPr>
        <w:tab/>
      </w:r>
      <w:r w:rsidRPr="007F5D91">
        <w:rPr>
          <w:rFonts w:ascii="Arial" w:hAnsi="Arial" w:cs="Arial"/>
          <w:b/>
          <w:color w:val="399AAD"/>
        </w:rPr>
        <w:tab/>
      </w:r>
      <w:r w:rsidR="00DE12A3" w:rsidRPr="007F5D91">
        <w:rPr>
          <w:rFonts w:ascii="Arial" w:hAnsi="Arial" w:cs="Arial"/>
          <w:b/>
          <w:color w:val="399AAD"/>
        </w:rPr>
        <w:t>35</w:t>
      </w:r>
      <w:r w:rsidRPr="007F5D91">
        <w:rPr>
          <w:rFonts w:ascii="Arial" w:hAnsi="Arial" w:cs="Arial"/>
          <w:color w:val="399AAD"/>
        </w:rPr>
        <w:t xml:space="preserve"> sati</w:t>
      </w:r>
    </w:p>
    <w:p w14:paraId="1571F192" w14:textId="77777777" w:rsidR="009A4579" w:rsidRPr="007F5D91" w:rsidRDefault="009A4579" w:rsidP="009A4579">
      <w:pPr>
        <w:spacing w:line="360" w:lineRule="auto"/>
        <w:jc w:val="both"/>
        <w:rPr>
          <w:rFonts w:ascii="Arial" w:hAnsi="Arial" w:cs="Arial"/>
          <w:color w:val="399AAD"/>
        </w:rPr>
      </w:pPr>
    </w:p>
    <w:p w14:paraId="4F4D2556" w14:textId="77777777" w:rsidR="009A4579" w:rsidRPr="007F5D91" w:rsidRDefault="009A4579" w:rsidP="009A4579">
      <w:pPr>
        <w:spacing w:line="360" w:lineRule="auto"/>
        <w:ind w:left="2832" w:hanging="2832"/>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ab/>
        <w:t xml:space="preserve">Istraživati i usvojiti dodatne sadržaje iz kurikuluma </w:t>
      </w:r>
    </w:p>
    <w:p w14:paraId="5D9E3007" w14:textId="77777777" w:rsidR="009A4579" w:rsidRPr="007F5D91" w:rsidRDefault="009A4579" w:rsidP="009A4579">
      <w:pPr>
        <w:spacing w:line="360" w:lineRule="auto"/>
        <w:ind w:left="2832" w:firstLine="708"/>
        <w:jc w:val="both"/>
        <w:rPr>
          <w:color w:val="399AAD"/>
        </w:rPr>
      </w:pPr>
      <w:r w:rsidRPr="007F5D91">
        <w:rPr>
          <w:rFonts w:ascii="Arial" w:hAnsi="Arial" w:cs="Arial"/>
          <w:color w:val="399AAD"/>
        </w:rPr>
        <w:t>za treći razred osnovne škole.</w:t>
      </w:r>
    </w:p>
    <w:p w14:paraId="18A569F1" w14:textId="77777777" w:rsidR="009A4579" w:rsidRPr="007F5D91" w:rsidRDefault="009A4579" w:rsidP="009A4579">
      <w:pPr>
        <w:spacing w:line="360" w:lineRule="auto"/>
        <w:jc w:val="both"/>
        <w:rPr>
          <w:rFonts w:ascii="Arial" w:hAnsi="Arial" w:cs="Arial"/>
          <w:color w:val="399AAD"/>
        </w:rPr>
      </w:pPr>
    </w:p>
    <w:p w14:paraId="1CDDFD86" w14:textId="77777777" w:rsidR="009A4579" w:rsidRPr="007F5D91" w:rsidRDefault="009A4579" w:rsidP="009A4579">
      <w:pPr>
        <w:spacing w:line="360" w:lineRule="auto"/>
        <w:jc w:val="both"/>
        <w:rPr>
          <w:color w:val="399AAD"/>
        </w:rPr>
      </w:pPr>
      <w:r w:rsidRPr="007F5D91">
        <w:rPr>
          <w:rFonts w:ascii="Arial" w:hAnsi="Arial" w:cs="Arial"/>
          <w:b/>
          <w:color w:val="399AAD"/>
        </w:rPr>
        <w:t xml:space="preserve">Način realizacije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Individualni rad, grupni rad, igra</w:t>
      </w:r>
    </w:p>
    <w:p w14:paraId="0B53AF49" w14:textId="77777777" w:rsidR="009A4579" w:rsidRPr="007F5D91" w:rsidRDefault="009A4579" w:rsidP="009A4579">
      <w:pPr>
        <w:spacing w:line="360" w:lineRule="auto"/>
        <w:jc w:val="both"/>
        <w:rPr>
          <w:rFonts w:ascii="Arial" w:hAnsi="Arial" w:cs="Arial"/>
          <w:color w:val="399AAD"/>
        </w:rPr>
      </w:pPr>
    </w:p>
    <w:p w14:paraId="24784070" w14:textId="06199563" w:rsidR="009A4579" w:rsidRPr="007F5D91" w:rsidRDefault="009A4579" w:rsidP="009A4579">
      <w:pPr>
        <w:spacing w:line="360" w:lineRule="auto"/>
        <w:jc w:val="both"/>
        <w:rPr>
          <w:color w:val="399AAD"/>
        </w:rPr>
      </w:pPr>
      <w:r w:rsidRPr="007F5D91">
        <w:rPr>
          <w:rFonts w:ascii="Arial" w:hAnsi="Arial" w:cs="Arial"/>
          <w:b/>
          <w:color w:val="399AAD"/>
        </w:rPr>
        <w:t xml:space="preserve">Vremenski okviri dodatne nastave: </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 xml:space="preserve">Svaki tjedan </w:t>
      </w:r>
      <w:r w:rsidR="00DE12A3" w:rsidRPr="007F5D91">
        <w:rPr>
          <w:rFonts w:ascii="Arial" w:hAnsi="Arial" w:cs="Arial"/>
          <w:color w:val="399AAD"/>
        </w:rPr>
        <w:t>1</w:t>
      </w:r>
      <w:r w:rsidRPr="007F5D91">
        <w:rPr>
          <w:rFonts w:ascii="Arial" w:hAnsi="Arial" w:cs="Arial"/>
          <w:color w:val="399AAD"/>
        </w:rPr>
        <w:t xml:space="preserve"> sat</w:t>
      </w:r>
    </w:p>
    <w:p w14:paraId="344CD604" w14:textId="77777777" w:rsidR="009A4579" w:rsidRPr="007F5D91" w:rsidRDefault="009A4579" w:rsidP="009A4579">
      <w:pPr>
        <w:spacing w:line="360" w:lineRule="auto"/>
        <w:jc w:val="both"/>
        <w:rPr>
          <w:rFonts w:ascii="Arial" w:hAnsi="Arial" w:cs="Arial"/>
          <w:color w:val="399AAD"/>
        </w:rPr>
      </w:pPr>
    </w:p>
    <w:p w14:paraId="02BB1C51" w14:textId="77777777" w:rsidR="009A4579" w:rsidRPr="007F5D91" w:rsidRDefault="009A4579" w:rsidP="009A4579">
      <w:pPr>
        <w:spacing w:line="360" w:lineRule="auto"/>
        <w:ind w:left="4950" w:hanging="4950"/>
        <w:jc w:val="both"/>
        <w:rPr>
          <w:color w:val="399AAD"/>
        </w:rPr>
      </w:pPr>
      <w:r w:rsidRPr="007F5D91">
        <w:rPr>
          <w:rFonts w:ascii="Arial" w:hAnsi="Arial" w:cs="Arial"/>
          <w:b/>
          <w:color w:val="399AAD"/>
        </w:rPr>
        <w:t xml:space="preserve">Osnovna namjena dodatne nastave: </w:t>
      </w:r>
      <w:r w:rsidRPr="007F5D91">
        <w:rPr>
          <w:rFonts w:ascii="Arial" w:hAnsi="Arial" w:cs="Arial"/>
          <w:b/>
          <w:color w:val="399AAD"/>
        </w:rPr>
        <w:tab/>
      </w:r>
      <w:r w:rsidRPr="007F5D91">
        <w:rPr>
          <w:rFonts w:ascii="Arial" w:hAnsi="Arial" w:cs="Arial"/>
          <w:color w:val="399AAD"/>
        </w:rPr>
        <w:t>Usvajanje novih znanja, istraživanje sadržaja.</w:t>
      </w:r>
    </w:p>
    <w:p w14:paraId="5F3A0021" w14:textId="77777777" w:rsidR="009A4579" w:rsidRPr="007F5D91" w:rsidRDefault="009A4579" w:rsidP="009A4579">
      <w:pPr>
        <w:spacing w:line="360" w:lineRule="auto"/>
        <w:jc w:val="both"/>
        <w:rPr>
          <w:rFonts w:ascii="Arial" w:hAnsi="Arial" w:cs="Arial"/>
          <w:color w:val="399AAD"/>
        </w:rPr>
      </w:pPr>
    </w:p>
    <w:p w14:paraId="4F23CE60" w14:textId="77777777" w:rsidR="009A4579" w:rsidRPr="007F5D91" w:rsidRDefault="009A4579" w:rsidP="009A4579">
      <w:pPr>
        <w:spacing w:line="360" w:lineRule="auto"/>
        <w:jc w:val="both"/>
        <w:rPr>
          <w:color w:val="399AAD"/>
        </w:rPr>
      </w:pPr>
      <w:r w:rsidRPr="007F5D91">
        <w:rPr>
          <w:rFonts w:ascii="Arial" w:hAnsi="Arial" w:cs="Arial"/>
          <w:b/>
          <w:color w:val="399AAD"/>
        </w:rPr>
        <w:t>Troškovnik detaljni za dodatnu nastavu:</w:t>
      </w:r>
      <w:r w:rsidRPr="007F5D91">
        <w:rPr>
          <w:rFonts w:ascii="Arial" w:hAnsi="Arial" w:cs="Arial"/>
          <w:color w:val="399AAD"/>
        </w:rPr>
        <w:tab/>
        <w:t>-</w:t>
      </w:r>
    </w:p>
    <w:p w14:paraId="2BB1284C" w14:textId="77777777" w:rsidR="009A4579" w:rsidRPr="007F5D91" w:rsidRDefault="009A4579" w:rsidP="009A4579">
      <w:pPr>
        <w:spacing w:line="360" w:lineRule="auto"/>
        <w:jc w:val="both"/>
        <w:rPr>
          <w:rFonts w:ascii="Arial" w:hAnsi="Arial" w:cs="Arial"/>
          <w:color w:val="399AAD"/>
        </w:rPr>
      </w:pPr>
    </w:p>
    <w:p w14:paraId="4663A2E8" w14:textId="77777777" w:rsidR="009A4579" w:rsidRPr="007F5D91" w:rsidRDefault="009A4579" w:rsidP="009A4579">
      <w:pPr>
        <w:spacing w:line="360" w:lineRule="auto"/>
        <w:ind w:left="4950" w:hanging="4950"/>
        <w:jc w:val="both"/>
        <w:rPr>
          <w:color w:val="399AAD"/>
        </w:rPr>
      </w:pPr>
      <w:r w:rsidRPr="007F5D91">
        <w:rPr>
          <w:rFonts w:ascii="Arial" w:hAnsi="Arial" w:cs="Arial"/>
          <w:b/>
          <w:color w:val="399AAD"/>
        </w:rPr>
        <w:t xml:space="preserve">Način vrednovanja dodatne nastave: </w:t>
      </w:r>
      <w:r w:rsidRPr="007F5D91">
        <w:rPr>
          <w:rFonts w:ascii="Arial" w:hAnsi="Arial" w:cs="Arial"/>
          <w:b/>
          <w:color w:val="399AAD"/>
        </w:rPr>
        <w:tab/>
      </w:r>
      <w:r w:rsidRPr="007F5D91">
        <w:rPr>
          <w:rFonts w:ascii="Arial" w:hAnsi="Arial" w:cs="Arial"/>
          <w:color w:val="399AAD"/>
        </w:rPr>
        <w:t>Praćenje i vrednovanje uspješnosti usvajanja gradiva.</w:t>
      </w:r>
    </w:p>
    <w:p w14:paraId="776D7A11" w14:textId="77777777" w:rsidR="009A4579" w:rsidRPr="007F5D91" w:rsidRDefault="009A4579" w:rsidP="009A4579">
      <w:pPr>
        <w:spacing w:line="360" w:lineRule="auto"/>
        <w:jc w:val="both"/>
        <w:rPr>
          <w:rFonts w:ascii="Arial" w:hAnsi="Arial" w:cs="Arial"/>
          <w:color w:val="399AAD"/>
        </w:rPr>
      </w:pPr>
    </w:p>
    <w:p w14:paraId="15A54317" w14:textId="3DF0CB92" w:rsidR="000C4B9A" w:rsidRPr="007F5D91" w:rsidRDefault="009A4579" w:rsidP="009A4579">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ab/>
        <w:t>Poticaj za daljnji rad, informiranje roditelja o postignutim rezultatima.</w:t>
      </w:r>
      <w:r w:rsidR="000C4B9A" w:rsidRPr="007F5D91">
        <w:rPr>
          <w:rFonts w:ascii="Arial" w:hAnsi="Arial" w:cs="Arial"/>
          <w:color w:val="399AAD"/>
        </w:rPr>
        <w:br w:type="page"/>
      </w:r>
    </w:p>
    <w:p w14:paraId="000B9437" w14:textId="2121539C" w:rsidR="005A079A" w:rsidRPr="007F5D91" w:rsidRDefault="005A079A">
      <w:pPr>
        <w:spacing w:line="360" w:lineRule="auto"/>
        <w:jc w:val="center"/>
        <w:rPr>
          <w:color w:val="399AAD"/>
        </w:rPr>
      </w:pPr>
      <w:r w:rsidRPr="007F5D91">
        <w:rPr>
          <w:rFonts w:ascii="Arial" w:hAnsi="Arial" w:cs="Arial"/>
          <w:b/>
          <w:color w:val="399AAD"/>
          <w:sz w:val="32"/>
          <w:szCs w:val="32"/>
        </w:rPr>
        <w:lastRenderedPageBreak/>
        <w:t>DODATNA NASTAVA – Matematika</w:t>
      </w:r>
    </w:p>
    <w:p w14:paraId="5741A0B3" w14:textId="77777777" w:rsidR="005A079A" w:rsidRPr="007F5D91" w:rsidRDefault="005A079A">
      <w:pPr>
        <w:spacing w:line="360" w:lineRule="auto"/>
        <w:jc w:val="both"/>
        <w:rPr>
          <w:rFonts w:ascii="Arial" w:hAnsi="Arial" w:cs="Arial"/>
          <w:color w:val="399AAD"/>
        </w:rPr>
      </w:pPr>
    </w:p>
    <w:p w14:paraId="0BBEDF01" w14:textId="221D9A88"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00F84496" w:rsidRPr="007F5D91">
        <w:rPr>
          <w:rFonts w:ascii="Arial" w:hAnsi="Arial" w:cs="Arial"/>
          <w:color w:val="399AAD"/>
        </w:rPr>
        <w:t xml:space="preserve">Danijela </w:t>
      </w:r>
      <w:proofErr w:type="spellStart"/>
      <w:r w:rsidR="00F84496" w:rsidRPr="007F5D91">
        <w:rPr>
          <w:rFonts w:ascii="Arial" w:hAnsi="Arial" w:cs="Arial"/>
          <w:color w:val="399AAD"/>
        </w:rPr>
        <w:t>Erlić</w:t>
      </w:r>
      <w:proofErr w:type="spellEnd"/>
    </w:p>
    <w:p w14:paraId="347DE0A9" w14:textId="77777777" w:rsidR="005A079A" w:rsidRPr="007F5D91" w:rsidRDefault="005A079A">
      <w:pPr>
        <w:spacing w:line="360" w:lineRule="auto"/>
        <w:jc w:val="both"/>
        <w:rPr>
          <w:rFonts w:ascii="Arial" w:hAnsi="Arial" w:cs="Arial"/>
          <w:color w:val="399AAD"/>
        </w:rPr>
      </w:pPr>
    </w:p>
    <w:p w14:paraId="5C208F2E" w14:textId="5EB11E38" w:rsidR="005A079A" w:rsidRPr="007F5D91" w:rsidRDefault="005A079A">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ab/>
        <w:t xml:space="preserve">Matematika – </w:t>
      </w:r>
      <w:r w:rsidR="009E5278" w:rsidRPr="007F5D91">
        <w:rPr>
          <w:rFonts w:ascii="Arial" w:hAnsi="Arial" w:cs="Arial"/>
          <w:color w:val="399AAD"/>
        </w:rPr>
        <w:t>4</w:t>
      </w:r>
      <w:r w:rsidRPr="007F5D91">
        <w:rPr>
          <w:rFonts w:ascii="Arial" w:hAnsi="Arial" w:cs="Arial"/>
          <w:color w:val="399AAD"/>
        </w:rPr>
        <w:t>.</w:t>
      </w:r>
      <w:r w:rsidR="009E5278" w:rsidRPr="007F5D91">
        <w:rPr>
          <w:rFonts w:ascii="Arial" w:hAnsi="Arial" w:cs="Arial"/>
          <w:color w:val="399AAD"/>
        </w:rPr>
        <w:t>a</w:t>
      </w:r>
      <w:r w:rsidRPr="007F5D91">
        <w:rPr>
          <w:rFonts w:ascii="Arial" w:hAnsi="Arial" w:cs="Arial"/>
          <w:color w:val="399AAD"/>
        </w:rPr>
        <w:t xml:space="preserve"> razred</w:t>
      </w:r>
    </w:p>
    <w:p w14:paraId="6821C51B" w14:textId="77777777" w:rsidR="005A079A" w:rsidRPr="007F5D91" w:rsidRDefault="005A079A">
      <w:pPr>
        <w:spacing w:line="360" w:lineRule="auto"/>
        <w:jc w:val="both"/>
        <w:rPr>
          <w:rFonts w:ascii="Arial" w:hAnsi="Arial" w:cs="Arial"/>
          <w:color w:val="399AAD"/>
        </w:rPr>
      </w:pPr>
    </w:p>
    <w:p w14:paraId="72937E23" w14:textId="2E12937C"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009A5F4F" w:rsidRPr="007F5D91">
        <w:rPr>
          <w:rFonts w:ascii="Arial" w:hAnsi="Arial" w:cs="Arial"/>
          <w:color w:val="399AAD"/>
        </w:rPr>
        <w:tab/>
      </w:r>
      <w:r w:rsidR="009E5278" w:rsidRPr="007F5D91">
        <w:rPr>
          <w:rFonts w:ascii="Arial" w:hAnsi="Arial" w:cs="Arial"/>
          <w:color w:val="399AAD"/>
        </w:rPr>
        <w:t>3-</w:t>
      </w:r>
      <w:r w:rsidR="006B0785" w:rsidRPr="007F5D91">
        <w:rPr>
          <w:rFonts w:ascii="Arial" w:hAnsi="Arial" w:cs="Arial"/>
          <w:color w:val="399AAD"/>
        </w:rPr>
        <w:t>6</w:t>
      </w:r>
      <w:r w:rsidRPr="007F5D91">
        <w:rPr>
          <w:rFonts w:ascii="Arial" w:hAnsi="Arial" w:cs="Arial"/>
          <w:color w:val="399AAD"/>
        </w:rPr>
        <w:t xml:space="preserve"> učenika</w:t>
      </w:r>
    </w:p>
    <w:p w14:paraId="1F5B030C" w14:textId="77777777" w:rsidR="005A079A" w:rsidRPr="007F5D91" w:rsidRDefault="005A079A">
      <w:pPr>
        <w:spacing w:line="360" w:lineRule="auto"/>
        <w:jc w:val="both"/>
        <w:rPr>
          <w:rFonts w:ascii="Arial" w:hAnsi="Arial" w:cs="Arial"/>
          <w:color w:val="399AAD"/>
        </w:rPr>
      </w:pPr>
    </w:p>
    <w:p w14:paraId="0190A06E" w14:textId="61EED06C" w:rsidR="005A079A" w:rsidRPr="007F5D91" w:rsidRDefault="005A079A">
      <w:pPr>
        <w:spacing w:line="360" w:lineRule="auto"/>
        <w:jc w:val="both"/>
        <w:rPr>
          <w:color w:val="399AAD"/>
        </w:rPr>
      </w:pPr>
      <w:r w:rsidRPr="007F5D91">
        <w:rPr>
          <w:rFonts w:ascii="Arial" w:hAnsi="Arial" w:cs="Arial"/>
          <w:b/>
          <w:color w:val="399AAD"/>
        </w:rPr>
        <w:t>Planirani broj sati:</w:t>
      </w:r>
      <w:r w:rsidR="00423AB8" w:rsidRPr="007F5D91">
        <w:rPr>
          <w:rFonts w:ascii="Arial" w:hAnsi="Arial" w:cs="Arial"/>
          <w:b/>
          <w:color w:val="399AAD"/>
        </w:rPr>
        <w:t xml:space="preserve"> </w:t>
      </w:r>
      <w:r w:rsidR="00423AB8" w:rsidRPr="007F5D91">
        <w:rPr>
          <w:rFonts w:ascii="Arial" w:hAnsi="Arial" w:cs="Arial"/>
          <w:b/>
          <w:color w:val="399AAD"/>
        </w:rPr>
        <w:tab/>
      </w:r>
      <w:r w:rsidR="00423AB8" w:rsidRPr="007F5D91">
        <w:rPr>
          <w:rFonts w:ascii="Arial" w:hAnsi="Arial" w:cs="Arial"/>
          <w:b/>
          <w:color w:val="399AAD"/>
        </w:rPr>
        <w:tab/>
      </w:r>
      <w:r w:rsidR="006B0785" w:rsidRPr="007F5D91">
        <w:rPr>
          <w:rFonts w:ascii="Arial" w:hAnsi="Arial" w:cs="Arial"/>
          <w:b/>
          <w:color w:val="399AAD"/>
        </w:rPr>
        <w:t>35</w:t>
      </w:r>
      <w:r w:rsidRPr="007F5D91">
        <w:rPr>
          <w:rFonts w:ascii="Arial" w:hAnsi="Arial" w:cs="Arial"/>
          <w:color w:val="399AAD"/>
        </w:rPr>
        <w:t xml:space="preserve"> sati</w:t>
      </w:r>
    </w:p>
    <w:p w14:paraId="246750DD" w14:textId="77777777" w:rsidR="005A079A" w:rsidRPr="007F5D91" w:rsidRDefault="005A079A">
      <w:pPr>
        <w:spacing w:line="360" w:lineRule="auto"/>
        <w:jc w:val="both"/>
        <w:rPr>
          <w:rFonts w:ascii="Arial" w:hAnsi="Arial" w:cs="Arial"/>
          <w:color w:val="399AAD"/>
        </w:rPr>
      </w:pPr>
    </w:p>
    <w:p w14:paraId="2A95EAE8" w14:textId="29408DBC" w:rsidR="005A079A" w:rsidRPr="007F5D91" w:rsidRDefault="005A079A">
      <w:pPr>
        <w:spacing w:line="360" w:lineRule="auto"/>
        <w:ind w:left="2832" w:hanging="2832"/>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ab/>
        <w:t xml:space="preserve">Istraživati i usvojiti dodatne sadržaje iz </w:t>
      </w:r>
      <w:r w:rsidR="008455D3" w:rsidRPr="007F5D91">
        <w:rPr>
          <w:rFonts w:ascii="Arial" w:hAnsi="Arial" w:cs="Arial"/>
          <w:color w:val="399AAD"/>
        </w:rPr>
        <w:t>kurikuluma</w:t>
      </w:r>
      <w:r w:rsidRPr="007F5D91">
        <w:rPr>
          <w:rFonts w:ascii="Arial" w:hAnsi="Arial" w:cs="Arial"/>
          <w:color w:val="399AAD"/>
        </w:rPr>
        <w:t xml:space="preserve"> </w:t>
      </w:r>
    </w:p>
    <w:p w14:paraId="5461833C" w14:textId="77777777" w:rsidR="005A079A" w:rsidRPr="007F5D91" w:rsidRDefault="005A079A">
      <w:pPr>
        <w:spacing w:line="360" w:lineRule="auto"/>
        <w:ind w:left="2832" w:firstLine="708"/>
        <w:jc w:val="both"/>
        <w:rPr>
          <w:color w:val="399AAD"/>
        </w:rPr>
      </w:pPr>
      <w:r w:rsidRPr="007F5D91">
        <w:rPr>
          <w:rFonts w:ascii="Arial" w:hAnsi="Arial" w:cs="Arial"/>
          <w:color w:val="399AAD"/>
        </w:rPr>
        <w:t>za treći razred osnovne škole.</w:t>
      </w:r>
    </w:p>
    <w:p w14:paraId="3BF478CA" w14:textId="77777777" w:rsidR="005A079A" w:rsidRPr="007F5D91" w:rsidRDefault="005A079A">
      <w:pPr>
        <w:spacing w:line="360" w:lineRule="auto"/>
        <w:jc w:val="both"/>
        <w:rPr>
          <w:rFonts w:ascii="Arial" w:hAnsi="Arial" w:cs="Arial"/>
          <w:color w:val="399AAD"/>
        </w:rPr>
      </w:pPr>
    </w:p>
    <w:p w14:paraId="2CCAB367" w14:textId="77777777" w:rsidR="005A079A" w:rsidRPr="007F5D91" w:rsidRDefault="005A079A">
      <w:pPr>
        <w:spacing w:line="360" w:lineRule="auto"/>
        <w:jc w:val="both"/>
        <w:rPr>
          <w:color w:val="399AAD"/>
        </w:rPr>
      </w:pPr>
      <w:r w:rsidRPr="007F5D91">
        <w:rPr>
          <w:rFonts w:ascii="Arial" w:hAnsi="Arial" w:cs="Arial"/>
          <w:b/>
          <w:color w:val="399AAD"/>
        </w:rPr>
        <w:t xml:space="preserve">Način realizacije dodatne nastave: </w:t>
      </w:r>
      <w:r w:rsidR="00423AB8" w:rsidRPr="007F5D91">
        <w:rPr>
          <w:rFonts w:ascii="Arial" w:hAnsi="Arial" w:cs="Arial"/>
          <w:b/>
          <w:color w:val="399AAD"/>
        </w:rPr>
        <w:tab/>
      </w:r>
      <w:r w:rsidR="00423AB8" w:rsidRPr="007F5D91">
        <w:rPr>
          <w:rFonts w:ascii="Arial" w:hAnsi="Arial" w:cs="Arial"/>
          <w:b/>
          <w:color w:val="399AAD"/>
        </w:rPr>
        <w:tab/>
      </w:r>
      <w:r w:rsidRPr="007F5D91">
        <w:rPr>
          <w:rFonts w:ascii="Arial" w:hAnsi="Arial" w:cs="Arial"/>
          <w:color w:val="399AAD"/>
        </w:rPr>
        <w:t>Individualni rad, grupni rad, igra</w:t>
      </w:r>
    </w:p>
    <w:p w14:paraId="77513DF9" w14:textId="77777777" w:rsidR="005A079A" w:rsidRPr="007F5D91" w:rsidRDefault="005A079A">
      <w:pPr>
        <w:spacing w:line="360" w:lineRule="auto"/>
        <w:jc w:val="both"/>
        <w:rPr>
          <w:rFonts w:ascii="Arial" w:hAnsi="Arial" w:cs="Arial"/>
          <w:color w:val="399AAD"/>
        </w:rPr>
      </w:pPr>
    </w:p>
    <w:p w14:paraId="02C36535" w14:textId="72E60708" w:rsidR="005A079A" w:rsidRPr="007F5D91" w:rsidRDefault="005A079A">
      <w:pPr>
        <w:spacing w:line="360" w:lineRule="auto"/>
        <w:jc w:val="both"/>
        <w:rPr>
          <w:color w:val="399AAD"/>
        </w:rPr>
      </w:pPr>
      <w:r w:rsidRPr="007F5D91">
        <w:rPr>
          <w:rFonts w:ascii="Arial" w:hAnsi="Arial" w:cs="Arial"/>
          <w:b/>
          <w:color w:val="399AAD"/>
        </w:rPr>
        <w:t xml:space="preserve">Vremenski okviri dodatne nastave: </w:t>
      </w:r>
      <w:r w:rsidR="00423AB8" w:rsidRPr="007F5D91">
        <w:rPr>
          <w:rFonts w:ascii="Arial" w:hAnsi="Arial" w:cs="Arial"/>
          <w:b/>
          <w:color w:val="399AAD"/>
        </w:rPr>
        <w:tab/>
      </w:r>
      <w:r w:rsidR="00423AB8" w:rsidRPr="007F5D91">
        <w:rPr>
          <w:rFonts w:ascii="Arial" w:hAnsi="Arial" w:cs="Arial"/>
          <w:b/>
          <w:color w:val="399AAD"/>
        </w:rPr>
        <w:tab/>
      </w:r>
      <w:r w:rsidRPr="007F5D91">
        <w:rPr>
          <w:rFonts w:ascii="Arial" w:hAnsi="Arial" w:cs="Arial"/>
          <w:color w:val="399AAD"/>
        </w:rPr>
        <w:t>Svaki</w:t>
      </w:r>
      <w:r w:rsidR="00BC48DB" w:rsidRPr="007F5D91">
        <w:rPr>
          <w:rFonts w:ascii="Arial" w:hAnsi="Arial" w:cs="Arial"/>
          <w:color w:val="399AAD"/>
        </w:rPr>
        <w:t xml:space="preserve"> </w:t>
      </w:r>
      <w:r w:rsidRPr="007F5D91">
        <w:rPr>
          <w:rFonts w:ascii="Arial" w:hAnsi="Arial" w:cs="Arial"/>
          <w:color w:val="399AAD"/>
        </w:rPr>
        <w:t>tjedan jedan sat</w:t>
      </w:r>
    </w:p>
    <w:p w14:paraId="1D0E5D86" w14:textId="77777777" w:rsidR="005A079A" w:rsidRPr="007F5D91" w:rsidRDefault="005A079A">
      <w:pPr>
        <w:spacing w:line="360" w:lineRule="auto"/>
        <w:jc w:val="both"/>
        <w:rPr>
          <w:rFonts w:ascii="Arial" w:hAnsi="Arial" w:cs="Arial"/>
          <w:color w:val="399AAD"/>
        </w:rPr>
      </w:pPr>
    </w:p>
    <w:p w14:paraId="4B26AB28" w14:textId="77777777" w:rsidR="005A079A" w:rsidRPr="007F5D91" w:rsidRDefault="005A079A">
      <w:pPr>
        <w:spacing w:line="360" w:lineRule="auto"/>
        <w:ind w:left="4950" w:hanging="4950"/>
        <w:jc w:val="both"/>
        <w:rPr>
          <w:color w:val="399AAD"/>
        </w:rPr>
      </w:pPr>
      <w:r w:rsidRPr="007F5D91">
        <w:rPr>
          <w:rFonts w:ascii="Arial" w:hAnsi="Arial" w:cs="Arial"/>
          <w:b/>
          <w:color w:val="399AAD"/>
        </w:rPr>
        <w:t xml:space="preserve">Osnovna namjena dodatne nastave: </w:t>
      </w:r>
      <w:r w:rsidR="00423AB8" w:rsidRPr="007F5D91">
        <w:rPr>
          <w:rFonts w:ascii="Arial" w:hAnsi="Arial" w:cs="Arial"/>
          <w:b/>
          <w:color w:val="399AAD"/>
        </w:rPr>
        <w:tab/>
      </w:r>
      <w:r w:rsidRPr="007F5D91">
        <w:rPr>
          <w:rFonts w:ascii="Arial" w:hAnsi="Arial" w:cs="Arial"/>
          <w:color w:val="399AAD"/>
        </w:rPr>
        <w:t>Usvajanje novih znanja, istraživanje sadržaja.</w:t>
      </w:r>
    </w:p>
    <w:p w14:paraId="25810755" w14:textId="77777777" w:rsidR="005A079A" w:rsidRPr="007F5D91" w:rsidRDefault="005A079A">
      <w:pPr>
        <w:spacing w:line="360" w:lineRule="auto"/>
        <w:jc w:val="both"/>
        <w:rPr>
          <w:rFonts w:ascii="Arial" w:hAnsi="Arial" w:cs="Arial"/>
          <w:color w:val="399AAD"/>
        </w:rPr>
      </w:pPr>
    </w:p>
    <w:p w14:paraId="62030DA3" w14:textId="77777777" w:rsidR="005A079A" w:rsidRPr="007F5D91" w:rsidRDefault="005A079A">
      <w:pPr>
        <w:spacing w:line="360" w:lineRule="auto"/>
        <w:jc w:val="both"/>
        <w:rPr>
          <w:color w:val="399AAD"/>
        </w:rPr>
      </w:pPr>
      <w:r w:rsidRPr="007F5D91">
        <w:rPr>
          <w:rFonts w:ascii="Arial" w:hAnsi="Arial" w:cs="Arial"/>
          <w:b/>
          <w:color w:val="399AAD"/>
        </w:rPr>
        <w:t>Troškovnik detaljni za dodatnu nastavu:</w:t>
      </w:r>
      <w:r w:rsidRPr="007F5D91">
        <w:rPr>
          <w:rFonts w:ascii="Arial" w:hAnsi="Arial" w:cs="Arial"/>
          <w:color w:val="399AAD"/>
        </w:rPr>
        <w:tab/>
        <w:t>-</w:t>
      </w:r>
    </w:p>
    <w:p w14:paraId="2A2F042D" w14:textId="77777777" w:rsidR="005A079A" w:rsidRPr="007F5D91" w:rsidRDefault="005A079A">
      <w:pPr>
        <w:spacing w:line="360" w:lineRule="auto"/>
        <w:jc w:val="both"/>
        <w:rPr>
          <w:rFonts w:ascii="Arial" w:hAnsi="Arial" w:cs="Arial"/>
          <w:color w:val="399AAD"/>
        </w:rPr>
      </w:pPr>
    </w:p>
    <w:p w14:paraId="68C003A5"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dodatne nastave:</w:t>
      </w:r>
      <w:r w:rsidR="00423AB8" w:rsidRPr="007F5D91">
        <w:rPr>
          <w:rFonts w:ascii="Arial" w:hAnsi="Arial" w:cs="Arial"/>
          <w:b/>
          <w:color w:val="399AAD"/>
        </w:rPr>
        <w:t xml:space="preserve"> </w:t>
      </w:r>
      <w:r w:rsidR="00423AB8" w:rsidRPr="007F5D91">
        <w:rPr>
          <w:rFonts w:ascii="Arial" w:hAnsi="Arial" w:cs="Arial"/>
          <w:b/>
          <w:color w:val="399AAD"/>
        </w:rPr>
        <w:tab/>
      </w:r>
      <w:r w:rsidRPr="007F5D91">
        <w:rPr>
          <w:rFonts w:ascii="Arial" w:hAnsi="Arial" w:cs="Arial"/>
          <w:color w:val="399AAD"/>
        </w:rPr>
        <w:t>Praćenje i vrednovanje uspješnosti usvajanja gradiva.</w:t>
      </w:r>
    </w:p>
    <w:p w14:paraId="2958ADDB" w14:textId="77777777" w:rsidR="005A079A" w:rsidRPr="007F5D91" w:rsidRDefault="005A079A">
      <w:pPr>
        <w:spacing w:line="360" w:lineRule="auto"/>
        <w:jc w:val="both"/>
        <w:rPr>
          <w:rFonts w:ascii="Arial" w:hAnsi="Arial" w:cs="Arial"/>
          <w:color w:val="399AAD"/>
        </w:rPr>
      </w:pPr>
    </w:p>
    <w:p w14:paraId="4A126707" w14:textId="77777777" w:rsidR="000C4B9A" w:rsidRPr="007F5D91" w:rsidRDefault="005A079A" w:rsidP="005B50FD">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ab/>
        <w:t>Poticaj za daljnji rad, informiranje roditelja o postignutim rezultatima.</w:t>
      </w:r>
      <w:r w:rsidR="000C4B9A" w:rsidRPr="007F5D91">
        <w:rPr>
          <w:rFonts w:ascii="Arial" w:hAnsi="Arial" w:cs="Arial"/>
          <w:color w:val="399AAD"/>
        </w:rPr>
        <w:br w:type="page"/>
      </w:r>
    </w:p>
    <w:p w14:paraId="67D8331E" w14:textId="49351AD2" w:rsidR="005A079A" w:rsidRPr="007F5D91" w:rsidRDefault="005A079A">
      <w:pPr>
        <w:pageBreakBefore/>
        <w:spacing w:line="360" w:lineRule="auto"/>
        <w:jc w:val="center"/>
        <w:rPr>
          <w:color w:val="399AAD"/>
        </w:rPr>
      </w:pPr>
      <w:r w:rsidRPr="007F5D91">
        <w:rPr>
          <w:rFonts w:ascii="Arial" w:hAnsi="Arial" w:cs="Arial"/>
          <w:b/>
          <w:color w:val="399AAD"/>
          <w:sz w:val="32"/>
          <w:szCs w:val="32"/>
        </w:rPr>
        <w:lastRenderedPageBreak/>
        <w:t>DODATNA NASTAVA – Matematika</w:t>
      </w:r>
    </w:p>
    <w:p w14:paraId="6C2DFC95" w14:textId="77777777" w:rsidR="005A079A" w:rsidRPr="007F5D91" w:rsidRDefault="005A079A">
      <w:pPr>
        <w:spacing w:line="360" w:lineRule="auto"/>
        <w:jc w:val="both"/>
        <w:rPr>
          <w:rFonts w:ascii="Arial" w:hAnsi="Arial" w:cs="Arial"/>
          <w:color w:val="399AAD"/>
        </w:rPr>
      </w:pPr>
    </w:p>
    <w:p w14:paraId="3B3FD58B" w14:textId="0929726B"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color w:val="399AAD"/>
        </w:rPr>
        <w:tab/>
      </w:r>
      <w:r w:rsidR="009E5278" w:rsidRPr="007F5D91">
        <w:rPr>
          <w:rFonts w:ascii="Arial" w:hAnsi="Arial" w:cs="Arial"/>
          <w:color w:val="399AAD"/>
        </w:rPr>
        <w:t>I</w:t>
      </w:r>
      <w:r w:rsidR="00F84496" w:rsidRPr="007F5D91">
        <w:rPr>
          <w:rFonts w:ascii="Arial" w:hAnsi="Arial" w:cs="Arial"/>
          <w:color w:val="399AAD"/>
        </w:rPr>
        <w:t>va Raknić</w:t>
      </w:r>
    </w:p>
    <w:p w14:paraId="1AF00140" w14:textId="77777777" w:rsidR="005A079A" w:rsidRPr="007F5D91" w:rsidRDefault="005A079A">
      <w:pPr>
        <w:spacing w:line="360" w:lineRule="auto"/>
        <w:jc w:val="both"/>
        <w:rPr>
          <w:rFonts w:ascii="Arial" w:hAnsi="Arial" w:cs="Arial"/>
          <w:color w:val="399AAD"/>
        </w:rPr>
      </w:pPr>
    </w:p>
    <w:p w14:paraId="046CC03B" w14:textId="77777777" w:rsidR="005A079A" w:rsidRPr="007F5D91" w:rsidRDefault="005A079A">
      <w:pPr>
        <w:spacing w:line="360" w:lineRule="auto"/>
        <w:jc w:val="both"/>
        <w:rPr>
          <w:color w:val="399AAD"/>
        </w:rPr>
      </w:pPr>
      <w:r w:rsidRPr="007F5D91">
        <w:rPr>
          <w:rFonts w:ascii="Arial" w:hAnsi="Arial" w:cs="Arial"/>
          <w:b/>
          <w:color w:val="399AAD"/>
        </w:rPr>
        <w:t>Naziv dodatne nastave:</w:t>
      </w:r>
      <w:r w:rsidRPr="007F5D91">
        <w:rPr>
          <w:rFonts w:ascii="Arial" w:hAnsi="Arial" w:cs="Arial"/>
          <w:b/>
          <w:color w:val="399AAD"/>
        </w:rPr>
        <w:tab/>
      </w:r>
      <w:r w:rsidR="006266C4" w:rsidRPr="007F5D91">
        <w:rPr>
          <w:rFonts w:ascii="Arial" w:hAnsi="Arial" w:cs="Arial"/>
          <w:color w:val="399AAD"/>
        </w:rPr>
        <w:tab/>
        <w:t>Matematika – 4.b</w:t>
      </w:r>
      <w:r w:rsidRPr="007F5D91">
        <w:rPr>
          <w:rFonts w:ascii="Arial" w:hAnsi="Arial" w:cs="Arial"/>
          <w:color w:val="399AAD"/>
        </w:rPr>
        <w:t xml:space="preserve"> razred</w:t>
      </w:r>
    </w:p>
    <w:p w14:paraId="5B1751F4" w14:textId="77777777" w:rsidR="005A079A" w:rsidRPr="007F5D91" w:rsidRDefault="005A079A">
      <w:pPr>
        <w:spacing w:line="360" w:lineRule="auto"/>
        <w:jc w:val="both"/>
        <w:rPr>
          <w:rFonts w:ascii="Arial" w:hAnsi="Arial" w:cs="Arial"/>
          <w:color w:val="399AAD"/>
        </w:rPr>
      </w:pPr>
    </w:p>
    <w:p w14:paraId="28AFD229" w14:textId="2FAF67D0"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006266C4" w:rsidRPr="007F5D91">
        <w:rPr>
          <w:rFonts w:ascii="Arial" w:hAnsi="Arial" w:cs="Arial"/>
          <w:color w:val="399AAD"/>
        </w:rPr>
        <w:tab/>
      </w:r>
      <w:r w:rsidR="009E5278" w:rsidRPr="007F5D91">
        <w:rPr>
          <w:rFonts w:ascii="Arial" w:hAnsi="Arial" w:cs="Arial"/>
          <w:color w:val="399AAD"/>
        </w:rPr>
        <w:t>5</w:t>
      </w:r>
      <w:r w:rsidRPr="007F5D91">
        <w:rPr>
          <w:rFonts w:ascii="Arial" w:hAnsi="Arial" w:cs="Arial"/>
          <w:color w:val="399AAD"/>
        </w:rPr>
        <w:t xml:space="preserve"> učenika</w:t>
      </w:r>
    </w:p>
    <w:p w14:paraId="7C1E4489" w14:textId="77777777" w:rsidR="005A079A" w:rsidRPr="007F5D91" w:rsidRDefault="005A079A">
      <w:pPr>
        <w:spacing w:line="360" w:lineRule="auto"/>
        <w:jc w:val="both"/>
        <w:rPr>
          <w:rFonts w:ascii="Arial" w:hAnsi="Arial" w:cs="Arial"/>
          <w:color w:val="399AAD"/>
        </w:rPr>
      </w:pPr>
    </w:p>
    <w:p w14:paraId="30382D36" w14:textId="2894718A" w:rsidR="005A079A" w:rsidRPr="007F5D91" w:rsidRDefault="005A079A">
      <w:pPr>
        <w:spacing w:line="360" w:lineRule="auto"/>
        <w:jc w:val="both"/>
        <w:rPr>
          <w:color w:val="399AAD"/>
        </w:rPr>
      </w:pPr>
      <w:r w:rsidRPr="007F5D91">
        <w:rPr>
          <w:rFonts w:ascii="Arial" w:hAnsi="Arial" w:cs="Arial"/>
          <w:b/>
          <w:color w:val="399AAD"/>
        </w:rPr>
        <w:t>Planirani broj sati:</w:t>
      </w:r>
      <w:r w:rsidR="00423AB8" w:rsidRPr="007F5D91">
        <w:rPr>
          <w:rFonts w:ascii="Arial" w:hAnsi="Arial" w:cs="Arial"/>
          <w:b/>
          <w:color w:val="399AAD"/>
        </w:rPr>
        <w:t xml:space="preserve"> </w:t>
      </w:r>
      <w:r w:rsidR="00423AB8" w:rsidRPr="007F5D91">
        <w:rPr>
          <w:rFonts w:ascii="Arial" w:hAnsi="Arial" w:cs="Arial"/>
          <w:b/>
          <w:color w:val="399AAD"/>
        </w:rPr>
        <w:tab/>
      </w:r>
      <w:r w:rsidR="00423AB8" w:rsidRPr="007F5D91">
        <w:rPr>
          <w:rFonts w:ascii="Arial" w:hAnsi="Arial" w:cs="Arial"/>
          <w:b/>
          <w:color w:val="399AAD"/>
        </w:rPr>
        <w:tab/>
      </w:r>
      <w:r w:rsidR="00DC321E" w:rsidRPr="007F5D91">
        <w:rPr>
          <w:rFonts w:ascii="Arial" w:hAnsi="Arial" w:cs="Arial"/>
          <w:b/>
          <w:color w:val="399AAD"/>
        </w:rPr>
        <w:t>35</w:t>
      </w:r>
      <w:r w:rsidRPr="007F5D91">
        <w:rPr>
          <w:rFonts w:ascii="Arial" w:hAnsi="Arial" w:cs="Arial"/>
          <w:color w:val="399AAD"/>
        </w:rPr>
        <w:t xml:space="preserve"> sati</w:t>
      </w:r>
    </w:p>
    <w:p w14:paraId="762B4AC1" w14:textId="77777777" w:rsidR="005A079A" w:rsidRPr="007F5D91" w:rsidRDefault="005A079A">
      <w:pPr>
        <w:spacing w:line="360" w:lineRule="auto"/>
        <w:jc w:val="both"/>
        <w:rPr>
          <w:rFonts w:ascii="Arial" w:hAnsi="Arial" w:cs="Arial"/>
          <w:color w:val="399AAD"/>
        </w:rPr>
      </w:pPr>
    </w:p>
    <w:p w14:paraId="75DFBBA8" w14:textId="77777777" w:rsidR="005A079A" w:rsidRPr="007F5D91" w:rsidRDefault="005A079A">
      <w:pPr>
        <w:spacing w:line="360" w:lineRule="auto"/>
        <w:ind w:left="2832" w:hanging="2832"/>
        <w:jc w:val="both"/>
        <w:rPr>
          <w:color w:val="399AAD"/>
        </w:rPr>
      </w:pPr>
      <w:r w:rsidRPr="007F5D91">
        <w:rPr>
          <w:rFonts w:ascii="Arial" w:hAnsi="Arial" w:cs="Arial"/>
          <w:b/>
          <w:color w:val="399AAD"/>
        </w:rPr>
        <w:t>Ciljevi dodatne nastave:</w:t>
      </w:r>
      <w:r w:rsidRPr="007F5D91">
        <w:rPr>
          <w:rFonts w:ascii="Arial" w:hAnsi="Arial" w:cs="Arial"/>
          <w:b/>
          <w:color w:val="399AAD"/>
        </w:rPr>
        <w:tab/>
      </w:r>
      <w:r w:rsidRPr="007F5D91">
        <w:rPr>
          <w:rFonts w:ascii="Arial" w:hAnsi="Arial" w:cs="Arial"/>
          <w:color w:val="399AAD"/>
        </w:rPr>
        <w:tab/>
        <w:t xml:space="preserve">Istraživati i usvojiti dodatne sadržaje iz kurikuluma </w:t>
      </w:r>
    </w:p>
    <w:p w14:paraId="232F0B74" w14:textId="77777777" w:rsidR="005A079A" w:rsidRPr="007F5D91" w:rsidRDefault="005A079A">
      <w:pPr>
        <w:spacing w:line="360" w:lineRule="auto"/>
        <w:ind w:left="2832" w:firstLine="708"/>
        <w:jc w:val="both"/>
        <w:rPr>
          <w:color w:val="399AAD"/>
        </w:rPr>
      </w:pPr>
      <w:r w:rsidRPr="007F5D91">
        <w:rPr>
          <w:rFonts w:ascii="Arial" w:hAnsi="Arial" w:cs="Arial"/>
          <w:color w:val="399AAD"/>
        </w:rPr>
        <w:t>za četvrti razred osnovne škole.</w:t>
      </w:r>
    </w:p>
    <w:p w14:paraId="5ED71883" w14:textId="77777777" w:rsidR="005A079A" w:rsidRPr="007F5D91" w:rsidRDefault="005A079A">
      <w:pPr>
        <w:spacing w:line="360" w:lineRule="auto"/>
        <w:jc w:val="both"/>
        <w:rPr>
          <w:rFonts w:ascii="Arial" w:hAnsi="Arial" w:cs="Arial"/>
          <w:color w:val="399AAD"/>
        </w:rPr>
      </w:pPr>
    </w:p>
    <w:p w14:paraId="7CD43C58" w14:textId="77777777" w:rsidR="005A079A" w:rsidRPr="007F5D91" w:rsidRDefault="005A079A">
      <w:pPr>
        <w:spacing w:line="360" w:lineRule="auto"/>
        <w:jc w:val="both"/>
        <w:rPr>
          <w:color w:val="399AAD"/>
        </w:rPr>
      </w:pPr>
      <w:r w:rsidRPr="007F5D91">
        <w:rPr>
          <w:rFonts w:ascii="Arial" w:hAnsi="Arial" w:cs="Arial"/>
          <w:b/>
          <w:color w:val="399AAD"/>
        </w:rPr>
        <w:t>Način realizacije dodatne nastave:</w:t>
      </w:r>
      <w:r w:rsidR="00423AB8" w:rsidRPr="007F5D91">
        <w:rPr>
          <w:rFonts w:ascii="Arial" w:hAnsi="Arial" w:cs="Arial"/>
          <w:b/>
          <w:color w:val="399AAD"/>
        </w:rPr>
        <w:t xml:space="preserve"> </w:t>
      </w:r>
      <w:r w:rsidR="00423AB8" w:rsidRPr="007F5D91">
        <w:rPr>
          <w:rFonts w:ascii="Arial" w:hAnsi="Arial" w:cs="Arial"/>
          <w:b/>
          <w:color w:val="399AAD"/>
        </w:rPr>
        <w:tab/>
      </w:r>
      <w:r w:rsidR="00423AB8" w:rsidRPr="007F5D91">
        <w:rPr>
          <w:rFonts w:ascii="Arial" w:hAnsi="Arial" w:cs="Arial"/>
          <w:b/>
          <w:color w:val="399AAD"/>
        </w:rPr>
        <w:tab/>
      </w:r>
      <w:r w:rsidRPr="007F5D91">
        <w:rPr>
          <w:rFonts w:ascii="Arial" w:hAnsi="Arial" w:cs="Arial"/>
          <w:color w:val="399AAD"/>
        </w:rPr>
        <w:t>Individualni rad, grupni rad, igra</w:t>
      </w:r>
    </w:p>
    <w:p w14:paraId="751BE53D" w14:textId="77777777" w:rsidR="005A079A" w:rsidRPr="007F5D91" w:rsidRDefault="005A079A">
      <w:pPr>
        <w:spacing w:line="360" w:lineRule="auto"/>
        <w:jc w:val="both"/>
        <w:rPr>
          <w:rFonts w:ascii="Arial" w:hAnsi="Arial" w:cs="Arial"/>
          <w:color w:val="399AAD"/>
        </w:rPr>
      </w:pPr>
    </w:p>
    <w:p w14:paraId="4A365D4E" w14:textId="32D313D4" w:rsidR="005A079A" w:rsidRPr="007F5D91" w:rsidRDefault="005A079A">
      <w:pPr>
        <w:spacing w:line="360" w:lineRule="auto"/>
        <w:jc w:val="both"/>
        <w:rPr>
          <w:color w:val="399AAD"/>
        </w:rPr>
      </w:pPr>
      <w:r w:rsidRPr="007F5D91">
        <w:rPr>
          <w:rFonts w:ascii="Arial" w:hAnsi="Arial" w:cs="Arial"/>
          <w:b/>
          <w:color w:val="399AAD"/>
        </w:rPr>
        <w:t>Vremenski okviri dodatne nastave:</w:t>
      </w:r>
      <w:r w:rsidR="00423AB8" w:rsidRPr="007F5D91">
        <w:rPr>
          <w:rFonts w:ascii="Arial" w:hAnsi="Arial" w:cs="Arial"/>
          <w:b/>
          <w:color w:val="399AAD"/>
        </w:rPr>
        <w:t xml:space="preserve"> </w:t>
      </w:r>
      <w:r w:rsidR="00423AB8" w:rsidRPr="007F5D91">
        <w:rPr>
          <w:rFonts w:ascii="Arial" w:hAnsi="Arial" w:cs="Arial"/>
          <w:b/>
          <w:color w:val="399AAD"/>
        </w:rPr>
        <w:tab/>
      </w:r>
      <w:r w:rsidR="00423AB8" w:rsidRPr="007F5D91">
        <w:rPr>
          <w:rFonts w:ascii="Arial" w:hAnsi="Arial" w:cs="Arial"/>
          <w:b/>
          <w:color w:val="399AAD"/>
        </w:rPr>
        <w:tab/>
      </w:r>
      <w:r w:rsidR="006266C4" w:rsidRPr="007F5D91">
        <w:rPr>
          <w:rFonts w:ascii="Arial" w:hAnsi="Arial" w:cs="Arial"/>
          <w:color w:val="399AAD"/>
        </w:rPr>
        <w:t>Svaki</w:t>
      </w:r>
      <w:r w:rsidR="00825C0D" w:rsidRPr="007F5D91">
        <w:rPr>
          <w:rFonts w:ascii="Arial" w:hAnsi="Arial" w:cs="Arial"/>
          <w:color w:val="399AAD"/>
        </w:rPr>
        <w:t xml:space="preserve"> </w:t>
      </w:r>
      <w:r w:rsidR="006266C4" w:rsidRPr="007F5D91">
        <w:rPr>
          <w:rFonts w:ascii="Arial" w:hAnsi="Arial" w:cs="Arial"/>
          <w:color w:val="399AAD"/>
        </w:rPr>
        <w:t>tjedan jedan sat</w:t>
      </w:r>
    </w:p>
    <w:p w14:paraId="22A654D3" w14:textId="77777777" w:rsidR="005A079A" w:rsidRPr="007F5D91" w:rsidRDefault="005A079A">
      <w:pPr>
        <w:spacing w:line="360" w:lineRule="auto"/>
        <w:jc w:val="both"/>
        <w:rPr>
          <w:rFonts w:ascii="Arial" w:hAnsi="Arial" w:cs="Arial"/>
          <w:color w:val="399AAD"/>
        </w:rPr>
      </w:pPr>
    </w:p>
    <w:p w14:paraId="6210F42C" w14:textId="77777777" w:rsidR="005A079A" w:rsidRPr="007F5D91" w:rsidRDefault="005A079A">
      <w:pPr>
        <w:spacing w:line="360" w:lineRule="auto"/>
        <w:ind w:left="4950" w:hanging="4950"/>
        <w:jc w:val="both"/>
        <w:rPr>
          <w:color w:val="399AAD"/>
        </w:rPr>
      </w:pPr>
      <w:r w:rsidRPr="007F5D91">
        <w:rPr>
          <w:rFonts w:ascii="Arial" w:hAnsi="Arial" w:cs="Arial"/>
          <w:b/>
          <w:color w:val="399AAD"/>
        </w:rPr>
        <w:t>Osnovna namjena dodatne nastave:</w:t>
      </w:r>
      <w:r w:rsidR="00423AB8" w:rsidRPr="007F5D91">
        <w:rPr>
          <w:rFonts w:ascii="Arial" w:hAnsi="Arial" w:cs="Arial"/>
          <w:b/>
          <w:color w:val="399AAD"/>
        </w:rPr>
        <w:t xml:space="preserve"> </w:t>
      </w:r>
      <w:r w:rsidR="00423AB8" w:rsidRPr="007F5D91">
        <w:rPr>
          <w:rFonts w:ascii="Arial" w:hAnsi="Arial" w:cs="Arial"/>
          <w:b/>
          <w:color w:val="399AAD"/>
        </w:rPr>
        <w:tab/>
      </w:r>
      <w:r w:rsidRPr="007F5D91">
        <w:rPr>
          <w:rFonts w:ascii="Arial" w:hAnsi="Arial" w:cs="Arial"/>
          <w:color w:val="399AAD"/>
        </w:rPr>
        <w:t>Usvajanje novih znanja, istraživanje sadržaja.</w:t>
      </w:r>
    </w:p>
    <w:p w14:paraId="3F742DCD" w14:textId="77777777" w:rsidR="005A079A" w:rsidRPr="007F5D91" w:rsidRDefault="005A079A">
      <w:pPr>
        <w:spacing w:line="360" w:lineRule="auto"/>
        <w:jc w:val="both"/>
        <w:rPr>
          <w:rFonts w:ascii="Arial" w:hAnsi="Arial" w:cs="Arial"/>
          <w:color w:val="399AAD"/>
        </w:rPr>
      </w:pPr>
    </w:p>
    <w:p w14:paraId="670DE7F0" w14:textId="77777777" w:rsidR="005A079A" w:rsidRPr="007F5D91" w:rsidRDefault="005A079A">
      <w:pPr>
        <w:spacing w:line="360" w:lineRule="auto"/>
        <w:jc w:val="both"/>
        <w:rPr>
          <w:color w:val="399AAD"/>
        </w:rPr>
      </w:pPr>
      <w:r w:rsidRPr="007F5D91">
        <w:rPr>
          <w:rFonts w:ascii="Arial" w:hAnsi="Arial" w:cs="Arial"/>
          <w:b/>
          <w:color w:val="399AAD"/>
        </w:rPr>
        <w:t>Troškovnik detaljni za dodatnu nastavu:</w:t>
      </w:r>
      <w:r w:rsidRPr="007F5D91">
        <w:rPr>
          <w:rFonts w:ascii="Arial" w:hAnsi="Arial" w:cs="Arial"/>
          <w:color w:val="399AAD"/>
        </w:rPr>
        <w:tab/>
        <w:t>-</w:t>
      </w:r>
    </w:p>
    <w:p w14:paraId="1B87D38E" w14:textId="77777777" w:rsidR="005A079A" w:rsidRPr="007F5D91" w:rsidRDefault="005A079A">
      <w:pPr>
        <w:spacing w:line="360" w:lineRule="auto"/>
        <w:jc w:val="both"/>
        <w:rPr>
          <w:rFonts w:ascii="Arial" w:hAnsi="Arial" w:cs="Arial"/>
          <w:color w:val="399AAD"/>
        </w:rPr>
      </w:pPr>
    </w:p>
    <w:p w14:paraId="44CBC19B" w14:textId="77777777" w:rsidR="005A079A" w:rsidRPr="007F5D91" w:rsidRDefault="005A079A">
      <w:pPr>
        <w:spacing w:line="360" w:lineRule="auto"/>
        <w:ind w:left="4950" w:hanging="4950"/>
        <w:jc w:val="both"/>
        <w:rPr>
          <w:color w:val="399AAD"/>
        </w:rPr>
      </w:pPr>
      <w:r w:rsidRPr="007F5D91">
        <w:rPr>
          <w:rFonts w:ascii="Arial" w:hAnsi="Arial" w:cs="Arial"/>
          <w:b/>
          <w:color w:val="399AAD"/>
        </w:rPr>
        <w:t>Način vrednovanja dodatne nastave:</w:t>
      </w:r>
      <w:r w:rsidR="00423AB8" w:rsidRPr="007F5D91">
        <w:rPr>
          <w:rFonts w:ascii="Arial" w:hAnsi="Arial" w:cs="Arial"/>
          <w:b/>
          <w:color w:val="399AAD"/>
        </w:rPr>
        <w:t xml:space="preserve"> </w:t>
      </w:r>
      <w:r w:rsidR="00423AB8" w:rsidRPr="007F5D91">
        <w:rPr>
          <w:rFonts w:ascii="Arial" w:hAnsi="Arial" w:cs="Arial"/>
          <w:b/>
          <w:color w:val="399AAD"/>
        </w:rPr>
        <w:tab/>
      </w:r>
      <w:r w:rsidRPr="007F5D91">
        <w:rPr>
          <w:rFonts w:ascii="Arial" w:hAnsi="Arial" w:cs="Arial"/>
          <w:color w:val="399AAD"/>
        </w:rPr>
        <w:t>Praćenje i vrednovanje uspješnosti usvajanja gradiva.</w:t>
      </w:r>
    </w:p>
    <w:p w14:paraId="57CF3B09" w14:textId="77777777" w:rsidR="005A079A" w:rsidRPr="007F5D91" w:rsidRDefault="005A079A">
      <w:pPr>
        <w:spacing w:line="360" w:lineRule="auto"/>
        <w:jc w:val="both"/>
        <w:rPr>
          <w:rFonts w:ascii="Arial" w:hAnsi="Arial" w:cs="Arial"/>
          <w:color w:val="399AAD"/>
        </w:rPr>
      </w:pPr>
    </w:p>
    <w:p w14:paraId="65E6BBA5" w14:textId="77777777" w:rsidR="00C543D8" w:rsidRPr="007F5D91" w:rsidRDefault="005A079A" w:rsidP="005B50FD">
      <w:pPr>
        <w:spacing w:line="360" w:lineRule="auto"/>
        <w:ind w:left="7080" w:hanging="7080"/>
        <w:jc w:val="both"/>
        <w:rPr>
          <w:rFonts w:ascii="Arial" w:hAnsi="Arial" w:cs="Arial"/>
          <w:color w:val="399AAD"/>
        </w:rPr>
      </w:pPr>
      <w:r w:rsidRPr="007F5D91">
        <w:rPr>
          <w:rFonts w:ascii="Arial" w:hAnsi="Arial" w:cs="Arial"/>
          <w:b/>
          <w:color w:val="399AAD"/>
        </w:rPr>
        <w:t>Način korištenja rezultata vrednovanja dodatne nastave:</w:t>
      </w:r>
      <w:r w:rsidRPr="007F5D91">
        <w:rPr>
          <w:rFonts w:ascii="Arial" w:hAnsi="Arial" w:cs="Arial"/>
          <w:color w:val="399AAD"/>
        </w:rPr>
        <w:tab/>
        <w:t>Poticaj za daljnji rad, informiranje roditelja o postignutim rezultatima.</w:t>
      </w:r>
    </w:p>
    <w:p w14:paraId="6C1A15F8" w14:textId="77777777" w:rsidR="00C543D8" w:rsidRPr="007F5D91" w:rsidRDefault="00C543D8">
      <w:pPr>
        <w:suppressAutoHyphens w:val="0"/>
        <w:rPr>
          <w:rFonts w:ascii="Arial" w:hAnsi="Arial" w:cs="Arial"/>
          <w:b/>
          <w:color w:val="399AAD"/>
        </w:rPr>
      </w:pPr>
      <w:r w:rsidRPr="007F5D91">
        <w:rPr>
          <w:rFonts w:ascii="Arial" w:hAnsi="Arial" w:cs="Arial"/>
          <w:b/>
          <w:color w:val="399AAD"/>
        </w:rPr>
        <w:br w:type="page"/>
      </w:r>
    </w:p>
    <w:p w14:paraId="4418BF68" w14:textId="7DBEF115" w:rsidR="000C4B9A" w:rsidRPr="007F5D91" w:rsidRDefault="00120D8C" w:rsidP="00C543D8">
      <w:pPr>
        <w:spacing w:line="360" w:lineRule="auto"/>
        <w:ind w:left="2832" w:hanging="2832"/>
        <w:jc w:val="both"/>
        <w:rPr>
          <w:rFonts w:ascii="Arial" w:hAnsi="Arial" w:cs="Arial"/>
          <w:color w:val="399AAD"/>
        </w:rPr>
      </w:pPr>
      <w:r w:rsidRPr="007F5D91">
        <w:rPr>
          <w:rFonts w:ascii="Arial" w:hAnsi="Arial" w:cs="Arial"/>
          <w:noProof/>
        </w:rPr>
        <w:lastRenderedPageBreak/>
        <w:drawing>
          <wp:anchor distT="0" distB="0" distL="114300" distR="114300" simplePos="0" relativeHeight="251758592" behindDoc="0" locked="0" layoutInCell="1" allowOverlap="1" wp14:anchorId="587C3B52" wp14:editId="3091BFA3">
            <wp:simplePos x="0" y="0"/>
            <wp:positionH relativeFrom="column">
              <wp:posOffset>1360849</wp:posOffset>
            </wp:positionH>
            <wp:positionV relativeFrom="paragraph">
              <wp:posOffset>11430</wp:posOffset>
            </wp:positionV>
            <wp:extent cx="3452648" cy="3452648"/>
            <wp:effectExtent l="0" t="0" r="0" b="0"/>
            <wp:wrapNone/>
            <wp:docPr id="1150534875" name="Picture 9" descr="A hand holding a phone with colorful circle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534875" name="Picture 9" descr="A hand holding a phone with colorful circles around i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52648" cy="3452648"/>
                    </a:xfrm>
                    <a:prstGeom prst="rect">
                      <a:avLst/>
                    </a:prstGeom>
                  </pic:spPr>
                </pic:pic>
              </a:graphicData>
            </a:graphic>
            <wp14:sizeRelH relativeFrom="page">
              <wp14:pctWidth>0</wp14:pctWidth>
            </wp14:sizeRelH>
            <wp14:sizeRelV relativeFrom="page">
              <wp14:pctHeight>0</wp14:pctHeight>
            </wp14:sizeRelV>
          </wp:anchor>
        </w:drawing>
      </w:r>
    </w:p>
    <w:p w14:paraId="0473CB48" w14:textId="4A4FC521" w:rsidR="000C4B9A" w:rsidRPr="007F5D91" w:rsidRDefault="000C4B9A" w:rsidP="005A6DF5">
      <w:pPr>
        <w:tabs>
          <w:tab w:val="left" w:pos="284"/>
        </w:tabs>
        <w:spacing w:line="360" w:lineRule="auto"/>
        <w:ind w:left="7080" w:hanging="7080"/>
        <w:jc w:val="both"/>
        <w:rPr>
          <w:rFonts w:ascii="Arial" w:hAnsi="Arial" w:cs="Arial"/>
        </w:rPr>
      </w:pPr>
    </w:p>
    <w:p w14:paraId="694A3C1B" w14:textId="4D2774F6" w:rsidR="005A079A" w:rsidRPr="007F5D91" w:rsidRDefault="005A079A">
      <w:pPr>
        <w:spacing w:line="360" w:lineRule="auto"/>
        <w:jc w:val="center"/>
        <w:rPr>
          <w:rFonts w:ascii="Arial" w:hAnsi="Arial" w:cs="Arial"/>
        </w:rPr>
      </w:pPr>
    </w:p>
    <w:p w14:paraId="5FF0C56D" w14:textId="77777777" w:rsidR="005A079A" w:rsidRPr="007F5D91" w:rsidRDefault="005A079A">
      <w:pPr>
        <w:spacing w:line="360" w:lineRule="auto"/>
        <w:jc w:val="both"/>
        <w:rPr>
          <w:rFonts w:ascii="Arial" w:hAnsi="Arial" w:cs="Arial"/>
        </w:rPr>
      </w:pPr>
    </w:p>
    <w:p w14:paraId="3916443C" w14:textId="77777777" w:rsidR="00120D8C" w:rsidRPr="007F5D91" w:rsidRDefault="00120D8C">
      <w:pPr>
        <w:spacing w:line="360" w:lineRule="auto"/>
        <w:jc w:val="both"/>
        <w:rPr>
          <w:rFonts w:ascii="Arial" w:hAnsi="Arial" w:cs="Arial"/>
        </w:rPr>
      </w:pPr>
    </w:p>
    <w:p w14:paraId="3B8FAAB1" w14:textId="77777777" w:rsidR="00120D8C" w:rsidRPr="007F5D91" w:rsidRDefault="00120D8C">
      <w:pPr>
        <w:spacing w:line="360" w:lineRule="auto"/>
        <w:jc w:val="both"/>
        <w:rPr>
          <w:rFonts w:ascii="Arial" w:hAnsi="Arial" w:cs="Arial"/>
        </w:rPr>
      </w:pPr>
    </w:p>
    <w:p w14:paraId="38B107D8" w14:textId="77777777" w:rsidR="00120D8C" w:rsidRPr="007F5D91" w:rsidRDefault="00120D8C">
      <w:pPr>
        <w:spacing w:line="360" w:lineRule="auto"/>
        <w:jc w:val="both"/>
        <w:rPr>
          <w:rFonts w:ascii="Arial" w:hAnsi="Arial" w:cs="Arial"/>
        </w:rPr>
      </w:pPr>
    </w:p>
    <w:p w14:paraId="1E441079" w14:textId="77777777" w:rsidR="00120D8C" w:rsidRPr="007F5D91" w:rsidRDefault="00120D8C">
      <w:pPr>
        <w:spacing w:line="360" w:lineRule="auto"/>
        <w:jc w:val="both"/>
        <w:rPr>
          <w:rFonts w:ascii="Arial" w:hAnsi="Arial" w:cs="Arial"/>
        </w:rPr>
      </w:pPr>
    </w:p>
    <w:p w14:paraId="119F8601" w14:textId="77777777" w:rsidR="00120D8C" w:rsidRPr="007F5D91" w:rsidRDefault="00120D8C">
      <w:pPr>
        <w:spacing w:line="360" w:lineRule="auto"/>
        <w:jc w:val="both"/>
        <w:rPr>
          <w:rFonts w:ascii="Arial" w:hAnsi="Arial" w:cs="Arial"/>
        </w:rPr>
      </w:pPr>
    </w:p>
    <w:p w14:paraId="21C09AE7" w14:textId="77777777" w:rsidR="00120D8C" w:rsidRPr="007F5D91" w:rsidRDefault="00120D8C">
      <w:pPr>
        <w:spacing w:line="360" w:lineRule="auto"/>
        <w:jc w:val="both"/>
        <w:rPr>
          <w:rFonts w:ascii="Arial" w:hAnsi="Arial" w:cs="Arial"/>
        </w:rPr>
      </w:pPr>
    </w:p>
    <w:p w14:paraId="5990866D" w14:textId="77777777" w:rsidR="00120D8C" w:rsidRPr="007F5D91" w:rsidRDefault="00120D8C">
      <w:pPr>
        <w:spacing w:line="360" w:lineRule="auto"/>
        <w:jc w:val="both"/>
        <w:rPr>
          <w:rFonts w:ascii="Arial" w:hAnsi="Arial" w:cs="Arial"/>
        </w:rPr>
      </w:pPr>
    </w:p>
    <w:p w14:paraId="789B3852" w14:textId="77777777" w:rsidR="00120D8C" w:rsidRPr="007F5D91" w:rsidRDefault="00120D8C">
      <w:pPr>
        <w:spacing w:line="360" w:lineRule="auto"/>
        <w:jc w:val="both"/>
        <w:rPr>
          <w:rFonts w:ascii="Arial" w:hAnsi="Arial" w:cs="Arial"/>
        </w:rPr>
      </w:pPr>
    </w:p>
    <w:p w14:paraId="34989415" w14:textId="77777777" w:rsidR="00120D8C" w:rsidRPr="007F5D91" w:rsidRDefault="00120D8C">
      <w:pPr>
        <w:spacing w:line="360" w:lineRule="auto"/>
        <w:jc w:val="both"/>
        <w:rPr>
          <w:rFonts w:ascii="Arial" w:hAnsi="Arial" w:cs="Arial"/>
        </w:rPr>
      </w:pPr>
    </w:p>
    <w:p w14:paraId="5E6EC958" w14:textId="63F6A181" w:rsidR="005A079A" w:rsidRPr="007F5D91" w:rsidRDefault="005A079A" w:rsidP="00D47795">
      <w:pPr>
        <w:pStyle w:val="Naslov3"/>
        <w:jc w:val="center"/>
        <w:rPr>
          <w:color w:val="8D73AD"/>
          <w:sz w:val="56"/>
          <w:szCs w:val="56"/>
        </w:rPr>
      </w:pPr>
      <w:bookmarkStart w:id="64" w:name="_Toc84369723"/>
      <w:bookmarkStart w:id="65" w:name="_Toc242946117"/>
      <w:r w:rsidRPr="007F5D91">
        <w:rPr>
          <w:color w:val="8D73AD"/>
          <w:sz w:val="56"/>
          <w:szCs w:val="56"/>
        </w:rPr>
        <w:t>1.3.2. Dodatna nastava – predmetna nastava</w:t>
      </w:r>
      <w:bookmarkEnd w:id="64"/>
      <w:bookmarkEnd w:id="65"/>
    </w:p>
    <w:p w14:paraId="5B2F195F" w14:textId="77777777" w:rsidR="005A079A" w:rsidRPr="007F5D91" w:rsidRDefault="005A079A">
      <w:pPr>
        <w:spacing w:line="360" w:lineRule="auto"/>
        <w:jc w:val="center"/>
        <w:rPr>
          <w:rFonts w:ascii="Arial" w:hAnsi="Arial" w:cs="Arial"/>
          <w:color w:val="8D73AD"/>
        </w:rPr>
      </w:pPr>
    </w:p>
    <w:p w14:paraId="38ED3AA3" w14:textId="77777777" w:rsidR="000C4B9A" w:rsidRPr="007F5D91" w:rsidRDefault="002D782B">
      <w:pPr>
        <w:spacing w:line="360" w:lineRule="auto"/>
        <w:jc w:val="center"/>
        <w:rPr>
          <w:rFonts w:ascii="Arial" w:hAnsi="Arial" w:cs="Arial"/>
          <w:color w:val="8D73AD"/>
        </w:rPr>
      </w:pPr>
      <w:r w:rsidRPr="007F5D91">
        <w:rPr>
          <w:rFonts w:ascii="Arial" w:hAnsi="Arial" w:cs="Arial"/>
          <w:noProof/>
          <w:color w:val="8D73AD"/>
          <w:lang w:eastAsia="hr-HR"/>
        </w:rPr>
        <w:drawing>
          <wp:inline distT="0" distB="0" distL="0" distR="0" wp14:anchorId="5D4063CA" wp14:editId="0A412BBB">
            <wp:extent cx="4305300" cy="2880360"/>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l="-9" t="-14" r="-9" b="-14"/>
                    <a:stretch>
                      <a:fillRect/>
                    </a:stretch>
                  </pic:blipFill>
                  <pic:spPr bwMode="auto">
                    <a:xfrm>
                      <a:off x="0" y="0"/>
                      <a:ext cx="4305300" cy="2880360"/>
                    </a:xfrm>
                    <a:prstGeom prst="rect">
                      <a:avLst/>
                    </a:prstGeom>
                    <a:solidFill>
                      <a:srgbClr val="FFFFFF"/>
                    </a:solidFill>
                    <a:ln>
                      <a:noFill/>
                    </a:ln>
                  </pic:spPr>
                </pic:pic>
              </a:graphicData>
            </a:graphic>
          </wp:inline>
        </w:drawing>
      </w:r>
      <w:r w:rsidR="000C4B9A" w:rsidRPr="007F5D91">
        <w:rPr>
          <w:rFonts w:ascii="Arial" w:hAnsi="Arial" w:cs="Arial"/>
          <w:color w:val="8D73AD"/>
        </w:rPr>
        <w:br w:type="page"/>
      </w:r>
    </w:p>
    <w:p w14:paraId="7FEF52FB" w14:textId="0B829DF5" w:rsidR="00F37301" w:rsidRPr="007F5D91" w:rsidRDefault="00BD4A2A" w:rsidP="00FE2E0F">
      <w:pPr>
        <w:pStyle w:val="Naslov4"/>
        <w:jc w:val="center"/>
        <w:rPr>
          <w:color w:val="8D73AD"/>
        </w:rPr>
      </w:pPr>
      <w:bookmarkStart w:id="66" w:name="_Toc242946118"/>
      <w:bookmarkStart w:id="67" w:name="_Toc84369724"/>
      <w:r w:rsidRPr="007F5D91">
        <w:rPr>
          <w:color w:val="8D73AD"/>
        </w:rPr>
        <w:lastRenderedPageBreak/>
        <w:t xml:space="preserve">1.3.2.1. </w:t>
      </w:r>
      <w:r w:rsidR="00F37301" w:rsidRPr="007F5D91">
        <w:rPr>
          <w:color w:val="8D73AD"/>
        </w:rPr>
        <w:t>DODATNA NASTAVA – Hrvatski jezik</w:t>
      </w:r>
      <w:bookmarkEnd w:id="66"/>
    </w:p>
    <w:p w14:paraId="1B4F6A3C" w14:textId="77777777" w:rsidR="00F37301" w:rsidRPr="007F5D91" w:rsidRDefault="00F37301" w:rsidP="00F37301">
      <w:pPr>
        <w:spacing w:line="360" w:lineRule="auto"/>
        <w:jc w:val="both"/>
        <w:rPr>
          <w:rFonts w:ascii="Arial" w:hAnsi="Arial" w:cs="Arial"/>
        </w:rPr>
      </w:pPr>
    </w:p>
    <w:p w14:paraId="50AB4DCC" w14:textId="77D96C77" w:rsidR="00F37301" w:rsidRPr="007F5D91" w:rsidRDefault="009704A9" w:rsidP="00F37301">
      <w:pPr>
        <w:spacing w:line="360" w:lineRule="auto"/>
        <w:jc w:val="both"/>
        <w:rPr>
          <w:rFonts w:ascii="Arial" w:hAnsi="Arial" w:cs="Arial"/>
          <w:color w:val="8D73AD"/>
        </w:rPr>
      </w:pPr>
      <w:bookmarkStart w:id="68" w:name="_Hlk242342896"/>
      <w:r w:rsidRPr="007F5D91">
        <w:rPr>
          <w:rFonts w:ascii="Arial" w:hAnsi="Arial" w:cs="Arial"/>
          <w:noProof/>
          <w:color w:val="8D73AD"/>
        </w:rPr>
        <w:drawing>
          <wp:anchor distT="0" distB="0" distL="114300" distR="114300" simplePos="0" relativeHeight="251813888" behindDoc="0" locked="0" layoutInCell="1" allowOverlap="1" wp14:anchorId="3EE1BFF5" wp14:editId="0D5CB448">
            <wp:simplePos x="0" y="0"/>
            <wp:positionH relativeFrom="column">
              <wp:posOffset>4794885</wp:posOffset>
            </wp:positionH>
            <wp:positionV relativeFrom="paragraph">
              <wp:posOffset>186690</wp:posOffset>
            </wp:positionV>
            <wp:extent cx="1176655" cy="1463040"/>
            <wp:effectExtent l="0" t="0" r="4445" b="3810"/>
            <wp:wrapSquare wrapText="bothSides"/>
            <wp:docPr id="190959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76655" cy="1463040"/>
                    </a:xfrm>
                    <a:prstGeom prst="rect">
                      <a:avLst/>
                    </a:prstGeom>
                    <a:noFill/>
                  </pic:spPr>
                </pic:pic>
              </a:graphicData>
            </a:graphic>
          </wp:anchor>
        </w:drawing>
      </w:r>
      <w:r w:rsidR="00F37301" w:rsidRPr="007F5D91">
        <w:rPr>
          <w:rFonts w:ascii="Arial" w:hAnsi="Arial" w:cs="Arial"/>
          <w:b/>
          <w:color w:val="8D73AD"/>
        </w:rPr>
        <w:t>Ime i prezime voditeljice:</w:t>
      </w:r>
      <w:r w:rsidR="00F37301" w:rsidRPr="007F5D91">
        <w:rPr>
          <w:rFonts w:ascii="Arial" w:hAnsi="Arial" w:cs="Arial"/>
          <w:color w:val="8D73AD"/>
        </w:rPr>
        <w:tab/>
      </w:r>
      <w:r w:rsidRPr="007F5D91">
        <w:rPr>
          <w:rFonts w:ascii="Arial" w:hAnsi="Arial" w:cs="Arial"/>
          <w:color w:val="8D73AD"/>
        </w:rPr>
        <w:t>Patricija Peter</w:t>
      </w:r>
    </w:p>
    <w:p w14:paraId="56D46852" w14:textId="77CA2409" w:rsidR="00F37301" w:rsidRPr="007F5D91" w:rsidRDefault="00F37301" w:rsidP="00F37301">
      <w:pPr>
        <w:spacing w:line="360" w:lineRule="auto"/>
        <w:jc w:val="both"/>
        <w:rPr>
          <w:rFonts w:ascii="Arial" w:hAnsi="Arial" w:cs="Arial"/>
          <w:color w:val="8D73AD"/>
        </w:rPr>
      </w:pPr>
    </w:p>
    <w:p w14:paraId="2DB2EA22" w14:textId="789B212A" w:rsidR="00F37301" w:rsidRPr="007F5D91" w:rsidRDefault="00F37301" w:rsidP="00F37301">
      <w:pPr>
        <w:spacing w:line="360" w:lineRule="auto"/>
        <w:jc w:val="both"/>
        <w:rPr>
          <w:rFonts w:ascii="Arial" w:hAnsi="Arial" w:cs="Arial"/>
          <w:color w:val="8D73AD"/>
        </w:rPr>
      </w:pPr>
      <w:r w:rsidRPr="007F5D91">
        <w:rPr>
          <w:rFonts w:ascii="Arial" w:hAnsi="Arial" w:cs="Arial"/>
          <w:b/>
          <w:color w:val="8D73AD"/>
        </w:rPr>
        <w:t>Naziv dodatne nastave:</w:t>
      </w:r>
      <w:r w:rsidRPr="007F5D91">
        <w:rPr>
          <w:rFonts w:ascii="Arial" w:hAnsi="Arial" w:cs="Arial"/>
          <w:b/>
          <w:color w:val="8D73AD"/>
        </w:rPr>
        <w:tab/>
      </w:r>
      <w:r w:rsidRPr="007F5D91">
        <w:rPr>
          <w:rFonts w:ascii="Arial" w:hAnsi="Arial" w:cs="Arial"/>
          <w:color w:val="8D73AD"/>
        </w:rPr>
        <w:tab/>
      </w:r>
      <w:r w:rsidR="003C7CC8" w:rsidRPr="007F5D91">
        <w:rPr>
          <w:rFonts w:ascii="Arial" w:eastAsia="Arial" w:hAnsi="Arial" w:cs="Arial"/>
          <w:color w:val="8D73AD"/>
          <w:lang w:eastAsia="en-US"/>
        </w:rPr>
        <w:t xml:space="preserve">Hrvatski jezik – </w:t>
      </w:r>
      <w:r w:rsidR="009704A9" w:rsidRPr="007F5D91">
        <w:rPr>
          <w:rFonts w:ascii="Arial" w:eastAsia="Arial" w:hAnsi="Arial" w:cs="Arial"/>
          <w:color w:val="8D73AD"/>
          <w:lang w:eastAsia="en-US"/>
        </w:rPr>
        <w:t xml:space="preserve"> 8.a/</w:t>
      </w:r>
      <w:r w:rsidR="00D852AE" w:rsidRPr="007F5D91">
        <w:rPr>
          <w:rFonts w:ascii="Arial" w:eastAsia="Arial" w:hAnsi="Arial" w:cs="Arial"/>
          <w:color w:val="8D73AD"/>
          <w:lang w:eastAsia="en-US"/>
        </w:rPr>
        <w:t>c</w:t>
      </w:r>
      <w:r w:rsidR="003C7CC8" w:rsidRPr="007F5D91">
        <w:rPr>
          <w:rFonts w:ascii="Arial" w:eastAsia="Arial" w:hAnsi="Arial" w:cs="Arial"/>
          <w:color w:val="8D73AD"/>
          <w:lang w:eastAsia="en-US"/>
        </w:rPr>
        <w:t xml:space="preserve"> razred</w:t>
      </w:r>
    </w:p>
    <w:p w14:paraId="43CCD3BF" w14:textId="76F957DC" w:rsidR="00F37301" w:rsidRPr="007F5D91" w:rsidRDefault="00F37301" w:rsidP="00F37301">
      <w:pPr>
        <w:spacing w:line="360" w:lineRule="auto"/>
        <w:jc w:val="both"/>
        <w:rPr>
          <w:rFonts w:ascii="Arial" w:hAnsi="Arial" w:cs="Arial"/>
          <w:color w:val="8D73AD"/>
        </w:rPr>
      </w:pPr>
    </w:p>
    <w:p w14:paraId="23E42579" w14:textId="0517A9CA" w:rsidR="00F37301" w:rsidRPr="007F5D91" w:rsidRDefault="00F37301" w:rsidP="00F37301">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00227FDB" w:rsidRPr="007F5D91">
        <w:rPr>
          <w:rFonts w:ascii="Arial" w:hAnsi="Arial" w:cs="Arial"/>
          <w:color w:val="8D73AD"/>
        </w:rPr>
        <w:tab/>
      </w:r>
      <w:r w:rsidR="009704A9" w:rsidRPr="007F5D91">
        <w:rPr>
          <w:rFonts w:ascii="Arial" w:hAnsi="Arial" w:cs="Arial"/>
          <w:color w:val="8D73AD"/>
        </w:rPr>
        <w:t>prema procjeni učiteljice</w:t>
      </w:r>
    </w:p>
    <w:p w14:paraId="027E59B2" w14:textId="77777777" w:rsidR="00F37301" w:rsidRPr="007F5D91" w:rsidRDefault="00F37301" w:rsidP="00F37301">
      <w:pPr>
        <w:spacing w:line="360" w:lineRule="auto"/>
        <w:jc w:val="both"/>
        <w:rPr>
          <w:rFonts w:ascii="Arial" w:hAnsi="Arial" w:cs="Arial"/>
          <w:color w:val="8D73AD"/>
        </w:rPr>
      </w:pPr>
    </w:p>
    <w:p w14:paraId="4443A0C2" w14:textId="3F1A3AA2" w:rsidR="00F37301" w:rsidRPr="007F5D91" w:rsidRDefault="00F37301" w:rsidP="00F37301">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 xml:space="preserve"> </w:t>
      </w:r>
      <w:r w:rsidR="009704A9" w:rsidRPr="007F5D91">
        <w:rPr>
          <w:rFonts w:ascii="Arial" w:hAnsi="Arial" w:cs="Arial"/>
          <w:color w:val="8D73AD"/>
        </w:rPr>
        <w:t>35</w:t>
      </w:r>
      <w:r w:rsidRPr="007F5D91">
        <w:rPr>
          <w:rFonts w:ascii="Arial" w:hAnsi="Arial" w:cs="Arial"/>
          <w:color w:val="8D73AD"/>
        </w:rPr>
        <w:t xml:space="preserve"> sati</w:t>
      </w:r>
    </w:p>
    <w:p w14:paraId="717B1AED" w14:textId="77777777" w:rsidR="00F37301" w:rsidRPr="007F5D91" w:rsidRDefault="00F37301" w:rsidP="00F37301">
      <w:pPr>
        <w:spacing w:line="360" w:lineRule="auto"/>
        <w:jc w:val="both"/>
        <w:rPr>
          <w:rFonts w:ascii="Arial" w:hAnsi="Arial" w:cs="Arial"/>
          <w:color w:val="8D73AD"/>
        </w:rPr>
      </w:pPr>
    </w:p>
    <w:p w14:paraId="2549228E" w14:textId="09AFF442" w:rsidR="008C163A" w:rsidRPr="007F5D91" w:rsidRDefault="00F37301" w:rsidP="008C163A">
      <w:pPr>
        <w:spacing w:line="360" w:lineRule="auto"/>
        <w:ind w:left="3540" w:hanging="3540"/>
        <w:jc w:val="both"/>
        <w:rPr>
          <w:rFonts w:ascii="Arial" w:hAnsi="Arial" w:cs="Arial"/>
          <w:color w:val="8D73AD"/>
        </w:rPr>
      </w:pPr>
      <w:r w:rsidRPr="007F5D91">
        <w:rPr>
          <w:rFonts w:ascii="Arial" w:hAnsi="Arial" w:cs="Arial"/>
          <w:b/>
          <w:color w:val="8D73AD"/>
        </w:rPr>
        <w:t>Ciljevi dodatne nastave:</w:t>
      </w:r>
      <w:r w:rsidRPr="007F5D91">
        <w:rPr>
          <w:rFonts w:ascii="Arial" w:hAnsi="Arial" w:cs="Arial"/>
          <w:color w:val="8D73AD"/>
        </w:rPr>
        <w:tab/>
        <w:t>Razvoj jezično</w:t>
      </w:r>
      <w:r w:rsidR="00BC7C19" w:rsidRPr="007F5D91">
        <w:rPr>
          <w:rFonts w:ascii="Arial" w:hAnsi="Arial" w:cs="Arial"/>
          <w:color w:val="8D73AD"/>
        </w:rPr>
        <w:t xml:space="preserve"> </w:t>
      </w:r>
      <w:r w:rsidRPr="007F5D91">
        <w:rPr>
          <w:rFonts w:ascii="Arial" w:hAnsi="Arial" w:cs="Arial"/>
          <w:color w:val="8D73AD"/>
        </w:rPr>
        <w:t>- komunikacijskih sposobnosti pri usmenoj</w:t>
      </w:r>
    </w:p>
    <w:p w14:paraId="1AC4EEE2" w14:textId="12DFEF0E" w:rsidR="00F37301" w:rsidRPr="007F5D91" w:rsidRDefault="00F37301" w:rsidP="003C7CC8">
      <w:pPr>
        <w:spacing w:line="360" w:lineRule="auto"/>
        <w:jc w:val="both"/>
        <w:rPr>
          <w:rFonts w:ascii="Arial" w:hAnsi="Arial" w:cs="Arial"/>
          <w:color w:val="8D73AD"/>
        </w:rPr>
      </w:pPr>
      <w:r w:rsidRPr="007F5D91">
        <w:rPr>
          <w:rFonts w:ascii="Arial" w:hAnsi="Arial" w:cs="Arial"/>
          <w:color w:val="8D73AD"/>
        </w:rPr>
        <w:t>i pisanoj uporabi jezika. Stjecanje dodatnih jezičnih znanja u svrhu jačanja komunikacijskih</w:t>
      </w:r>
      <w:r w:rsidR="008C163A" w:rsidRPr="007F5D91">
        <w:rPr>
          <w:rFonts w:ascii="Arial" w:hAnsi="Arial" w:cs="Arial"/>
          <w:color w:val="8D73AD"/>
        </w:rPr>
        <w:t xml:space="preserve"> </w:t>
      </w:r>
      <w:r w:rsidRPr="007F5D91">
        <w:rPr>
          <w:rFonts w:ascii="Arial" w:hAnsi="Arial" w:cs="Arial"/>
          <w:color w:val="8D73AD"/>
        </w:rPr>
        <w:t>sposobnosti u svakodnevnom životu. Bogaćenje rječnika. Poštiva</w:t>
      </w:r>
      <w:r w:rsidR="00BC7C19" w:rsidRPr="007F5D91">
        <w:rPr>
          <w:rFonts w:ascii="Arial" w:hAnsi="Arial" w:cs="Arial"/>
          <w:color w:val="8D73AD"/>
        </w:rPr>
        <w:t>nje</w:t>
      </w:r>
      <w:r w:rsidRPr="007F5D91">
        <w:rPr>
          <w:rFonts w:ascii="Arial" w:hAnsi="Arial" w:cs="Arial"/>
          <w:color w:val="8D73AD"/>
        </w:rPr>
        <w:t xml:space="preserve"> hrvatsk</w:t>
      </w:r>
      <w:r w:rsidR="00BC7C19" w:rsidRPr="007F5D91">
        <w:rPr>
          <w:rFonts w:ascii="Arial" w:hAnsi="Arial" w:cs="Arial"/>
          <w:color w:val="8D73AD"/>
        </w:rPr>
        <w:t>og</w:t>
      </w:r>
      <w:r w:rsidRPr="007F5D91">
        <w:rPr>
          <w:rFonts w:ascii="Arial" w:hAnsi="Arial" w:cs="Arial"/>
          <w:color w:val="8D73AD"/>
        </w:rPr>
        <w:t xml:space="preserve"> jezik</w:t>
      </w:r>
      <w:r w:rsidR="00BC7C19" w:rsidRPr="007F5D91">
        <w:rPr>
          <w:rFonts w:ascii="Arial" w:hAnsi="Arial" w:cs="Arial"/>
          <w:color w:val="8D73AD"/>
        </w:rPr>
        <w:t>a</w:t>
      </w:r>
      <w:r w:rsidRPr="007F5D91">
        <w:rPr>
          <w:rFonts w:ascii="Arial" w:hAnsi="Arial" w:cs="Arial"/>
          <w:color w:val="8D73AD"/>
        </w:rPr>
        <w:t>,</w:t>
      </w:r>
      <w:r w:rsidR="008C163A" w:rsidRPr="007F5D91">
        <w:rPr>
          <w:rFonts w:ascii="Arial" w:hAnsi="Arial" w:cs="Arial"/>
          <w:color w:val="8D73AD"/>
        </w:rPr>
        <w:t xml:space="preserve"> </w:t>
      </w:r>
      <w:r w:rsidRPr="007F5D91">
        <w:rPr>
          <w:rFonts w:ascii="Arial" w:hAnsi="Arial" w:cs="Arial"/>
          <w:color w:val="8D73AD"/>
        </w:rPr>
        <w:t>književnost</w:t>
      </w:r>
      <w:r w:rsidR="00BC7C19" w:rsidRPr="007F5D91">
        <w:rPr>
          <w:rFonts w:ascii="Arial" w:hAnsi="Arial" w:cs="Arial"/>
          <w:color w:val="8D73AD"/>
        </w:rPr>
        <w:t>i</w:t>
      </w:r>
      <w:r w:rsidRPr="007F5D91">
        <w:rPr>
          <w:rFonts w:ascii="Arial" w:hAnsi="Arial" w:cs="Arial"/>
          <w:color w:val="8D73AD"/>
        </w:rPr>
        <w:t xml:space="preserve"> i kultur</w:t>
      </w:r>
      <w:r w:rsidR="00BC7C19" w:rsidRPr="007F5D91">
        <w:rPr>
          <w:rFonts w:ascii="Arial" w:hAnsi="Arial" w:cs="Arial"/>
          <w:color w:val="8D73AD"/>
        </w:rPr>
        <w:t>e</w:t>
      </w:r>
      <w:r w:rsidRPr="007F5D91">
        <w:rPr>
          <w:rFonts w:ascii="Arial" w:hAnsi="Arial" w:cs="Arial"/>
          <w:color w:val="8D73AD"/>
        </w:rPr>
        <w:t>. Usvajanje dodatnih sadržaja predviđenih za rad s darovitim</w:t>
      </w:r>
      <w:r w:rsidR="008C163A" w:rsidRPr="007F5D91">
        <w:rPr>
          <w:rFonts w:ascii="Arial" w:hAnsi="Arial" w:cs="Arial"/>
          <w:color w:val="8D73AD"/>
        </w:rPr>
        <w:t xml:space="preserve"> </w:t>
      </w:r>
      <w:r w:rsidRPr="007F5D91">
        <w:rPr>
          <w:rFonts w:ascii="Arial" w:hAnsi="Arial" w:cs="Arial"/>
          <w:color w:val="8D73AD"/>
        </w:rPr>
        <w:t>učenicima. Produbljivanje i pr</w:t>
      </w:r>
      <w:r w:rsidR="008C163A" w:rsidRPr="007F5D91">
        <w:rPr>
          <w:rFonts w:ascii="Arial" w:hAnsi="Arial" w:cs="Arial"/>
          <w:color w:val="8D73AD"/>
        </w:rPr>
        <w:t>o</w:t>
      </w:r>
      <w:r w:rsidRPr="007F5D91">
        <w:rPr>
          <w:rFonts w:ascii="Arial" w:hAnsi="Arial" w:cs="Arial"/>
          <w:color w:val="8D73AD"/>
        </w:rPr>
        <w:t>širivanje znanja stečenih tijekom redovnog nastavnog</w:t>
      </w:r>
      <w:r w:rsidR="003C7CC8" w:rsidRPr="007F5D91">
        <w:rPr>
          <w:rFonts w:ascii="Arial" w:hAnsi="Arial" w:cs="Arial"/>
          <w:color w:val="8D73AD"/>
        </w:rPr>
        <w:t xml:space="preserve"> </w:t>
      </w:r>
      <w:r w:rsidRPr="007F5D91">
        <w:rPr>
          <w:rFonts w:ascii="Arial" w:hAnsi="Arial" w:cs="Arial"/>
          <w:color w:val="8D73AD"/>
        </w:rPr>
        <w:t>procesa, priprema za natjecanje u poznavanju hrvatskog jezika.</w:t>
      </w:r>
    </w:p>
    <w:p w14:paraId="100D2673" w14:textId="3679F65A" w:rsidR="00F37301" w:rsidRPr="007F5D91" w:rsidRDefault="00F37301" w:rsidP="00F37301">
      <w:pPr>
        <w:spacing w:line="360" w:lineRule="auto"/>
        <w:jc w:val="both"/>
        <w:rPr>
          <w:rFonts w:ascii="Arial" w:hAnsi="Arial" w:cs="Arial"/>
          <w:color w:val="8D73AD"/>
        </w:rPr>
      </w:pPr>
    </w:p>
    <w:p w14:paraId="6388D527" w14:textId="37D4EE1D" w:rsidR="00F37301" w:rsidRPr="007F5D91" w:rsidRDefault="00F37301" w:rsidP="008C163A">
      <w:pPr>
        <w:spacing w:line="360" w:lineRule="auto"/>
        <w:jc w:val="both"/>
        <w:rPr>
          <w:rFonts w:ascii="Arial" w:hAnsi="Arial" w:cs="Arial"/>
          <w:color w:val="8D73AD"/>
        </w:rPr>
      </w:pPr>
      <w:r w:rsidRPr="007F5D91">
        <w:rPr>
          <w:rFonts w:ascii="Arial" w:hAnsi="Arial" w:cs="Arial"/>
          <w:b/>
          <w:color w:val="8D73AD"/>
        </w:rPr>
        <w:t>Način realizacije dodatne nastave:</w:t>
      </w:r>
      <w:r w:rsidRPr="007F5D91">
        <w:rPr>
          <w:rFonts w:ascii="Arial" w:hAnsi="Arial" w:cs="Arial"/>
          <w:color w:val="8D73AD"/>
        </w:rPr>
        <w:tab/>
        <w:t xml:space="preserve">Prema </w:t>
      </w:r>
      <w:r w:rsidR="008272AB" w:rsidRPr="007F5D91">
        <w:rPr>
          <w:rFonts w:ascii="Arial" w:hAnsi="Arial" w:cs="Arial"/>
          <w:color w:val="8D73AD"/>
        </w:rPr>
        <w:t>kurikulum</w:t>
      </w:r>
      <w:r w:rsidRPr="007F5D91">
        <w:rPr>
          <w:rFonts w:ascii="Arial" w:hAnsi="Arial" w:cs="Arial"/>
          <w:color w:val="8D73AD"/>
        </w:rPr>
        <w:t>u dodatne nastave, individualni</w:t>
      </w:r>
      <w:r w:rsidR="008C163A" w:rsidRPr="007F5D91">
        <w:rPr>
          <w:rFonts w:ascii="Arial" w:hAnsi="Arial" w:cs="Arial"/>
          <w:color w:val="8D73AD"/>
        </w:rPr>
        <w:t xml:space="preserve"> </w:t>
      </w:r>
      <w:r w:rsidRPr="007F5D91">
        <w:rPr>
          <w:rFonts w:ascii="Arial" w:hAnsi="Arial" w:cs="Arial"/>
          <w:color w:val="8D73AD"/>
        </w:rPr>
        <w:t xml:space="preserve">skupni rad, projektna nastava, problemska i </w:t>
      </w:r>
      <w:proofErr w:type="spellStart"/>
      <w:r w:rsidR="00DA4A63" w:rsidRPr="007F5D91">
        <w:rPr>
          <w:rFonts w:ascii="Arial" w:hAnsi="Arial" w:cs="Arial"/>
          <w:color w:val="8D73AD"/>
        </w:rPr>
        <w:t>iz</w:t>
      </w:r>
      <w:r w:rsidRPr="007F5D91">
        <w:rPr>
          <w:rFonts w:ascii="Arial" w:hAnsi="Arial" w:cs="Arial"/>
          <w:color w:val="8D73AD"/>
        </w:rPr>
        <w:t>vanučionička</w:t>
      </w:r>
      <w:proofErr w:type="spellEnd"/>
      <w:r w:rsidRPr="007F5D91">
        <w:rPr>
          <w:rFonts w:ascii="Arial" w:hAnsi="Arial" w:cs="Arial"/>
          <w:color w:val="8D73AD"/>
        </w:rPr>
        <w:t xml:space="preserve"> nastava. </w:t>
      </w:r>
    </w:p>
    <w:p w14:paraId="13662F09" w14:textId="439EA55C" w:rsidR="00F37301" w:rsidRPr="007F5D91" w:rsidRDefault="00F37301" w:rsidP="00F37301">
      <w:pPr>
        <w:spacing w:line="360" w:lineRule="auto"/>
        <w:jc w:val="both"/>
        <w:rPr>
          <w:rFonts w:ascii="Arial" w:hAnsi="Arial" w:cs="Arial"/>
          <w:color w:val="8D73AD"/>
        </w:rPr>
      </w:pPr>
    </w:p>
    <w:p w14:paraId="52271508" w14:textId="64850C7D" w:rsidR="00F37301" w:rsidRPr="007F5D91" w:rsidRDefault="00F37301" w:rsidP="00F37301">
      <w:pPr>
        <w:spacing w:line="360" w:lineRule="auto"/>
        <w:ind w:left="4245" w:hanging="4245"/>
        <w:jc w:val="both"/>
        <w:rPr>
          <w:rFonts w:ascii="Arial" w:hAnsi="Arial" w:cs="Arial"/>
          <w:color w:val="8D73AD"/>
        </w:rPr>
      </w:pPr>
      <w:r w:rsidRPr="007F5D91">
        <w:rPr>
          <w:rFonts w:ascii="Arial" w:hAnsi="Arial" w:cs="Arial"/>
          <w:b/>
          <w:color w:val="8D73AD"/>
        </w:rPr>
        <w:t>Vremenski okviri dodatne nastave:</w:t>
      </w:r>
      <w:r w:rsidRPr="007F5D91">
        <w:rPr>
          <w:rFonts w:ascii="Arial" w:hAnsi="Arial" w:cs="Arial"/>
          <w:color w:val="8D73AD"/>
        </w:rPr>
        <w:tab/>
        <w:t>Tijekom nastavne godine 202</w:t>
      </w:r>
      <w:r w:rsidR="00BC7C19" w:rsidRPr="007F5D91">
        <w:rPr>
          <w:rFonts w:ascii="Arial" w:hAnsi="Arial" w:cs="Arial"/>
          <w:color w:val="8D73AD"/>
        </w:rPr>
        <w:t>6</w:t>
      </w:r>
      <w:r w:rsidRPr="007F5D91">
        <w:rPr>
          <w:rFonts w:ascii="Arial" w:hAnsi="Arial" w:cs="Arial"/>
          <w:color w:val="8D73AD"/>
        </w:rPr>
        <w:t>./202</w:t>
      </w:r>
      <w:r w:rsidR="00BC7C19" w:rsidRPr="007F5D91">
        <w:rPr>
          <w:rFonts w:ascii="Arial" w:hAnsi="Arial" w:cs="Arial"/>
          <w:color w:val="8D73AD"/>
        </w:rPr>
        <w:t>7</w:t>
      </w:r>
      <w:r w:rsidRPr="007F5D91">
        <w:rPr>
          <w:rFonts w:ascii="Arial" w:hAnsi="Arial" w:cs="Arial"/>
          <w:color w:val="8D73AD"/>
        </w:rPr>
        <w:t xml:space="preserve">. </w:t>
      </w:r>
    </w:p>
    <w:p w14:paraId="405EA68D" w14:textId="0749DFEC" w:rsidR="00F37301" w:rsidRPr="007F5D91" w:rsidRDefault="00F37301" w:rsidP="00F37301">
      <w:pPr>
        <w:spacing w:line="360" w:lineRule="auto"/>
        <w:ind w:left="4245" w:hanging="4245"/>
        <w:jc w:val="both"/>
        <w:rPr>
          <w:rFonts w:ascii="Arial" w:hAnsi="Arial" w:cs="Arial"/>
          <w:color w:val="8D73AD"/>
        </w:rPr>
      </w:pPr>
    </w:p>
    <w:p w14:paraId="488A4556" w14:textId="6A2179BA" w:rsidR="00F37301" w:rsidRPr="007F5D91" w:rsidRDefault="00F37301" w:rsidP="008C163A">
      <w:pPr>
        <w:spacing w:line="360" w:lineRule="auto"/>
        <w:jc w:val="both"/>
        <w:rPr>
          <w:rFonts w:ascii="Arial" w:hAnsi="Arial" w:cs="Arial"/>
          <w:color w:val="8D73AD"/>
        </w:rPr>
      </w:pPr>
      <w:r w:rsidRPr="007F5D91">
        <w:rPr>
          <w:rFonts w:ascii="Arial" w:hAnsi="Arial" w:cs="Arial"/>
          <w:b/>
          <w:color w:val="8D73AD"/>
        </w:rPr>
        <w:t>Osnovna namjena dodatne nastave:</w:t>
      </w:r>
      <w:r w:rsidRPr="007F5D91">
        <w:rPr>
          <w:rFonts w:ascii="Arial" w:hAnsi="Arial" w:cs="Arial"/>
          <w:color w:val="8D73AD"/>
        </w:rPr>
        <w:tab/>
        <w:t>Proširivanje nastavnih sadržaja za učenike koji u</w:t>
      </w:r>
      <w:r w:rsidR="008C163A" w:rsidRPr="007F5D91">
        <w:rPr>
          <w:rFonts w:ascii="Arial" w:hAnsi="Arial" w:cs="Arial"/>
          <w:color w:val="8D73AD"/>
        </w:rPr>
        <w:t xml:space="preserve"> </w:t>
      </w:r>
      <w:r w:rsidRPr="007F5D91">
        <w:rPr>
          <w:rFonts w:ascii="Arial" w:hAnsi="Arial" w:cs="Arial"/>
          <w:color w:val="8D73AD"/>
        </w:rPr>
        <w:t xml:space="preserve">redovitoj nastavi pokazuju izniman interes i odgojno-obrazovne rezultate. Priprema za natjecanje. </w:t>
      </w:r>
    </w:p>
    <w:p w14:paraId="48973D35" w14:textId="6EA80DF9" w:rsidR="00F37301" w:rsidRPr="007F5D91" w:rsidRDefault="00F37301" w:rsidP="008C163A">
      <w:pPr>
        <w:spacing w:line="360" w:lineRule="auto"/>
        <w:jc w:val="both"/>
        <w:rPr>
          <w:rFonts w:ascii="Arial" w:hAnsi="Arial" w:cs="Arial"/>
          <w:color w:val="8D73AD"/>
        </w:rPr>
      </w:pPr>
      <w:r w:rsidRPr="007F5D91">
        <w:rPr>
          <w:rFonts w:ascii="Arial" w:hAnsi="Arial" w:cs="Arial"/>
          <w:b/>
          <w:color w:val="8D73AD"/>
        </w:rPr>
        <w:t>Troškovnik detaljni za dodatnu nastavu:</w:t>
      </w:r>
      <w:r w:rsidRPr="007F5D91">
        <w:rPr>
          <w:rFonts w:ascii="Arial" w:hAnsi="Arial" w:cs="Arial"/>
          <w:color w:val="8D73AD"/>
        </w:rPr>
        <w:t xml:space="preserve"> Troškovi za dodatna nastavna sredstva </w:t>
      </w:r>
      <w:r w:rsidR="008C163A" w:rsidRPr="007F5D91">
        <w:rPr>
          <w:rFonts w:ascii="Arial" w:hAnsi="Arial" w:cs="Arial"/>
          <w:color w:val="8D73AD"/>
        </w:rPr>
        <w:t xml:space="preserve">i </w:t>
      </w:r>
      <w:r w:rsidRPr="007F5D91">
        <w:rPr>
          <w:rFonts w:ascii="Arial" w:hAnsi="Arial" w:cs="Arial"/>
          <w:color w:val="8D73AD"/>
        </w:rPr>
        <w:t>pomagala, fotokopiranje, odlazak na natjecanje.</w:t>
      </w:r>
    </w:p>
    <w:p w14:paraId="32B300F1" w14:textId="402CEBFD" w:rsidR="00F37301" w:rsidRPr="007F5D91" w:rsidRDefault="00F37301" w:rsidP="008C163A">
      <w:pPr>
        <w:spacing w:line="360" w:lineRule="auto"/>
        <w:jc w:val="both"/>
        <w:rPr>
          <w:rFonts w:ascii="Arial" w:hAnsi="Arial" w:cs="Arial"/>
          <w:color w:val="8D73AD"/>
        </w:rPr>
      </w:pPr>
      <w:r w:rsidRPr="007F5D91">
        <w:rPr>
          <w:rFonts w:ascii="Arial" w:hAnsi="Arial" w:cs="Arial"/>
          <w:b/>
          <w:color w:val="8D73AD"/>
        </w:rPr>
        <w:t>Način vrednovanja dodatne nastave:</w:t>
      </w:r>
      <w:r w:rsidRPr="007F5D91">
        <w:rPr>
          <w:rFonts w:ascii="Arial" w:hAnsi="Arial" w:cs="Arial"/>
          <w:color w:val="8D73AD"/>
        </w:rPr>
        <w:tab/>
        <w:t xml:space="preserve"> Posebni nizovi zadataka, samoispitivanje </w:t>
      </w:r>
      <w:r w:rsidR="008C163A" w:rsidRPr="007F5D91">
        <w:rPr>
          <w:rFonts w:ascii="Arial" w:hAnsi="Arial" w:cs="Arial"/>
          <w:color w:val="8D73AD"/>
        </w:rPr>
        <w:t xml:space="preserve">i </w:t>
      </w:r>
      <w:proofErr w:type="spellStart"/>
      <w:r w:rsidRPr="007F5D91">
        <w:rPr>
          <w:rFonts w:ascii="Arial" w:hAnsi="Arial" w:cs="Arial"/>
          <w:color w:val="8D73AD"/>
        </w:rPr>
        <w:t>samovrednovanje</w:t>
      </w:r>
      <w:proofErr w:type="spellEnd"/>
      <w:r w:rsidRPr="007F5D91">
        <w:rPr>
          <w:rFonts w:ascii="Arial" w:hAnsi="Arial" w:cs="Arial"/>
          <w:color w:val="8D73AD"/>
        </w:rPr>
        <w:t xml:space="preserve"> usvojenosti sadržaja.</w:t>
      </w:r>
    </w:p>
    <w:p w14:paraId="2282DA3D" w14:textId="5F3AF5ED" w:rsidR="00D03347" w:rsidRPr="007F5D91" w:rsidRDefault="00F37301" w:rsidP="00571E5C">
      <w:pPr>
        <w:spacing w:line="360" w:lineRule="auto"/>
        <w:jc w:val="both"/>
        <w:rPr>
          <w:rFonts w:ascii="Arial" w:hAnsi="Arial" w:cs="Arial"/>
          <w:color w:val="8D73AD"/>
        </w:rPr>
      </w:pPr>
      <w:r w:rsidRPr="007F5D91">
        <w:rPr>
          <w:rFonts w:ascii="Arial" w:hAnsi="Arial" w:cs="Arial"/>
          <w:b/>
          <w:color w:val="8D73AD"/>
        </w:rPr>
        <w:t>Način korištenja rezultata vrednovanja dodatne nastave:</w:t>
      </w:r>
      <w:r w:rsidRPr="007F5D91">
        <w:rPr>
          <w:rFonts w:ascii="Arial" w:hAnsi="Arial" w:cs="Arial"/>
          <w:color w:val="8D73AD"/>
        </w:rPr>
        <w:t xml:space="preserve">  Primjena naučenih sadržaja</w:t>
      </w:r>
      <w:r w:rsidR="00571E5C" w:rsidRPr="007F5D91">
        <w:rPr>
          <w:rFonts w:ascii="Arial" w:hAnsi="Arial" w:cs="Arial"/>
          <w:color w:val="8D73AD"/>
        </w:rPr>
        <w:t xml:space="preserve"> </w:t>
      </w:r>
      <w:r w:rsidRPr="007F5D91">
        <w:rPr>
          <w:rFonts w:ascii="Arial" w:hAnsi="Arial" w:cs="Arial"/>
          <w:color w:val="8D73AD"/>
        </w:rPr>
        <w:t>i izrada plakata za školske panoe. Sudjelovanje u uređivanju internetske stranice škole.</w:t>
      </w:r>
      <w:r w:rsidR="00571E5C" w:rsidRPr="007F5D91">
        <w:rPr>
          <w:rFonts w:ascii="Arial" w:hAnsi="Arial" w:cs="Arial"/>
          <w:color w:val="8D73AD"/>
        </w:rPr>
        <w:t xml:space="preserve"> </w:t>
      </w:r>
      <w:r w:rsidRPr="007F5D91">
        <w:rPr>
          <w:rFonts w:ascii="Arial" w:hAnsi="Arial" w:cs="Arial"/>
          <w:color w:val="8D73AD"/>
        </w:rPr>
        <w:t>Unapređenje rada, sudjelovanje na natjecanjima.</w:t>
      </w:r>
    </w:p>
    <w:bookmarkEnd w:id="68"/>
    <w:p w14:paraId="351214E6" w14:textId="0B3836B1" w:rsidR="00F37301" w:rsidRPr="007F5D91" w:rsidRDefault="00D03347" w:rsidP="00B740FE">
      <w:pPr>
        <w:jc w:val="center"/>
        <w:rPr>
          <w:rFonts w:ascii="Arial" w:hAnsi="Arial" w:cs="Arial"/>
          <w:color w:val="8D73AD"/>
        </w:rPr>
      </w:pPr>
      <w:r w:rsidRPr="007F5D91">
        <w:rPr>
          <w:rFonts w:cs="Arial"/>
        </w:rPr>
        <w:br w:type="page"/>
      </w:r>
    </w:p>
    <w:p w14:paraId="7CD581F3" w14:textId="01180C49" w:rsidR="00BA7686" w:rsidRPr="007F5D91" w:rsidRDefault="00EE2057" w:rsidP="00B740FE">
      <w:pPr>
        <w:pStyle w:val="Naslov4"/>
        <w:jc w:val="center"/>
      </w:pPr>
      <w:bookmarkStart w:id="69" w:name="_Toc242946119"/>
      <w:bookmarkEnd w:id="67"/>
      <w:r w:rsidRPr="007F5D91">
        <w:lastRenderedPageBreak/>
        <w:t xml:space="preserve">DODATNA NASTAVA </w:t>
      </w:r>
      <w:r w:rsidR="00BA7686" w:rsidRPr="007F5D91">
        <w:t>–</w:t>
      </w:r>
      <w:r w:rsidRPr="007F5D91">
        <w:t xml:space="preserve"> </w:t>
      </w:r>
      <w:r w:rsidR="00C031CD" w:rsidRPr="007F5D91">
        <w:t>Hrvatski jezik</w:t>
      </w:r>
      <w:bookmarkEnd w:id="69"/>
    </w:p>
    <w:p w14:paraId="3C7385A8" w14:textId="3E591FE2" w:rsidR="00C031CD" w:rsidRPr="007F5D91" w:rsidRDefault="00C031CD" w:rsidP="00EE2057">
      <w:pPr>
        <w:widowControl w:val="0"/>
        <w:autoSpaceDE w:val="0"/>
        <w:spacing w:line="360" w:lineRule="auto"/>
        <w:contextualSpacing/>
        <w:jc w:val="both"/>
        <w:rPr>
          <w:rFonts w:ascii="Arial" w:eastAsia="Arial" w:hAnsi="Arial" w:cs="Arial"/>
          <w:b/>
          <w:color w:val="8D73AD"/>
          <w:lang w:eastAsia="en-US"/>
        </w:rPr>
      </w:pPr>
    </w:p>
    <w:p w14:paraId="6CA37A8E" w14:textId="0283155F" w:rsidR="00C031CD" w:rsidRPr="007F5D91" w:rsidRDefault="00C031CD" w:rsidP="00C031CD">
      <w:pPr>
        <w:spacing w:line="360" w:lineRule="auto"/>
        <w:jc w:val="both"/>
        <w:rPr>
          <w:rFonts w:ascii="Arial" w:hAnsi="Arial" w:cs="Arial"/>
          <w:color w:val="8D73AD"/>
        </w:rPr>
      </w:pPr>
      <w:r w:rsidRPr="007F5D91">
        <w:rPr>
          <w:noProof/>
        </w:rPr>
        <w:drawing>
          <wp:anchor distT="0" distB="0" distL="114300" distR="114300" simplePos="0" relativeHeight="251848704" behindDoc="1" locked="0" layoutInCell="1" allowOverlap="1" wp14:anchorId="41864C64" wp14:editId="6DC98D42">
            <wp:simplePos x="0" y="0"/>
            <wp:positionH relativeFrom="column">
              <wp:posOffset>5137785</wp:posOffset>
            </wp:positionH>
            <wp:positionV relativeFrom="paragraph">
              <wp:posOffset>100965</wp:posOffset>
            </wp:positionV>
            <wp:extent cx="1190625" cy="1217295"/>
            <wp:effectExtent l="0" t="0" r="9525" b="1905"/>
            <wp:wrapSquare wrapText="bothSides"/>
            <wp:docPr id="10" name="Slika 10" descr="M. Nosić: Treba li Hrvatska imati Ured za hrvatski jezik? - Portal  Hrvatskoga kulturnog vijeć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 Nosić: Treba li Hrvatska imati Ured za hrvatski jezik? - Portal  Hrvatskoga kulturnog vijeć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0625" cy="1217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5D91">
        <w:rPr>
          <w:rFonts w:ascii="Arial" w:hAnsi="Arial" w:cs="Arial"/>
          <w:b/>
          <w:color w:val="8D73AD"/>
        </w:rPr>
        <w:t>Ime i prezime voditeljice:</w:t>
      </w:r>
      <w:r w:rsidRPr="007F5D91">
        <w:rPr>
          <w:rFonts w:ascii="Arial" w:hAnsi="Arial" w:cs="Arial"/>
          <w:color w:val="8D73AD"/>
        </w:rPr>
        <w:tab/>
        <w:t xml:space="preserve">Dolores </w:t>
      </w:r>
      <w:proofErr w:type="spellStart"/>
      <w:r w:rsidRPr="007F5D91">
        <w:rPr>
          <w:rFonts w:ascii="Arial" w:hAnsi="Arial" w:cs="Arial"/>
          <w:color w:val="8D73AD"/>
        </w:rPr>
        <w:t>Mofardin</w:t>
      </w:r>
      <w:proofErr w:type="spellEnd"/>
    </w:p>
    <w:p w14:paraId="7947DFD6" w14:textId="77777777" w:rsidR="00C031CD" w:rsidRPr="007F5D91" w:rsidRDefault="00C031CD" w:rsidP="00C031CD">
      <w:pPr>
        <w:spacing w:line="360" w:lineRule="auto"/>
        <w:jc w:val="both"/>
        <w:rPr>
          <w:rFonts w:ascii="Arial" w:hAnsi="Arial" w:cs="Arial"/>
          <w:b/>
          <w:color w:val="8D73AD"/>
        </w:rPr>
      </w:pPr>
    </w:p>
    <w:p w14:paraId="09927C78" w14:textId="7C5F90ED"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Naziv dodatne nastave:</w:t>
      </w:r>
      <w:r w:rsidRPr="007F5D91">
        <w:rPr>
          <w:rFonts w:ascii="Arial" w:hAnsi="Arial" w:cs="Arial"/>
          <w:b/>
          <w:color w:val="8D73AD"/>
        </w:rPr>
        <w:tab/>
      </w:r>
      <w:r w:rsidRPr="007F5D91">
        <w:rPr>
          <w:rFonts w:ascii="Arial" w:hAnsi="Arial" w:cs="Arial"/>
          <w:color w:val="8D73AD"/>
        </w:rPr>
        <w:tab/>
      </w:r>
      <w:r w:rsidRPr="007F5D91">
        <w:rPr>
          <w:rFonts w:ascii="Arial" w:eastAsia="Arial" w:hAnsi="Arial" w:cs="Arial"/>
          <w:color w:val="8D73AD"/>
          <w:lang w:eastAsia="en-US"/>
        </w:rPr>
        <w:t>Hrvatski jezik – 7.a i 7.b razred</w:t>
      </w:r>
    </w:p>
    <w:p w14:paraId="53BDAACF" w14:textId="746F4415" w:rsidR="00C031CD" w:rsidRPr="007F5D91" w:rsidRDefault="00C031CD" w:rsidP="00C031CD">
      <w:pPr>
        <w:spacing w:line="360" w:lineRule="auto"/>
        <w:jc w:val="both"/>
        <w:rPr>
          <w:rFonts w:ascii="Arial" w:hAnsi="Arial" w:cs="Arial"/>
          <w:color w:val="8D73AD"/>
        </w:rPr>
      </w:pPr>
    </w:p>
    <w:p w14:paraId="2E4EAF47" w14:textId="6D607F6C"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prema procjeni učiteljice</w:t>
      </w:r>
    </w:p>
    <w:p w14:paraId="1BA6F5BC" w14:textId="6C5FB9C4" w:rsidR="00C031CD" w:rsidRPr="007F5D91" w:rsidRDefault="00C031CD" w:rsidP="00C031CD">
      <w:pPr>
        <w:spacing w:line="360" w:lineRule="auto"/>
        <w:jc w:val="both"/>
        <w:rPr>
          <w:rFonts w:ascii="Arial" w:hAnsi="Arial" w:cs="Arial"/>
          <w:color w:val="8D73AD"/>
        </w:rPr>
      </w:pPr>
    </w:p>
    <w:p w14:paraId="6F2DF6F3" w14:textId="176A086F"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 xml:space="preserve"> 35 sati</w:t>
      </w:r>
    </w:p>
    <w:p w14:paraId="5167B752" w14:textId="0AF8A4BF" w:rsidR="00C031CD" w:rsidRPr="007F5D91" w:rsidRDefault="00C031CD" w:rsidP="00C031CD">
      <w:pPr>
        <w:spacing w:line="360" w:lineRule="auto"/>
        <w:jc w:val="both"/>
        <w:rPr>
          <w:rFonts w:ascii="Arial" w:hAnsi="Arial" w:cs="Arial"/>
          <w:color w:val="8D73AD"/>
        </w:rPr>
      </w:pPr>
    </w:p>
    <w:p w14:paraId="12F0A620" w14:textId="4D8CD3AE" w:rsidR="00C031CD" w:rsidRPr="007F5D91" w:rsidRDefault="00C031CD" w:rsidP="00C031CD">
      <w:pPr>
        <w:spacing w:line="360" w:lineRule="auto"/>
        <w:ind w:left="3540" w:hanging="3540"/>
        <w:jc w:val="both"/>
        <w:rPr>
          <w:rFonts w:ascii="Arial" w:hAnsi="Arial" w:cs="Arial"/>
          <w:color w:val="8D73AD"/>
        </w:rPr>
      </w:pPr>
      <w:r w:rsidRPr="007F5D91">
        <w:rPr>
          <w:rFonts w:ascii="Arial" w:hAnsi="Arial" w:cs="Arial"/>
          <w:b/>
          <w:color w:val="8D73AD"/>
        </w:rPr>
        <w:t>Ciljevi dodatne nastave:</w:t>
      </w:r>
      <w:r w:rsidRPr="007F5D91">
        <w:rPr>
          <w:rFonts w:ascii="Arial" w:hAnsi="Arial" w:cs="Arial"/>
          <w:color w:val="8D73AD"/>
        </w:rPr>
        <w:tab/>
        <w:t>Razvoj jezično - komunikacijskih sposobnosti pri usmenoj</w:t>
      </w:r>
    </w:p>
    <w:p w14:paraId="3521CB3B" w14:textId="72D32F71" w:rsidR="00C031CD" w:rsidRPr="007F5D91" w:rsidRDefault="00C031CD" w:rsidP="00C031CD">
      <w:pPr>
        <w:spacing w:line="360" w:lineRule="auto"/>
        <w:jc w:val="both"/>
        <w:rPr>
          <w:rFonts w:ascii="Arial" w:hAnsi="Arial" w:cs="Arial"/>
          <w:color w:val="8D73AD"/>
        </w:rPr>
      </w:pPr>
      <w:r w:rsidRPr="007F5D91">
        <w:rPr>
          <w:rFonts w:ascii="Arial" w:hAnsi="Arial" w:cs="Arial"/>
          <w:color w:val="8D73AD"/>
        </w:rPr>
        <w:t>i pisanoj uporabi jezika. Stjecanje dodatnih jezičnih znanja u svrhu jačanja komunikacijskih sposobnosti u svakodnevnom životu. Bogaćenje rječnika. Poštivanje hrvatskog jezika, književnosti i kulture. Usvajanje dodatnih sadržaja predviđenih za rad s darovitim učenicima. Produbljivanje i proširivanje znanja stečenih tijekom redovnog nastavnog procesa, priprema za natjecanje u poznavanju hrvatskog jezika.</w:t>
      </w:r>
    </w:p>
    <w:p w14:paraId="6C7E5359" w14:textId="5F008266" w:rsidR="00C031CD" w:rsidRPr="007F5D91" w:rsidRDefault="00C031CD" w:rsidP="00C031CD">
      <w:pPr>
        <w:spacing w:line="360" w:lineRule="auto"/>
        <w:jc w:val="both"/>
        <w:rPr>
          <w:rFonts w:ascii="Arial" w:hAnsi="Arial" w:cs="Arial"/>
          <w:color w:val="8D73AD"/>
        </w:rPr>
      </w:pPr>
    </w:p>
    <w:p w14:paraId="45507105" w14:textId="62FE103D"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Način realizacije dodatne nastave:</w:t>
      </w:r>
      <w:r w:rsidRPr="007F5D91">
        <w:rPr>
          <w:rFonts w:ascii="Arial" w:hAnsi="Arial" w:cs="Arial"/>
          <w:color w:val="8D73AD"/>
        </w:rPr>
        <w:tab/>
        <w:t xml:space="preserve">Prema kurikulumu dodatne nastave, individualni skupni rad, projektna nastava, problemska i </w:t>
      </w:r>
      <w:proofErr w:type="spellStart"/>
      <w:r w:rsidRPr="007F5D91">
        <w:rPr>
          <w:rFonts w:ascii="Arial" w:hAnsi="Arial" w:cs="Arial"/>
          <w:color w:val="8D73AD"/>
        </w:rPr>
        <w:t>izvanučionička</w:t>
      </w:r>
      <w:proofErr w:type="spellEnd"/>
      <w:r w:rsidRPr="007F5D91">
        <w:rPr>
          <w:rFonts w:ascii="Arial" w:hAnsi="Arial" w:cs="Arial"/>
          <w:color w:val="8D73AD"/>
        </w:rPr>
        <w:t xml:space="preserve"> nastava. </w:t>
      </w:r>
    </w:p>
    <w:p w14:paraId="3A0CB80A" w14:textId="37D5390B" w:rsidR="00C031CD" w:rsidRPr="007F5D91" w:rsidRDefault="00C031CD" w:rsidP="00C031CD">
      <w:pPr>
        <w:spacing w:line="360" w:lineRule="auto"/>
        <w:jc w:val="both"/>
        <w:rPr>
          <w:rFonts w:ascii="Arial" w:hAnsi="Arial" w:cs="Arial"/>
          <w:color w:val="8D73AD"/>
        </w:rPr>
      </w:pPr>
    </w:p>
    <w:p w14:paraId="14FD2EB4" w14:textId="2F6C9DC0" w:rsidR="00C031CD" w:rsidRPr="007F5D91" w:rsidRDefault="00C031CD" w:rsidP="00C031CD">
      <w:pPr>
        <w:spacing w:line="360" w:lineRule="auto"/>
        <w:ind w:left="4245" w:hanging="4245"/>
        <w:jc w:val="both"/>
        <w:rPr>
          <w:rFonts w:ascii="Arial" w:hAnsi="Arial" w:cs="Arial"/>
          <w:color w:val="8D73AD"/>
        </w:rPr>
      </w:pPr>
      <w:r w:rsidRPr="007F5D91">
        <w:rPr>
          <w:rFonts w:ascii="Arial" w:hAnsi="Arial" w:cs="Arial"/>
          <w:b/>
          <w:color w:val="8D73AD"/>
        </w:rPr>
        <w:t>Vremenski okviri dodatne nastave:</w:t>
      </w:r>
      <w:r w:rsidRPr="007F5D91">
        <w:rPr>
          <w:rFonts w:ascii="Arial" w:hAnsi="Arial" w:cs="Arial"/>
          <w:color w:val="8D73AD"/>
        </w:rPr>
        <w:tab/>
        <w:t xml:space="preserve">Tijekom nastavne godine 2026./2027. </w:t>
      </w:r>
    </w:p>
    <w:p w14:paraId="4FF5656A" w14:textId="2D273E68" w:rsidR="00C031CD" w:rsidRPr="007F5D91" w:rsidRDefault="00C031CD" w:rsidP="00C031CD">
      <w:pPr>
        <w:spacing w:line="360" w:lineRule="auto"/>
        <w:ind w:left="4245" w:hanging="4245"/>
        <w:jc w:val="both"/>
        <w:rPr>
          <w:rFonts w:ascii="Arial" w:hAnsi="Arial" w:cs="Arial"/>
          <w:color w:val="8D73AD"/>
        </w:rPr>
      </w:pPr>
    </w:p>
    <w:p w14:paraId="14406BED" w14:textId="350E75DD"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Osnovna namjena dodatne nastave:</w:t>
      </w:r>
      <w:r w:rsidRPr="007F5D91">
        <w:rPr>
          <w:rFonts w:ascii="Arial" w:hAnsi="Arial" w:cs="Arial"/>
          <w:color w:val="8D73AD"/>
        </w:rPr>
        <w:tab/>
        <w:t xml:space="preserve">Proširivanje nastavnih sadržaja za učenike koji u redovitoj nastavi pokazuju izniman interes i odgojno-obrazovne rezultate. Priprema za natjecanje. </w:t>
      </w:r>
    </w:p>
    <w:p w14:paraId="06792377" w14:textId="2670CBA9"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Troškovnik detaljni za dodatnu nastavu:</w:t>
      </w:r>
      <w:r w:rsidRPr="007F5D91">
        <w:rPr>
          <w:rFonts w:ascii="Arial" w:hAnsi="Arial" w:cs="Arial"/>
          <w:color w:val="8D73AD"/>
        </w:rPr>
        <w:t xml:space="preserve"> Troškovi za dodatna nastavna sredstva i pomagala, fotokopiranje, odlazak na natjecanje.</w:t>
      </w:r>
    </w:p>
    <w:p w14:paraId="705240D4" w14:textId="51AB1F17" w:rsidR="00C031CD" w:rsidRPr="007F5D91" w:rsidRDefault="00C031CD" w:rsidP="00C031CD">
      <w:pPr>
        <w:spacing w:line="360" w:lineRule="auto"/>
        <w:jc w:val="both"/>
        <w:rPr>
          <w:rFonts w:ascii="Arial" w:hAnsi="Arial" w:cs="Arial"/>
          <w:color w:val="8D73AD"/>
        </w:rPr>
      </w:pPr>
      <w:r w:rsidRPr="007F5D91">
        <w:rPr>
          <w:rFonts w:ascii="Arial" w:hAnsi="Arial" w:cs="Arial"/>
          <w:b/>
          <w:color w:val="8D73AD"/>
        </w:rPr>
        <w:t>Način vrednovanja dodatne nastave:</w:t>
      </w:r>
      <w:r w:rsidRPr="007F5D91">
        <w:rPr>
          <w:rFonts w:ascii="Arial" w:hAnsi="Arial" w:cs="Arial"/>
          <w:color w:val="8D73AD"/>
        </w:rPr>
        <w:tab/>
        <w:t xml:space="preserve"> Posebni nizovi zadataka, samoispitivanje i </w:t>
      </w:r>
      <w:proofErr w:type="spellStart"/>
      <w:r w:rsidRPr="007F5D91">
        <w:rPr>
          <w:rFonts w:ascii="Arial" w:hAnsi="Arial" w:cs="Arial"/>
          <w:color w:val="8D73AD"/>
        </w:rPr>
        <w:t>samoprocjena</w:t>
      </w:r>
      <w:proofErr w:type="spellEnd"/>
      <w:r w:rsidRPr="007F5D91">
        <w:rPr>
          <w:rFonts w:ascii="Arial" w:hAnsi="Arial" w:cs="Arial"/>
          <w:color w:val="8D73AD"/>
        </w:rPr>
        <w:t xml:space="preserve"> usvojenosti sadržaja.</w:t>
      </w:r>
    </w:p>
    <w:p w14:paraId="1E8DF27D" w14:textId="2146A20A" w:rsidR="0017694D" w:rsidRPr="007F5D91" w:rsidRDefault="00C031CD" w:rsidP="00C031CD">
      <w:pPr>
        <w:spacing w:line="360" w:lineRule="auto"/>
        <w:jc w:val="both"/>
        <w:rPr>
          <w:rFonts w:ascii="Arial" w:hAnsi="Arial" w:cs="Arial"/>
          <w:color w:val="8D73AD"/>
        </w:rPr>
      </w:pPr>
      <w:r w:rsidRPr="007F5D91">
        <w:rPr>
          <w:rFonts w:ascii="Arial" w:hAnsi="Arial" w:cs="Arial"/>
          <w:b/>
          <w:color w:val="8D73AD"/>
        </w:rPr>
        <w:t>Način korištenja rezultata vrednovanja dodatne nastave:</w:t>
      </w:r>
      <w:r w:rsidRPr="007F5D91">
        <w:rPr>
          <w:rFonts w:ascii="Arial" w:hAnsi="Arial" w:cs="Arial"/>
          <w:color w:val="8D73AD"/>
        </w:rPr>
        <w:t xml:space="preserve">  Primjena naučenih sadržaja i izrada plakata za školske panoe. Sudjelovanje u uređivanju internetske stranice škole. Unapređenje rada, sudjelovanje na natjecanjima.</w:t>
      </w:r>
    </w:p>
    <w:p w14:paraId="7DB84547" w14:textId="48349657" w:rsidR="00C031CD" w:rsidRPr="007F5D91" w:rsidRDefault="0017694D" w:rsidP="0017694D">
      <w:pPr>
        <w:suppressAutoHyphens w:val="0"/>
        <w:rPr>
          <w:rFonts w:ascii="Arial" w:hAnsi="Arial" w:cs="Arial"/>
          <w:color w:val="8D73AD"/>
        </w:rPr>
      </w:pPr>
      <w:r w:rsidRPr="007F5D91">
        <w:rPr>
          <w:rFonts w:ascii="Arial" w:hAnsi="Arial" w:cs="Arial"/>
          <w:color w:val="8D73AD"/>
        </w:rPr>
        <w:br w:type="page"/>
      </w:r>
    </w:p>
    <w:p w14:paraId="3AB15395" w14:textId="61934AC7" w:rsidR="0017694D" w:rsidRPr="007F5D91" w:rsidRDefault="0017694D" w:rsidP="007B477A">
      <w:pPr>
        <w:keepNext/>
        <w:spacing w:before="240" w:after="60"/>
        <w:jc w:val="center"/>
        <w:outlineLvl w:val="3"/>
        <w:rPr>
          <w:rFonts w:ascii="Arial" w:hAnsi="Arial"/>
          <w:b/>
          <w:bCs/>
          <w:color w:val="8D73AD"/>
          <w:sz w:val="32"/>
          <w:szCs w:val="28"/>
        </w:rPr>
      </w:pPr>
      <w:bookmarkStart w:id="70" w:name="_Toc242946120"/>
      <w:r w:rsidRPr="007F5D91">
        <w:rPr>
          <w:rFonts w:ascii="Arial" w:hAnsi="Arial"/>
          <w:b/>
          <w:bCs/>
          <w:color w:val="8D73AD"/>
          <w:sz w:val="32"/>
          <w:szCs w:val="28"/>
        </w:rPr>
        <w:lastRenderedPageBreak/>
        <w:t>DODATNA NASTAVA – Hrvatski jezik</w:t>
      </w:r>
      <w:bookmarkEnd w:id="70"/>
    </w:p>
    <w:p w14:paraId="3FE04203" w14:textId="09DDA4B5" w:rsidR="0017694D" w:rsidRPr="007F5D91" w:rsidRDefault="0017694D" w:rsidP="0017694D">
      <w:pPr>
        <w:spacing w:line="360" w:lineRule="auto"/>
        <w:jc w:val="both"/>
        <w:rPr>
          <w:rFonts w:ascii="Arial" w:hAnsi="Arial" w:cs="Arial"/>
          <w:color w:val="8D73AD"/>
        </w:rPr>
      </w:pPr>
    </w:p>
    <w:p w14:paraId="00476D9E" w14:textId="170475B2" w:rsidR="00B608A9" w:rsidRPr="007F5D91" w:rsidRDefault="00B608A9" w:rsidP="0017694D">
      <w:pPr>
        <w:spacing w:line="360" w:lineRule="auto"/>
        <w:jc w:val="both"/>
        <w:rPr>
          <w:rFonts w:ascii="Arial" w:hAnsi="Arial" w:cs="Arial"/>
          <w:color w:val="8D73AD"/>
        </w:rPr>
      </w:pPr>
      <w:r w:rsidRPr="007F5D91">
        <w:rPr>
          <w:noProof/>
        </w:rPr>
        <w:drawing>
          <wp:anchor distT="0" distB="0" distL="114300" distR="114300" simplePos="0" relativeHeight="251864064" behindDoc="0" locked="0" layoutInCell="1" allowOverlap="1" wp14:anchorId="1C805C92" wp14:editId="0B635B42">
            <wp:simplePos x="0" y="0"/>
            <wp:positionH relativeFrom="column">
              <wp:posOffset>4652010</wp:posOffset>
            </wp:positionH>
            <wp:positionV relativeFrom="paragraph">
              <wp:posOffset>24765</wp:posOffset>
            </wp:positionV>
            <wp:extent cx="1633855" cy="1538605"/>
            <wp:effectExtent l="0" t="0" r="4445" b="4445"/>
            <wp:wrapSquare wrapText="bothSides"/>
            <wp:docPr id="1057779746" name="Slika 1057779746" descr="Edutorij | Hrvatski jezik - materijali za 8. raz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torij | Hrvatski jezik - materijali za 8. razr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1633855" cy="1538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94D" w:rsidRPr="007F5D91">
        <w:rPr>
          <w:rFonts w:ascii="Arial" w:hAnsi="Arial" w:cs="Arial"/>
          <w:b/>
          <w:color w:val="8D73AD"/>
        </w:rPr>
        <w:t>Ime i prezime voditeljice:</w:t>
      </w:r>
      <w:r w:rsidR="0017694D" w:rsidRPr="007F5D91">
        <w:rPr>
          <w:rFonts w:ascii="Arial" w:hAnsi="Arial" w:cs="Arial"/>
          <w:color w:val="8D73AD"/>
        </w:rPr>
        <w:tab/>
        <w:t xml:space="preserve">Danijela </w:t>
      </w:r>
      <w:proofErr w:type="spellStart"/>
      <w:r w:rsidR="0017694D" w:rsidRPr="007F5D91">
        <w:rPr>
          <w:rFonts w:ascii="Arial" w:hAnsi="Arial" w:cs="Arial"/>
          <w:color w:val="8D73AD"/>
        </w:rPr>
        <w:t>Kabelka</w:t>
      </w:r>
      <w:proofErr w:type="spellEnd"/>
    </w:p>
    <w:p w14:paraId="2E3EB065" w14:textId="77777777" w:rsidR="00B608A9" w:rsidRPr="007F5D91" w:rsidRDefault="00B608A9" w:rsidP="0017694D">
      <w:pPr>
        <w:spacing w:line="360" w:lineRule="auto"/>
        <w:jc w:val="both"/>
        <w:rPr>
          <w:rFonts w:ascii="Arial" w:hAnsi="Arial" w:cs="Arial"/>
          <w:b/>
          <w:color w:val="8D73AD"/>
        </w:rPr>
      </w:pPr>
    </w:p>
    <w:p w14:paraId="1F3BDDA0" w14:textId="3486B0F0"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Naziv dodatne nastave:</w:t>
      </w:r>
      <w:r w:rsidRPr="007F5D91">
        <w:rPr>
          <w:rFonts w:ascii="Arial" w:hAnsi="Arial" w:cs="Arial"/>
          <w:b/>
          <w:color w:val="8D73AD"/>
        </w:rPr>
        <w:tab/>
      </w:r>
      <w:r w:rsidRPr="007F5D91">
        <w:rPr>
          <w:rFonts w:ascii="Arial" w:hAnsi="Arial" w:cs="Arial"/>
          <w:color w:val="8D73AD"/>
        </w:rPr>
        <w:tab/>
      </w:r>
      <w:r w:rsidRPr="007F5D91">
        <w:rPr>
          <w:rFonts w:ascii="Arial" w:eastAsia="Arial" w:hAnsi="Arial" w:cs="Arial"/>
          <w:color w:val="8D73AD"/>
          <w:lang w:eastAsia="en-US"/>
        </w:rPr>
        <w:t>Hrvatski jezik –  8.b razred</w:t>
      </w:r>
    </w:p>
    <w:p w14:paraId="56B215EB" w14:textId="77777777" w:rsidR="0017694D" w:rsidRPr="007F5D91" w:rsidRDefault="0017694D" w:rsidP="0017694D">
      <w:pPr>
        <w:spacing w:line="360" w:lineRule="auto"/>
        <w:jc w:val="both"/>
        <w:rPr>
          <w:rFonts w:ascii="Arial" w:hAnsi="Arial" w:cs="Arial"/>
          <w:color w:val="8D73AD"/>
        </w:rPr>
      </w:pPr>
    </w:p>
    <w:p w14:paraId="08FFCD90"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prema procjeni učiteljice</w:t>
      </w:r>
    </w:p>
    <w:p w14:paraId="587DC415" w14:textId="77777777" w:rsidR="0017694D" w:rsidRPr="007F5D91" w:rsidRDefault="0017694D" w:rsidP="0017694D">
      <w:pPr>
        <w:spacing w:line="360" w:lineRule="auto"/>
        <w:jc w:val="both"/>
        <w:rPr>
          <w:rFonts w:ascii="Arial" w:hAnsi="Arial" w:cs="Arial"/>
          <w:color w:val="8D73AD"/>
        </w:rPr>
      </w:pPr>
    </w:p>
    <w:p w14:paraId="6BD8515D"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 xml:space="preserve"> 35 sati</w:t>
      </w:r>
    </w:p>
    <w:p w14:paraId="64B640AA" w14:textId="77777777" w:rsidR="0017694D" w:rsidRPr="007F5D91" w:rsidRDefault="0017694D" w:rsidP="0017694D">
      <w:pPr>
        <w:spacing w:line="360" w:lineRule="auto"/>
        <w:jc w:val="both"/>
        <w:rPr>
          <w:rFonts w:ascii="Arial" w:hAnsi="Arial" w:cs="Arial"/>
          <w:color w:val="8D73AD"/>
        </w:rPr>
      </w:pPr>
    </w:p>
    <w:p w14:paraId="3EDB988B" w14:textId="77777777" w:rsidR="0017694D" w:rsidRPr="007F5D91" w:rsidRDefault="0017694D" w:rsidP="0017694D">
      <w:pPr>
        <w:spacing w:line="360" w:lineRule="auto"/>
        <w:ind w:left="3540" w:hanging="3540"/>
        <w:jc w:val="both"/>
        <w:rPr>
          <w:rFonts w:ascii="Arial" w:hAnsi="Arial" w:cs="Arial"/>
          <w:color w:val="8D73AD"/>
        </w:rPr>
      </w:pPr>
      <w:r w:rsidRPr="007F5D91">
        <w:rPr>
          <w:rFonts w:ascii="Arial" w:hAnsi="Arial" w:cs="Arial"/>
          <w:b/>
          <w:color w:val="8D73AD"/>
        </w:rPr>
        <w:t>Ciljevi dodatne nastave:</w:t>
      </w:r>
      <w:r w:rsidRPr="007F5D91">
        <w:rPr>
          <w:rFonts w:ascii="Arial" w:hAnsi="Arial" w:cs="Arial"/>
          <w:color w:val="8D73AD"/>
        </w:rPr>
        <w:tab/>
        <w:t>Razvoj jezično - komunikacijskih sposobnosti pri usmenoj</w:t>
      </w:r>
    </w:p>
    <w:p w14:paraId="0977DDB9" w14:textId="77777777" w:rsidR="0017694D" w:rsidRPr="007F5D91" w:rsidRDefault="0017694D" w:rsidP="0017694D">
      <w:pPr>
        <w:spacing w:line="360" w:lineRule="auto"/>
        <w:jc w:val="both"/>
        <w:rPr>
          <w:rFonts w:ascii="Arial" w:hAnsi="Arial" w:cs="Arial"/>
          <w:color w:val="8D73AD"/>
        </w:rPr>
      </w:pPr>
      <w:r w:rsidRPr="007F5D91">
        <w:rPr>
          <w:rFonts w:ascii="Arial" w:hAnsi="Arial" w:cs="Arial"/>
          <w:color w:val="8D73AD"/>
        </w:rPr>
        <w:t>i pisanoj uporabi jezika. Stjecanje dodatnih jezičnih znanja u svrhu jačanja komunikacijskih sposobnosti u svakodnevnom životu. Bogaćenje rječnika. Poštivanje hrvatskog jezika, književnosti i kulture. Usvajanje dodatnih sadržaja predviđenih za rad s darovitim učenicima. Produbljivanje i proširivanje znanja stečenih tijekom redovnog nastavnog procesa, priprema za natjecanje u poznavanju hrvatskog jezika.</w:t>
      </w:r>
    </w:p>
    <w:p w14:paraId="5681B1C9" w14:textId="77777777" w:rsidR="0017694D" w:rsidRPr="007F5D91" w:rsidRDefault="0017694D" w:rsidP="0017694D">
      <w:pPr>
        <w:spacing w:line="360" w:lineRule="auto"/>
        <w:jc w:val="both"/>
        <w:rPr>
          <w:rFonts w:ascii="Arial" w:hAnsi="Arial" w:cs="Arial"/>
          <w:color w:val="8D73AD"/>
        </w:rPr>
      </w:pPr>
    </w:p>
    <w:p w14:paraId="488E52F9"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Način realizacije dodatne nastave:</w:t>
      </w:r>
      <w:r w:rsidRPr="007F5D91">
        <w:rPr>
          <w:rFonts w:ascii="Arial" w:hAnsi="Arial" w:cs="Arial"/>
          <w:color w:val="8D73AD"/>
        </w:rPr>
        <w:tab/>
        <w:t xml:space="preserve">Prema kurikulumu dodatne nastave, individualni skupni rad, projektna nastava, problemska i </w:t>
      </w:r>
      <w:proofErr w:type="spellStart"/>
      <w:r w:rsidRPr="007F5D91">
        <w:rPr>
          <w:rFonts w:ascii="Arial" w:hAnsi="Arial" w:cs="Arial"/>
          <w:color w:val="8D73AD"/>
        </w:rPr>
        <w:t>izvanučionička</w:t>
      </w:r>
      <w:proofErr w:type="spellEnd"/>
      <w:r w:rsidRPr="007F5D91">
        <w:rPr>
          <w:rFonts w:ascii="Arial" w:hAnsi="Arial" w:cs="Arial"/>
          <w:color w:val="8D73AD"/>
        </w:rPr>
        <w:t xml:space="preserve"> nastava. </w:t>
      </w:r>
    </w:p>
    <w:p w14:paraId="1711E3F7" w14:textId="77777777" w:rsidR="0017694D" w:rsidRPr="007F5D91" w:rsidRDefault="0017694D" w:rsidP="0017694D">
      <w:pPr>
        <w:spacing w:line="360" w:lineRule="auto"/>
        <w:jc w:val="both"/>
        <w:rPr>
          <w:rFonts w:ascii="Arial" w:hAnsi="Arial" w:cs="Arial"/>
          <w:color w:val="8D73AD"/>
        </w:rPr>
      </w:pPr>
    </w:p>
    <w:p w14:paraId="2463357A" w14:textId="77777777" w:rsidR="0017694D" w:rsidRPr="007F5D91" w:rsidRDefault="0017694D" w:rsidP="0017694D">
      <w:pPr>
        <w:spacing w:line="360" w:lineRule="auto"/>
        <w:ind w:left="4245" w:hanging="4245"/>
        <w:jc w:val="both"/>
        <w:rPr>
          <w:rFonts w:ascii="Arial" w:hAnsi="Arial" w:cs="Arial"/>
          <w:color w:val="8D73AD"/>
        </w:rPr>
      </w:pPr>
      <w:r w:rsidRPr="007F5D91">
        <w:rPr>
          <w:rFonts w:ascii="Arial" w:hAnsi="Arial" w:cs="Arial"/>
          <w:b/>
          <w:color w:val="8D73AD"/>
        </w:rPr>
        <w:t>Vremenski okviri dodatne nastave:</w:t>
      </w:r>
      <w:r w:rsidRPr="007F5D91">
        <w:rPr>
          <w:rFonts w:ascii="Arial" w:hAnsi="Arial" w:cs="Arial"/>
          <w:color w:val="8D73AD"/>
        </w:rPr>
        <w:tab/>
        <w:t xml:space="preserve">Tijekom nastavne godine 2026./2027. </w:t>
      </w:r>
    </w:p>
    <w:p w14:paraId="0D074C62" w14:textId="77777777" w:rsidR="0017694D" w:rsidRPr="007F5D91" w:rsidRDefault="0017694D" w:rsidP="0017694D">
      <w:pPr>
        <w:spacing w:line="360" w:lineRule="auto"/>
        <w:ind w:left="4245" w:hanging="4245"/>
        <w:jc w:val="both"/>
        <w:rPr>
          <w:rFonts w:ascii="Arial" w:hAnsi="Arial" w:cs="Arial"/>
          <w:color w:val="8D73AD"/>
        </w:rPr>
      </w:pPr>
    </w:p>
    <w:p w14:paraId="6C0A14E1"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Osnovna namjena dodatne nastave:</w:t>
      </w:r>
      <w:r w:rsidRPr="007F5D91">
        <w:rPr>
          <w:rFonts w:ascii="Arial" w:hAnsi="Arial" w:cs="Arial"/>
          <w:color w:val="8D73AD"/>
        </w:rPr>
        <w:tab/>
        <w:t xml:space="preserve">Proširivanje nastavnih sadržaja za učenike koji u redovitoj nastavi pokazuju izniman interes i odgojno-obrazovne rezultate. Priprema za natjecanje. </w:t>
      </w:r>
    </w:p>
    <w:p w14:paraId="59CFEE4D"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Troškovnik detaljni za dodatnu nastavu:</w:t>
      </w:r>
      <w:r w:rsidRPr="007F5D91">
        <w:rPr>
          <w:rFonts w:ascii="Arial" w:hAnsi="Arial" w:cs="Arial"/>
          <w:color w:val="8D73AD"/>
        </w:rPr>
        <w:t xml:space="preserve"> Troškovi za dodatna nastavna sredstva i pomagala, fotokopiranje, odlazak na natjecanje.</w:t>
      </w:r>
    </w:p>
    <w:p w14:paraId="18F5F5D6"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Način vrednovanja dodatne nastave:</w:t>
      </w:r>
      <w:r w:rsidRPr="007F5D91">
        <w:rPr>
          <w:rFonts w:ascii="Arial" w:hAnsi="Arial" w:cs="Arial"/>
          <w:color w:val="8D73AD"/>
        </w:rPr>
        <w:tab/>
        <w:t xml:space="preserve"> Posebni nizovi zadataka, samoispitivanje i </w:t>
      </w:r>
      <w:proofErr w:type="spellStart"/>
      <w:r w:rsidRPr="007F5D91">
        <w:rPr>
          <w:rFonts w:ascii="Arial" w:hAnsi="Arial" w:cs="Arial"/>
          <w:color w:val="8D73AD"/>
        </w:rPr>
        <w:t>samovrednovanje</w:t>
      </w:r>
      <w:proofErr w:type="spellEnd"/>
      <w:r w:rsidRPr="007F5D91">
        <w:rPr>
          <w:rFonts w:ascii="Arial" w:hAnsi="Arial" w:cs="Arial"/>
          <w:color w:val="8D73AD"/>
        </w:rPr>
        <w:t xml:space="preserve"> usvojenosti sadržaja.</w:t>
      </w:r>
    </w:p>
    <w:p w14:paraId="2EE4E1DE" w14:textId="77777777" w:rsidR="0017694D" w:rsidRPr="007F5D91" w:rsidRDefault="0017694D" w:rsidP="0017694D">
      <w:pPr>
        <w:spacing w:line="360" w:lineRule="auto"/>
        <w:jc w:val="both"/>
        <w:rPr>
          <w:rFonts w:ascii="Arial" w:hAnsi="Arial" w:cs="Arial"/>
          <w:color w:val="8D73AD"/>
        </w:rPr>
      </w:pPr>
      <w:r w:rsidRPr="007F5D91">
        <w:rPr>
          <w:rFonts w:ascii="Arial" w:hAnsi="Arial" w:cs="Arial"/>
          <w:b/>
          <w:color w:val="8D73AD"/>
        </w:rPr>
        <w:t>Način korištenja rezultata vrednovanja dodatne nastave:</w:t>
      </w:r>
      <w:r w:rsidRPr="007F5D91">
        <w:rPr>
          <w:rFonts w:ascii="Arial" w:hAnsi="Arial" w:cs="Arial"/>
          <w:color w:val="8D73AD"/>
        </w:rPr>
        <w:t xml:space="preserve">  Primjena naučenih sadržaja i izrada plakata za školske panoe. Sudjelovanje u uređivanju internetske stranice škole. Unapređenje rada, sudjelovanje na natjecanjima.</w:t>
      </w:r>
    </w:p>
    <w:p w14:paraId="68153441" w14:textId="002AD400" w:rsidR="0017694D" w:rsidRPr="007F5D91" w:rsidRDefault="0017694D" w:rsidP="0017694D">
      <w:pPr>
        <w:pStyle w:val="Naslov4"/>
        <w:jc w:val="center"/>
        <w:rPr>
          <w:rFonts w:cs="Arial"/>
          <w:color w:val="8D73AD"/>
        </w:rPr>
      </w:pPr>
      <w:r w:rsidRPr="007F5D91">
        <w:rPr>
          <w:rFonts w:ascii="Times New Roman" w:hAnsi="Times New Roman"/>
          <w:b w:val="0"/>
          <w:bCs w:val="0"/>
          <w:color w:val="auto"/>
          <w:sz w:val="24"/>
          <w:szCs w:val="24"/>
        </w:rPr>
        <w:br w:type="page"/>
      </w:r>
    </w:p>
    <w:p w14:paraId="30F301F7" w14:textId="645806DC" w:rsidR="00C031CD" w:rsidRPr="007F5D91" w:rsidRDefault="0017694D" w:rsidP="0017694D">
      <w:pPr>
        <w:pStyle w:val="Naslov4"/>
        <w:numPr>
          <w:ilvl w:val="0"/>
          <w:numId w:val="0"/>
        </w:numPr>
        <w:jc w:val="center"/>
      </w:pPr>
      <w:bookmarkStart w:id="71" w:name="_Toc242946121"/>
      <w:r w:rsidRPr="007F5D91">
        <w:lastRenderedPageBreak/>
        <w:t>1.3.2.</w:t>
      </w:r>
      <w:r w:rsidR="007B477A" w:rsidRPr="007F5D91">
        <w:t>2</w:t>
      </w:r>
      <w:r w:rsidRPr="007F5D91">
        <w:t xml:space="preserve">. </w:t>
      </w:r>
      <w:r w:rsidR="00C031CD" w:rsidRPr="007F5D91">
        <w:t>DODATNA NASTAVA – Matematika</w:t>
      </w:r>
      <w:bookmarkEnd w:id="71"/>
    </w:p>
    <w:p w14:paraId="5F6CA60B" w14:textId="642B4F64" w:rsidR="00BA7686" w:rsidRPr="007F5D91" w:rsidRDefault="00BA7686" w:rsidP="00EE2057">
      <w:pPr>
        <w:widowControl w:val="0"/>
        <w:autoSpaceDE w:val="0"/>
        <w:spacing w:line="360" w:lineRule="auto"/>
        <w:contextualSpacing/>
        <w:jc w:val="both"/>
        <w:rPr>
          <w:rFonts w:ascii="Arial" w:eastAsia="Arial" w:hAnsi="Arial" w:cs="Arial"/>
          <w:b/>
          <w:color w:val="8D73AD"/>
          <w:lang w:eastAsia="en-US"/>
        </w:rPr>
      </w:pPr>
    </w:p>
    <w:p w14:paraId="645ACEAE" w14:textId="6C91A3B0" w:rsidR="00EE2057" w:rsidRPr="007F5D91" w:rsidRDefault="001F0B77" w:rsidP="00C031CD">
      <w:pPr>
        <w:widowControl w:val="0"/>
        <w:autoSpaceDE w:val="0"/>
        <w:spacing w:line="360" w:lineRule="auto"/>
        <w:contextualSpacing/>
        <w:rPr>
          <w:bCs/>
          <w:color w:val="8D73AD"/>
        </w:rPr>
      </w:pPr>
      <w:r w:rsidRPr="007F5D91">
        <w:rPr>
          <w:rFonts w:ascii="Arial" w:eastAsia="Arial" w:hAnsi="Arial" w:cs="Arial"/>
          <w:b/>
          <w:noProof/>
          <w:color w:val="8D73AD"/>
          <w:lang w:eastAsia="en-US"/>
        </w:rPr>
        <w:drawing>
          <wp:anchor distT="0" distB="0" distL="114300" distR="114300" simplePos="0" relativeHeight="251674624" behindDoc="0" locked="0" layoutInCell="1" allowOverlap="1" wp14:anchorId="02ED62BA" wp14:editId="71CE8A87">
            <wp:simplePos x="0" y="0"/>
            <wp:positionH relativeFrom="column">
              <wp:posOffset>4394835</wp:posOffset>
            </wp:positionH>
            <wp:positionV relativeFrom="paragraph">
              <wp:posOffset>205740</wp:posOffset>
            </wp:positionV>
            <wp:extent cx="1866900" cy="1866900"/>
            <wp:effectExtent l="0" t="0" r="0" b="0"/>
            <wp:wrapNone/>
            <wp:docPr id="20890696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2057" w:rsidRPr="007F5D91">
        <w:rPr>
          <w:rFonts w:ascii="Arial" w:eastAsia="Arial" w:hAnsi="Arial" w:cs="Arial"/>
          <w:b/>
          <w:color w:val="8D73AD"/>
          <w:lang w:eastAsia="en-US"/>
        </w:rPr>
        <w:t>Ime i prezime voditeljice:</w:t>
      </w:r>
      <w:r w:rsidR="00C031CD" w:rsidRPr="007F5D91">
        <w:rPr>
          <w:rFonts w:ascii="Arial" w:eastAsia="Arial" w:hAnsi="Arial" w:cs="Arial"/>
          <w:b/>
          <w:color w:val="8D73AD"/>
          <w:lang w:eastAsia="en-US"/>
        </w:rPr>
        <w:t xml:space="preserve">  </w:t>
      </w:r>
      <w:r w:rsidR="00347566" w:rsidRPr="007F5D91">
        <w:rPr>
          <w:rFonts w:ascii="Arial" w:eastAsia="Arial" w:hAnsi="Arial" w:cs="Arial"/>
          <w:b/>
          <w:color w:val="8D73AD"/>
          <w:lang w:eastAsia="en-US"/>
        </w:rPr>
        <w:t xml:space="preserve"> </w:t>
      </w:r>
      <w:r w:rsidR="00347566" w:rsidRPr="007F5D91">
        <w:rPr>
          <w:rFonts w:ascii="Arial" w:eastAsia="Arial" w:hAnsi="Arial" w:cs="Arial"/>
          <w:bCs/>
          <w:color w:val="8D73AD"/>
          <w:lang w:eastAsia="en-US"/>
        </w:rPr>
        <w:t>Monika Prodan - Bulić</w:t>
      </w:r>
    </w:p>
    <w:p w14:paraId="0AB7DF3A" w14:textId="138831A1" w:rsidR="00EE2057" w:rsidRPr="007F5D91" w:rsidRDefault="00EE2057" w:rsidP="00C031CD">
      <w:pPr>
        <w:widowControl w:val="0"/>
        <w:autoSpaceDE w:val="0"/>
        <w:spacing w:line="360" w:lineRule="auto"/>
        <w:contextualSpacing/>
        <w:rPr>
          <w:rFonts w:ascii="Arial" w:eastAsia="Arial" w:hAnsi="Arial" w:cs="Arial"/>
          <w:color w:val="8D73AD"/>
          <w:lang w:eastAsia="en-US"/>
        </w:rPr>
      </w:pPr>
    </w:p>
    <w:p w14:paraId="2A3BD1F9" w14:textId="6462F6E5" w:rsidR="00EE2057" w:rsidRPr="007F5D91" w:rsidRDefault="00EE2057" w:rsidP="00C031CD">
      <w:pPr>
        <w:widowControl w:val="0"/>
        <w:autoSpaceDE w:val="0"/>
        <w:spacing w:line="360" w:lineRule="auto"/>
        <w:contextualSpacing/>
        <w:rPr>
          <w:rFonts w:ascii="Arial" w:eastAsia="Arial" w:hAnsi="Arial" w:cs="Arial"/>
          <w:color w:val="8D73AD"/>
          <w:lang w:eastAsia="en-US"/>
        </w:rPr>
      </w:pPr>
      <w:r w:rsidRPr="007F5D91">
        <w:rPr>
          <w:rFonts w:ascii="Arial" w:eastAsia="Arial" w:hAnsi="Arial" w:cs="Arial"/>
          <w:b/>
          <w:color w:val="8D73AD"/>
          <w:lang w:eastAsia="en-US"/>
        </w:rPr>
        <w:t>Naziv dodatne nastave:</w:t>
      </w:r>
      <w:r w:rsidRPr="007F5D91">
        <w:rPr>
          <w:rFonts w:ascii="Arial" w:eastAsia="Arial" w:hAnsi="Arial" w:cs="Arial"/>
          <w:b/>
          <w:color w:val="8D73AD"/>
          <w:lang w:eastAsia="en-US"/>
        </w:rPr>
        <w:tab/>
      </w:r>
      <w:r w:rsidR="00C031CD" w:rsidRPr="007F5D91">
        <w:rPr>
          <w:rFonts w:ascii="Arial" w:eastAsia="Arial" w:hAnsi="Arial" w:cs="Arial"/>
          <w:b/>
          <w:color w:val="8D73AD"/>
          <w:lang w:eastAsia="en-US"/>
        </w:rPr>
        <w:t xml:space="preserve"> </w:t>
      </w:r>
      <w:r w:rsidRPr="007F5D91">
        <w:rPr>
          <w:rFonts w:ascii="Arial" w:eastAsia="Arial" w:hAnsi="Arial" w:cs="Arial"/>
          <w:color w:val="8D73AD"/>
          <w:lang w:eastAsia="en-US"/>
        </w:rPr>
        <w:t xml:space="preserve">Matematika - </w:t>
      </w:r>
      <w:r w:rsidR="00C031CD" w:rsidRPr="007F5D91">
        <w:rPr>
          <w:rFonts w:ascii="Arial" w:eastAsia="Arial" w:hAnsi="Arial" w:cs="Arial"/>
          <w:color w:val="8D73AD"/>
          <w:lang w:eastAsia="en-US"/>
        </w:rPr>
        <w:t>u</w:t>
      </w:r>
      <w:r w:rsidRPr="007F5D91">
        <w:rPr>
          <w:rFonts w:ascii="Arial" w:eastAsia="Arial" w:hAnsi="Arial" w:cs="Arial"/>
          <w:color w:val="8D73AD"/>
          <w:lang w:eastAsia="en-US"/>
        </w:rPr>
        <w:t>čenici</w:t>
      </w:r>
      <w:r w:rsidR="00BA7686" w:rsidRPr="007F5D91">
        <w:rPr>
          <w:rFonts w:ascii="Arial" w:eastAsia="Arial" w:hAnsi="Arial" w:cs="Arial"/>
          <w:color w:val="8D73AD"/>
          <w:lang w:eastAsia="en-US"/>
        </w:rPr>
        <w:t xml:space="preserve"> </w:t>
      </w:r>
      <w:r w:rsidR="00210E8A" w:rsidRPr="007F5D91">
        <w:rPr>
          <w:rFonts w:ascii="Arial" w:eastAsia="Arial" w:hAnsi="Arial" w:cs="Arial"/>
          <w:color w:val="8D73AD"/>
          <w:lang w:eastAsia="en-US"/>
        </w:rPr>
        <w:t xml:space="preserve"> </w:t>
      </w:r>
      <w:r w:rsidRPr="007F5D91">
        <w:rPr>
          <w:rFonts w:ascii="Arial" w:eastAsia="Arial" w:hAnsi="Arial" w:cs="Arial"/>
          <w:color w:val="8D73AD"/>
          <w:lang w:eastAsia="en-US"/>
        </w:rPr>
        <w:t>7.</w:t>
      </w:r>
      <w:r w:rsidR="00347566" w:rsidRPr="007F5D91">
        <w:rPr>
          <w:rFonts w:ascii="Arial" w:eastAsia="Arial" w:hAnsi="Arial" w:cs="Arial"/>
          <w:color w:val="8D73AD"/>
          <w:lang w:eastAsia="en-US"/>
        </w:rPr>
        <w:t>a/</w:t>
      </w:r>
      <w:r w:rsidR="00454A16" w:rsidRPr="007F5D91">
        <w:rPr>
          <w:rFonts w:ascii="Arial" w:eastAsia="Arial" w:hAnsi="Arial" w:cs="Arial"/>
          <w:color w:val="8D73AD"/>
          <w:lang w:eastAsia="en-US"/>
        </w:rPr>
        <w:t>b</w:t>
      </w:r>
      <w:r w:rsidRPr="007F5D91">
        <w:rPr>
          <w:rFonts w:ascii="Arial" w:eastAsia="Arial" w:hAnsi="Arial" w:cs="Arial"/>
          <w:color w:val="8D73AD"/>
          <w:lang w:eastAsia="en-US"/>
        </w:rPr>
        <w:t xml:space="preserve"> </w:t>
      </w:r>
      <w:r w:rsidR="004777CC" w:rsidRPr="007F5D91">
        <w:rPr>
          <w:rFonts w:ascii="Arial" w:eastAsia="Arial" w:hAnsi="Arial" w:cs="Arial"/>
          <w:color w:val="8D73AD"/>
          <w:lang w:eastAsia="en-US"/>
        </w:rPr>
        <w:t>i 8. c</w:t>
      </w:r>
    </w:p>
    <w:p w14:paraId="53F2FF18" w14:textId="3D3D0175" w:rsidR="00EE2057" w:rsidRPr="007F5D91" w:rsidRDefault="00EE2057" w:rsidP="00C031CD">
      <w:pPr>
        <w:widowControl w:val="0"/>
        <w:autoSpaceDE w:val="0"/>
        <w:spacing w:line="360" w:lineRule="auto"/>
        <w:contextualSpacing/>
        <w:rPr>
          <w:rFonts w:ascii="Arial" w:eastAsia="Arial" w:hAnsi="Arial" w:cs="Arial"/>
          <w:color w:val="8D73AD"/>
          <w:lang w:eastAsia="en-US"/>
        </w:rPr>
      </w:pPr>
    </w:p>
    <w:p w14:paraId="2C311A0E" w14:textId="1460BF19" w:rsidR="00EE2057" w:rsidRPr="007F5D91" w:rsidRDefault="00EE2057" w:rsidP="00C031CD">
      <w:pPr>
        <w:widowControl w:val="0"/>
        <w:autoSpaceDE w:val="0"/>
        <w:spacing w:before="1" w:line="360" w:lineRule="auto"/>
        <w:contextualSpacing/>
        <w:rPr>
          <w:color w:val="8D73AD"/>
        </w:rPr>
      </w:pPr>
      <w:r w:rsidRPr="007F5D91">
        <w:rPr>
          <w:rFonts w:ascii="Arial" w:eastAsia="Arial" w:hAnsi="Arial" w:cs="Arial"/>
          <w:b/>
          <w:color w:val="8D73AD"/>
          <w:lang w:eastAsia="en-US"/>
        </w:rPr>
        <w:t>Planirani broj učenika:</w:t>
      </w:r>
      <w:r w:rsidRPr="007F5D91">
        <w:rPr>
          <w:rFonts w:ascii="Arial" w:eastAsia="Arial" w:hAnsi="Arial" w:cs="Arial"/>
          <w:b/>
          <w:color w:val="8D73AD"/>
          <w:lang w:eastAsia="en-US"/>
        </w:rPr>
        <w:tab/>
      </w:r>
      <w:r w:rsidR="00210E8A" w:rsidRPr="007F5D91">
        <w:rPr>
          <w:rFonts w:ascii="Arial" w:eastAsia="Arial" w:hAnsi="Arial" w:cs="Arial"/>
          <w:bCs/>
          <w:color w:val="8D73AD"/>
          <w:lang w:eastAsia="en-US"/>
        </w:rPr>
        <w:t>10</w:t>
      </w:r>
      <w:r w:rsidRPr="007F5D91">
        <w:rPr>
          <w:rFonts w:ascii="Arial" w:eastAsia="Arial" w:hAnsi="Arial" w:cs="Arial"/>
          <w:color w:val="8D73AD"/>
          <w:lang w:eastAsia="en-US"/>
        </w:rPr>
        <w:t xml:space="preserve"> učenika </w:t>
      </w:r>
    </w:p>
    <w:p w14:paraId="72C158DC" w14:textId="2C8A8C2D" w:rsidR="00EE2057" w:rsidRPr="007F5D91" w:rsidRDefault="00EE2057" w:rsidP="00C031CD">
      <w:pPr>
        <w:widowControl w:val="0"/>
        <w:autoSpaceDE w:val="0"/>
        <w:spacing w:line="360" w:lineRule="auto"/>
        <w:contextualSpacing/>
        <w:rPr>
          <w:rFonts w:ascii="Arial" w:eastAsia="Arial" w:hAnsi="Arial" w:cs="Arial"/>
          <w:color w:val="8D73AD"/>
          <w:lang w:eastAsia="en-US"/>
        </w:rPr>
      </w:pPr>
    </w:p>
    <w:p w14:paraId="7E7ADE96" w14:textId="5E8FE1D8" w:rsidR="00EE2057" w:rsidRPr="007F5D91" w:rsidRDefault="00EE2057" w:rsidP="00C031CD">
      <w:pPr>
        <w:widowControl w:val="0"/>
        <w:autoSpaceDE w:val="0"/>
        <w:spacing w:line="360" w:lineRule="auto"/>
        <w:contextualSpacing/>
        <w:rPr>
          <w:color w:val="8D73AD"/>
        </w:rPr>
      </w:pPr>
      <w:r w:rsidRPr="007F5D91">
        <w:rPr>
          <w:rFonts w:ascii="Arial" w:eastAsia="Arial" w:hAnsi="Arial" w:cs="Arial"/>
          <w:b/>
          <w:color w:val="8D73AD"/>
          <w:lang w:eastAsia="en-US"/>
        </w:rPr>
        <w:t>Planirani broj sati:</w:t>
      </w:r>
      <w:r w:rsidRPr="007F5D91">
        <w:rPr>
          <w:rFonts w:ascii="Arial" w:eastAsia="Arial" w:hAnsi="Arial" w:cs="Arial"/>
          <w:b/>
          <w:color w:val="8D73AD"/>
          <w:lang w:eastAsia="en-US"/>
        </w:rPr>
        <w:tab/>
        <w:t xml:space="preserve"> </w:t>
      </w:r>
      <w:r w:rsidRPr="007F5D91">
        <w:rPr>
          <w:rFonts w:ascii="Arial" w:eastAsia="Arial" w:hAnsi="Arial" w:cs="Arial"/>
          <w:b/>
          <w:color w:val="8D73AD"/>
          <w:lang w:eastAsia="en-US"/>
        </w:rPr>
        <w:tab/>
      </w:r>
      <w:r w:rsidRPr="007F5D91">
        <w:rPr>
          <w:rFonts w:ascii="Arial" w:eastAsia="Arial" w:hAnsi="Arial" w:cs="Arial"/>
          <w:color w:val="8D73AD"/>
          <w:lang w:eastAsia="en-US"/>
        </w:rPr>
        <w:t>3</w:t>
      </w:r>
      <w:r w:rsidR="00454A16" w:rsidRPr="007F5D91">
        <w:rPr>
          <w:rFonts w:ascii="Arial" w:eastAsia="Arial" w:hAnsi="Arial" w:cs="Arial"/>
          <w:color w:val="8D73AD"/>
          <w:lang w:eastAsia="en-US"/>
        </w:rPr>
        <w:t>5</w:t>
      </w:r>
      <w:r w:rsidRPr="007F5D91">
        <w:rPr>
          <w:rFonts w:ascii="Arial" w:eastAsia="Arial" w:hAnsi="Arial" w:cs="Arial"/>
          <w:color w:val="8D73AD"/>
          <w:lang w:eastAsia="en-US"/>
        </w:rPr>
        <w:t xml:space="preserve"> sati</w:t>
      </w:r>
    </w:p>
    <w:p w14:paraId="4ABA2BA2" w14:textId="11B22463" w:rsidR="00EE2057" w:rsidRPr="007F5D91" w:rsidRDefault="00EE2057" w:rsidP="00C031CD">
      <w:pPr>
        <w:widowControl w:val="0"/>
        <w:autoSpaceDE w:val="0"/>
        <w:spacing w:line="360" w:lineRule="auto"/>
        <w:contextualSpacing/>
        <w:rPr>
          <w:rFonts w:ascii="Arial" w:eastAsia="Arial" w:hAnsi="Arial" w:cs="Arial"/>
          <w:color w:val="8D73AD"/>
          <w:lang w:eastAsia="en-US"/>
        </w:rPr>
      </w:pPr>
    </w:p>
    <w:p w14:paraId="6328CB87" w14:textId="1496BD14" w:rsidR="00EE2057" w:rsidRPr="007F5D91" w:rsidRDefault="00EE2057" w:rsidP="00DD2263">
      <w:pPr>
        <w:widowControl w:val="0"/>
        <w:autoSpaceDE w:val="0"/>
        <w:spacing w:line="360" w:lineRule="auto"/>
        <w:contextualSpacing/>
        <w:jc w:val="both"/>
        <w:rPr>
          <w:color w:val="8D73AD"/>
        </w:rPr>
      </w:pPr>
      <w:r w:rsidRPr="007F5D91">
        <w:rPr>
          <w:rFonts w:ascii="Arial" w:eastAsia="Arial" w:hAnsi="Arial" w:cs="Arial"/>
          <w:b/>
          <w:color w:val="8D73AD"/>
          <w:lang w:eastAsia="en-US"/>
        </w:rPr>
        <w:t>Ciljevi dodatne nastave:</w:t>
      </w:r>
      <w:r w:rsidRPr="007F5D91">
        <w:rPr>
          <w:rFonts w:ascii="Arial" w:eastAsia="Arial" w:hAnsi="Arial" w:cs="Arial"/>
          <w:b/>
          <w:color w:val="8D73AD"/>
          <w:lang w:eastAsia="en-US"/>
        </w:rPr>
        <w:tab/>
      </w:r>
      <w:r w:rsidR="00C031CD" w:rsidRPr="007F5D91">
        <w:rPr>
          <w:rFonts w:ascii="Arial" w:eastAsia="Arial" w:hAnsi="Arial" w:cs="Arial"/>
          <w:b/>
          <w:color w:val="8D73AD"/>
          <w:lang w:eastAsia="en-US"/>
        </w:rPr>
        <w:t xml:space="preserve"> </w:t>
      </w:r>
      <w:r w:rsidRPr="007F5D91">
        <w:rPr>
          <w:rFonts w:ascii="Arial" w:eastAsia="Arial" w:hAnsi="Arial" w:cs="Arial"/>
          <w:color w:val="8D73AD"/>
          <w:lang w:eastAsia="en-US"/>
        </w:rPr>
        <w:t>Svladavanje nastavnog kurikuluma, stvaranje</w:t>
      </w:r>
      <w:r w:rsidRPr="007F5D91">
        <w:rPr>
          <w:color w:val="8D73AD"/>
        </w:rPr>
        <w:t xml:space="preserve"> </w:t>
      </w:r>
      <w:r w:rsidRPr="007F5D91">
        <w:rPr>
          <w:rFonts w:ascii="Arial" w:eastAsia="Arial" w:hAnsi="Arial" w:cs="Arial"/>
          <w:color w:val="8D73AD"/>
          <w:lang w:eastAsia="en-US"/>
        </w:rPr>
        <w:t>interesa i razvijanje natjecateljskog duha. Proširivanje i produbljivanje znanja iz matematike, usvajanje dodatnih sadržaja te uključivanje učenika na školsko i županijsko natjecanje kao i postizanje što boljeg rezultata.</w:t>
      </w:r>
    </w:p>
    <w:p w14:paraId="2F14E68A" w14:textId="4B1AC60D" w:rsidR="00EE2057" w:rsidRPr="007F5D91" w:rsidRDefault="00EE2057" w:rsidP="00DD2263">
      <w:pPr>
        <w:widowControl w:val="0"/>
        <w:autoSpaceDE w:val="0"/>
        <w:spacing w:before="2" w:line="360" w:lineRule="auto"/>
        <w:contextualSpacing/>
        <w:jc w:val="both"/>
        <w:rPr>
          <w:rFonts w:ascii="Arial" w:eastAsia="Arial" w:hAnsi="Arial" w:cs="Arial"/>
          <w:color w:val="8D73AD"/>
          <w:lang w:eastAsia="en-US"/>
        </w:rPr>
      </w:pPr>
    </w:p>
    <w:p w14:paraId="4FDD1692" w14:textId="7477758B" w:rsidR="00EE2057" w:rsidRPr="007F5D91" w:rsidRDefault="00EE2057" w:rsidP="00DD2263">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Način realizacije dodatne nastave: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Individualni rad, rad u grupama</w:t>
      </w:r>
    </w:p>
    <w:p w14:paraId="6FB7C217" w14:textId="77777777" w:rsidR="00EE2057" w:rsidRPr="007F5D91" w:rsidRDefault="00EE2057" w:rsidP="00DD2263">
      <w:pPr>
        <w:widowControl w:val="0"/>
        <w:autoSpaceDE w:val="0"/>
        <w:spacing w:line="360" w:lineRule="auto"/>
        <w:contextualSpacing/>
        <w:jc w:val="both"/>
        <w:rPr>
          <w:rFonts w:ascii="Arial" w:eastAsia="Arial" w:hAnsi="Arial" w:cs="Arial"/>
          <w:color w:val="8D73AD"/>
          <w:lang w:eastAsia="en-US"/>
        </w:rPr>
      </w:pPr>
    </w:p>
    <w:p w14:paraId="779DF180" w14:textId="77777777" w:rsidR="00EE2057" w:rsidRPr="007F5D91" w:rsidRDefault="00EE2057" w:rsidP="00DD2263">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Vremenski okviri dodatne nastave: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Prema dogovoru, prije natjecanja</w:t>
      </w:r>
    </w:p>
    <w:p w14:paraId="0146B32A" w14:textId="77777777" w:rsidR="00EE2057" w:rsidRPr="007F5D91" w:rsidRDefault="00EE2057" w:rsidP="00DD2263">
      <w:pPr>
        <w:widowControl w:val="0"/>
        <w:autoSpaceDE w:val="0"/>
        <w:spacing w:line="360" w:lineRule="auto"/>
        <w:contextualSpacing/>
        <w:jc w:val="both"/>
        <w:rPr>
          <w:rFonts w:ascii="Arial" w:eastAsia="Arial" w:hAnsi="Arial" w:cs="Arial"/>
          <w:color w:val="8D73AD"/>
          <w:lang w:eastAsia="en-US"/>
        </w:rPr>
      </w:pPr>
    </w:p>
    <w:p w14:paraId="105408E2" w14:textId="49365330" w:rsidR="00EE2057" w:rsidRPr="007F5D91" w:rsidRDefault="00EE2057" w:rsidP="00DD2263">
      <w:pPr>
        <w:widowControl w:val="0"/>
        <w:autoSpaceDE w:val="0"/>
        <w:spacing w:line="360" w:lineRule="auto"/>
        <w:ind w:left="4956" w:hanging="4956"/>
        <w:contextualSpacing/>
        <w:jc w:val="both"/>
        <w:rPr>
          <w:color w:val="8D73AD"/>
        </w:rPr>
      </w:pPr>
      <w:r w:rsidRPr="007F5D91">
        <w:rPr>
          <w:rFonts w:ascii="Arial" w:eastAsia="Arial" w:hAnsi="Arial" w:cs="Arial"/>
          <w:b/>
          <w:color w:val="8D73AD"/>
          <w:lang w:eastAsia="en-US"/>
        </w:rPr>
        <w:t xml:space="preserve">Osnovna namjena dodatne nastave: </w:t>
      </w:r>
      <w:r w:rsidRPr="007F5D91">
        <w:rPr>
          <w:rFonts w:ascii="Arial" w:eastAsia="Arial" w:hAnsi="Arial" w:cs="Arial"/>
          <w:b/>
          <w:color w:val="8D73AD"/>
          <w:lang w:eastAsia="en-US"/>
        </w:rPr>
        <w:tab/>
      </w:r>
      <w:r w:rsidRPr="007F5D91">
        <w:rPr>
          <w:rFonts w:ascii="Arial" w:eastAsia="Arial" w:hAnsi="Arial" w:cs="Arial"/>
          <w:color w:val="8D73AD"/>
          <w:lang w:eastAsia="en-US"/>
        </w:rPr>
        <w:t>Priprema za natjecanje i dodatni rad nakon natjecanja</w:t>
      </w:r>
    </w:p>
    <w:p w14:paraId="02E5898B" w14:textId="77777777" w:rsidR="00EE2057" w:rsidRPr="007F5D91" w:rsidRDefault="00EE2057" w:rsidP="00DD2263">
      <w:pPr>
        <w:widowControl w:val="0"/>
        <w:autoSpaceDE w:val="0"/>
        <w:spacing w:before="10" w:line="360" w:lineRule="auto"/>
        <w:contextualSpacing/>
        <w:jc w:val="both"/>
        <w:rPr>
          <w:rFonts w:ascii="Arial" w:eastAsia="Arial" w:hAnsi="Arial" w:cs="Arial"/>
          <w:color w:val="8D73AD"/>
          <w:lang w:eastAsia="en-US"/>
        </w:rPr>
      </w:pPr>
    </w:p>
    <w:p w14:paraId="3ADA4465" w14:textId="77777777" w:rsidR="00EE2057" w:rsidRPr="007F5D91" w:rsidRDefault="00EE2057" w:rsidP="00DD2263">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Troškovnik detaljni za dodatnu nastavu: </w:t>
      </w:r>
      <w:r w:rsidRPr="007F5D91">
        <w:rPr>
          <w:rFonts w:ascii="Arial" w:eastAsia="Arial" w:hAnsi="Arial" w:cs="Arial"/>
          <w:b/>
          <w:color w:val="8D73AD"/>
          <w:lang w:eastAsia="en-US"/>
        </w:rPr>
        <w:tab/>
      </w:r>
      <w:r w:rsidRPr="007F5D91">
        <w:rPr>
          <w:rFonts w:ascii="Arial" w:eastAsia="Arial" w:hAnsi="Arial" w:cs="Arial"/>
          <w:color w:val="8D73AD"/>
          <w:lang w:eastAsia="en-US"/>
        </w:rPr>
        <w:t>Fotokopiranje materijala za vježbu</w:t>
      </w:r>
    </w:p>
    <w:p w14:paraId="627E9CF0" w14:textId="77777777" w:rsidR="00EE2057" w:rsidRPr="007F5D91" w:rsidRDefault="00EE2057" w:rsidP="00DD2263">
      <w:pPr>
        <w:widowControl w:val="0"/>
        <w:autoSpaceDE w:val="0"/>
        <w:spacing w:line="360" w:lineRule="auto"/>
        <w:contextualSpacing/>
        <w:jc w:val="both"/>
        <w:rPr>
          <w:rFonts w:ascii="Arial" w:eastAsia="Arial" w:hAnsi="Arial" w:cs="Arial"/>
          <w:color w:val="8D73AD"/>
          <w:lang w:eastAsia="en-US"/>
        </w:rPr>
      </w:pPr>
    </w:p>
    <w:p w14:paraId="2E578BDD" w14:textId="77777777" w:rsidR="00EE2057" w:rsidRPr="007F5D91" w:rsidRDefault="00EE2057" w:rsidP="00DD2263">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Način vrednovanja dodatne nastave: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Rezultati postignuti na natjecanju</w:t>
      </w:r>
    </w:p>
    <w:p w14:paraId="6F9D6D9B" w14:textId="77777777" w:rsidR="00EE2057" w:rsidRPr="007F5D91" w:rsidRDefault="00EE2057" w:rsidP="00DD2263">
      <w:pPr>
        <w:widowControl w:val="0"/>
        <w:autoSpaceDE w:val="0"/>
        <w:spacing w:line="360" w:lineRule="auto"/>
        <w:contextualSpacing/>
        <w:jc w:val="both"/>
        <w:rPr>
          <w:rFonts w:ascii="Arial" w:eastAsia="Arial" w:hAnsi="Arial" w:cs="Arial"/>
          <w:color w:val="8D73AD"/>
          <w:lang w:eastAsia="en-US"/>
        </w:rPr>
      </w:pPr>
    </w:p>
    <w:p w14:paraId="31D1902B" w14:textId="77777777" w:rsidR="004777CC" w:rsidRPr="007F5D91" w:rsidRDefault="00EE2057" w:rsidP="00DD2263">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Način korištenja rezultata vrednovanja dodatne nastave: </w:t>
      </w:r>
      <w:r w:rsidRPr="007F5D91">
        <w:rPr>
          <w:rFonts w:ascii="Arial" w:eastAsia="Arial" w:hAnsi="Arial" w:cs="Arial"/>
          <w:color w:val="8D73AD"/>
          <w:lang w:eastAsia="en-US"/>
        </w:rPr>
        <w:t>Poticaj učenicima za bolji uspjeh, uočiti propuste i proraditi ponovno.</w:t>
      </w:r>
    </w:p>
    <w:p w14:paraId="0496B1D1" w14:textId="77777777" w:rsidR="004777CC" w:rsidRPr="007F5D91" w:rsidRDefault="000C4B9A" w:rsidP="004777CC">
      <w:pPr>
        <w:pStyle w:val="Naslov4"/>
        <w:numPr>
          <w:ilvl w:val="0"/>
          <w:numId w:val="0"/>
        </w:numPr>
        <w:jc w:val="center"/>
      </w:pPr>
      <w:r w:rsidRPr="007F5D91">
        <w:rPr>
          <w:rFonts w:eastAsia="Arial" w:cs="Arial"/>
          <w:color w:val="8D73AD"/>
          <w:lang w:eastAsia="en-US"/>
        </w:rPr>
        <w:br w:type="page"/>
      </w:r>
      <w:bookmarkStart w:id="72" w:name="_Toc242946122"/>
      <w:r w:rsidR="004777CC" w:rsidRPr="007F5D91">
        <w:lastRenderedPageBreak/>
        <w:t>DODATNA NASTAVA – Matematika</w:t>
      </w:r>
      <w:bookmarkEnd w:id="72"/>
    </w:p>
    <w:p w14:paraId="24304C7C" w14:textId="66DBCC32" w:rsidR="004777CC" w:rsidRPr="007F5D91" w:rsidRDefault="004B5667" w:rsidP="004777CC">
      <w:pPr>
        <w:widowControl w:val="0"/>
        <w:autoSpaceDE w:val="0"/>
        <w:spacing w:line="360" w:lineRule="auto"/>
        <w:contextualSpacing/>
        <w:jc w:val="both"/>
        <w:rPr>
          <w:rFonts w:ascii="Arial" w:eastAsia="Arial" w:hAnsi="Arial" w:cs="Arial"/>
          <w:b/>
          <w:color w:val="8D73AD"/>
          <w:lang w:eastAsia="en-US"/>
        </w:rPr>
      </w:pPr>
      <w:r w:rsidRPr="007F5D91">
        <w:rPr>
          <w:noProof/>
        </w:rPr>
        <w:drawing>
          <wp:anchor distT="0" distB="0" distL="114300" distR="114300" simplePos="0" relativeHeight="251867136" behindDoc="0" locked="0" layoutInCell="1" allowOverlap="1" wp14:anchorId="6F8870D8" wp14:editId="27524E0C">
            <wp:simplePos x="0" y="0"/>
            <wp:positionH relativeFrom="column">
              <wp:posOffset>4928235</wp:posOffset>
            </wp:positionH>
            <wp:positionV relativeFrom="paragraph">
              <wp:posOffset>173355</wp:posOffset>
            </wp:positionV>
            <wp:extent cx="1581150" cy="1969135"/>
            <wp:effectExtent l="0" t="0" r="0" b="0"/>
            <wp:wrapSquare wrapText="bothSides"/>
            <wp:docPr id="1057779749" name="Slika 1057779749" descr="Matematika | Profil Kl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ematika | Profil Klet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81150"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F2F54E" w14:textId="3475C9E9" w:rsidR="004777CC" w:rsidRPr="007F5D91" w:rsidRDefault="004777CC" w:rsidP="004777CC">
      <w:pPr>
        <w:widowControl w:val="0"/>
        <w:autoSpaceDE w:val="0"/>
        <w:spacing w:line="360" w:lineRule="auto"/>
        <w:contextualSpacing/>
        <w:rPr>
          <w:bCs/>
          <w:color w:val="8D73AD"/>
        </w:rPr>
      </w:pPr>
      <w:r w:rsidRPr="007F5D91">
        <w:rPr>
          <w:rFonts w:ascii="Arial" w:eastAsia="Arial" w:hAnsi="Arial" w:cs="Arial"/>
          <w:b/>
          <w:color w:val="8D73AD"/>
          <w:lang w:eastAsia="en-US"/>
        </w:rPr>
        <w:t xml:space="preserve">Ime i prezime voditeljice:   </w:t>
      </w:r>
      <w:r w:rsidRPr="007F5D91">
        <w:rPr>
          <w:rFonts w:ascii="Arial" w:eastAsia="Arial" w:hAnsi="Arial" w:cs="Arial"/>
          <w:bCs/>
          <w:color w:val="8D73AD"/>
          <w:lang w:eastAsia="en-US"/>
        </w:rPr>
        <w:t xml:space="preserve">Nives </w:t>
      </w:r>
      <w:proofErr w:type="spellStart"/>
      <w:r w:rsidRPr="007F5D91">
        <w:rPr>
          <w:rFonts w:ascii="Arial" w:eastAsia="Arial" w:hAnsi="Arial" w:cs="Arial"/>
          <w:bCs/>
          <w:color w:val="8D73AD"/>
          <w:lang w:eastAsia="en-US"/>
        </w:rPr>
        <w:t>Katarinčić</w:t>
      </w:r>
      <w:proofErr w:type="spellEnd"/>
    </w:p>
    <w:p w14:paraId="62B99D61" w14:textId="3799E7F4" w:rsidR="004777CC" w:rsidRPr="007F5D91" w:rsidRDefault="004777CC" w:rsidP="004777CC">
      <w:pPr>
        <w:widowControl w:val="0"/>
        <w:autoSpaceDE w:val="0"/>
        <w:spacing w:line="360" w:lineRule="auto"/>
        <w:contextualSpacing/>
        <w:rPr>
          <w:rFonts w:ascii="Arial" w:eastAsia="Arial" w:hAnsi="Arial" w:cs="Arial"/>
          <w:color w:val="8D73AD"/>
          <w:lang w:eastAsia="en-US"/>
        </w:rPr>
      </w:pPr>
    </w:p>
    <w:p w14:paraId="05D78FBF" w14:textId="1492A37A" w:rsidR="004777CC" w:rsidRPr="007F5D91" w:rsidRDefault="004777CC" w:rsidP="004777CC">
      <w:pPr>
        <w:widowControl w:val="0"/>
        <w:autoSpaceDE w:val="0"/>
        <w:spacing w:line="360" w:lineRule="auto"/>
        <w:contextualSpacing/>
        <w:rPr>
          <w:rFonts w:ascii="Arial" w:eastAsia="Arial" w:hAnsi="Arial" w:cs="Arial"/>
          <w:color w:val="8D73AD"/>
          <w:lang w:eastAsia="en-US"/>
        </w:rPr>
      </w:pPr>
      <w:r w:rsidRPr="007F5D91">
        <w:rPr>
          <w:rFonts w:ascii="Arial" w:eastAsia="Arial" w:hAnsi="Arial" w:cs="Arial"/>
          <w:b/>
          <w:color w:val="8D73AD"/>
          <w:lang w:eastAsia="en-US"/>
        </w:rPr>
        <w:t>Naziv dodatne nastave:</w:t>
      </w:r>
      <w:r w:rsidRPr="007F5D91">
        <w:rPr>
          <w:rFonts w:ascii="Arial" w:eastAsia="Arial" w:hAnsi="Arial" w:cs="Arial"/>
          <w:b/>
          <w:color w:val="8D73AD"/>
          <w:lang w:eastAsia="en-US"/>
        </w:rPr>
        <w:tab/>
        <w:t xml:space="preserve"> </w:t>
      </w:r>
      <w:r w:rsidRPr="007F5D91">
        <w:rPr>
          <w:rFonts w:ascii="Arial" w:eastAsia="Arial" w:hAnsi="Arial" w:cs="Arial"/>
          <w:color w:val="8D73AD"/>
          <w:lang w:eastAsia="en-US"/>
        </w:rPr>
        <w:t>Matematika - učenici 5.a/b.</w:t>
      </w:r>
      <w:r w:rsidR="00FE45DE" w:rsidRPr="007F5D91">
        <w:rPr>
          <w:rFonts w:ascii="Arial" w:eastAsia="Arial" w:hAnsi="Arial" w:cs="Arial"/>
          <w:color w:val="8D73AD"/>
          <w:lang w:eastAsia="en-US"/>
        </w:rPr>
        <w:t xml:space="preserve"> </w:t>
      </w:r>
      <w:r w:rsidRPr="007F5D91">
        <w:rPr>
          <w:rFonts w:ascii="Arial" w:eastAsia="Arial" w:hAnsi="Arial" w:cs="Arial"/>
          <w:color w:val="8D73AD"/>
          <w:lang w:eastAsia="en-US"/>
        </w:rPr>
        <w:t xml:space="preserve">6.a/b, 8. a/b </w:t>
      </w:r>
    </w:p>
    <w:p w14:paraId="39B24F61" w14:textId="5786BBB4" w:rsidR="004777CC" w:rsidRPr="007F5D91" w:rsidRDefault="004777CC" w:rsidP="004777CC">
      <w:pPr>
        <w:widowControl w:val="0"/>
        <w:autoSpaceDE w:val="0"/>
        <w:spacing w:line="360" w:lineRule="auto"/>
        <w:contextualSpacing/>
        <w:rPr>
          <w:rFonts w:ascii="Arial" w:eastAsia="Arial" w:hAnsi="Arial" w:cs="Arial"/>
          <w:color w:val="8D73AD"/>
          <w:lang w:eastAsia="en-US"/>
        </w:rPr>
      </w:pPr>
    </w:p>
    <w:p w14:paraId="089C1089" w14:textId="062ED9D5" w:rsidR="004777CC" w:rsidRPr="007F5D91" w:rsidRDefault="004777CC" w:rsidP="004777CC">
      <w:pPr>
        <w:widowControl w:val="0"/>
        <w:autoSpaceDE w:val="0"/>
        <w:spacing w:before="1" w:line="360" w:lineRule="auto"/>
        <w:contextualSpacing/>
        <w:rPr>
          <w:color w:val="8D73AD"/>
        </w:rPr>
      </w:pPr>
      <w:r w:rsidRPr="007F5D91">
        <w:rPr>
          <w:rFonts w:ascii="Arial" w:eastAsia="Arial" w:hAnsi="Arial" w:cs="Arial"/>
          <w:b/>
          <w:color w:val="8D73AD"/>
          <w:lang w:eastAsia="en-US"/>
        </w:rPr>
        <w:t>Planirani broj učenika:</w:t>
      </w:r>
      <w:r w:rsidRPr="007F5D91">
        <w:rPr>
          <w:rFonts w:ascii="Arial" w:eastAsia="Arial" w:hAnsi="Arial" w:cs="Arial"/>
          <w:b/>
          <w:color w:val="8D73AD"/>
          <w:lang w:eastAsia="en-US"/>
        </w:rPr>
        <w:tab/>
      </w:r>
      <w:r w:rsidRPr="007F5D91">
        <w:rPr>
          <w:rFonts w:ascii="Arial" w:eastAsia="Arial" w:hAnsi="Arial" w:cs="Arial"/>
          <w:bCs/>
          <w:color w:val="8D73AD"/>
          <w:lang w:eastAsia="en-US"/>
        </w:rPr>
        <w:t>5-10</w:t>
      </w:r>
      <w:r w:rsidRPr="007F5D91">
        <w:rPr>
          <w:rFonts w:ascii="Arial" w:eastAsia="Arial" w:hAnsi="Arial" w:cs="Arial"/>
          <w:color w:val="8D73AD"/>
          <w:lang w:eastAsia="en-US"/>
        </w:rPr>
        <w:t xml:space="preserve"> učenika </w:t>
      </w:r>
    </w:p>
    <w:p w14:paraId="66331881" w14:textId="77777777" w:rsidR="004777CC" w:rsidRPr="007F5D91" w:rsidRDefault="004777CC" w:rsidP="004777CC">
      <w:pPr>
        <w:widowControl w:val="0"/>
        <w:autoSpaceDE w:val="0"/>
        <w:spacing w:line="360" w:lineRule="auto"/>
        <w:contextualSpacing/>
        <w:rPr>
          <w:rFonts w:ascii="Arial" w:eastAsia="Arial" w:hAnsi="Arial" w:cs="Arial"/>
          <w:color w:val="8D73AD"/>
          <w:lang w:eastAsia="en-US"/>
        </w:rPr>
      </w:pPr>
    </w:p>
    <w:p w14:paraId="51400AAB" w14:textId="77777777" w:rsidR="004777CC" w:rsidRPr="007F5D91" w:rsidRDefault="004777CC" w:rsidP="004777CC">
      <w:pPr>
        <w:widowControl w:val="0"/>
        <w:autoSpaceDE w:val="0"/>
        <w:spacing w:line="360" w:lineRule="auto"/>
        <w:contextualSpacing/>
        <w:rPr>
          <w:color w:val="8D73AD"/>
        </w:rPr>
      </w:pPr>
      <w:r w:rsidRPr="007F5D91">
        <w:rPr>
          <w:rFonts w:ascii="Arial" w:eastAsia="Arial" w:hAnsi="Arial" w:cs="Arial"/>
          <w:b/>
          <w:color w:val="8D73AD"/>
          <w:lang w:eastAsia="en-US"/>
        </w:rPr>
        <w:t>Planirani broj sati:</w:t>
      </w:r>
      <w:r w:rsidRPr="007F5D91">
        <w:rPr>
          <w:rFonts w:ascii="Arial" w:eastAsia="Arial" w:hAnsi="Arial" w:cs="Arial"/>
          <w:b/>
          <w:color w:val="8D73AD"/>
          <w:lang w:eastAsia="en-US"/>
        </w:rPr>
        <w:tab/>
        <w:t xml:space="preserve"> </w:t>
      </w:r>
      <w:r w:rsidRPr="007F5D91">
        <w:rPr>
          <w:rFonts w:ascii="Arial" w:eastAsia="Arial" w:hAnsi="Arial" w:cs="Arial"/>
          <w:b/>
          <w:color w:val="8D73AD"/>
          <w:lang w:eastAsia="en-US"/>
        </w:rPr>
        <w:tab/>
      </w:r>
      <w:r w:rsidRPr="007F5D91">
        <w:rPr>
          <w:rFonts w:ascii="Arial" w:eastAsia="Arial" w:hAnsi="Arial" w:cs="Arial"/>
          <w:color w:val="8D73AD"/>
          <w:lang w:eastAsia="en-US"/>
        </w:rPr>
        <w:t>35 sati</w:t>
      </w:r>
    </w:p>
    <w:p w14:paraId="20E61AFD" w14:textId="77777777" w:rsidR="004777CC" w:rsidRPr="007F5D91" w:rsidRDefault="004777CC" w:rsidP="004777CC">
      <w:pPr>
        <w:widowControl w:val="0"/>
        <w:autoSpaceDE w:val="0"/>
        <w:spacing w:line="360" w:lineRule="auto"/>
        <w:contextualSpacing/>
        <w:rPr>
          <w:rFonts w:ascii="Arial" w:eastAsia="Arial" w:hAnsi="Arial" w:cs="Arial"/>
          <w:color w:val="8D73AD"/>
          <w:lang w:eastAsia="en-US"/>
        </w:rPr>
      </w:pPr>
    </w:p>
    <w:p w14:paraId="36A61FB9" w14:textId="77777777" w:rsidR="004777CC" w:rsidRPr="007F5D91" w:rsidRDefault="004777CC" w:rsidP="004777CC">
      <w:pPr>
        <w:widowControl w:val="0"/>
        <w:autoSpaceDE w:val="0"/>
        <w:spacing w:line="360" w:lineRule="auto"/>
        <w:contextualSpacing/>
        <w:jc w:val="both"/>
        <w:rPr>
          <w:color w:val="8D73AD"/>
        </w:rPr>
      </w:pPr>
      <w:r w:rsidRPr="007F5D91">
        <w:rPr>
          <w:rFonts w:ascii="Arial" w:eastAsia="Arial" w:hAnsi="Arial" w:cs="Arial"/>
          <w:b/>
          <w:color w:val="8D73AD"/>
          <w:lang w:eastAsia="en-US"/>
        </w:rPr>
        <w:t>Ciljevi dodatne nastave:</w:t>
      </w:r>
      <w:r w:rsidRPr="007F5D91">
        <w:rPr>
          <w:rFonts w:ascii="Arial" w:eastAsia="Arial" w:hAnsi="Arial" w:cs="Arial"/>
          <w:b/>
          <w:color w:val="8D73AD"/>
          <w:lang w:eastAsia="en-US"/>
        </w:rPr>
        <w:tab/>
        <w:t xml:space="preserve"> </w:t>
      </w:r>
      <w:r w:rsidRPr="007F5D91">
        <w:rPr>
          <w:rFonts w:ascii="Arial" w:eastAsia="Arial" w:hAnsi="Arial" w:cs="Arial"/>
          <w:color w:val="8D73AD"/>
          <w:lang w:eastAsia="en-US"/>
        </w:rPr>
        <w:t>Svladavanje nastavnog kurikuluma, stvaranje</w:t>
      </w:r>
      <w:r w:rsidRPr="007F5D91">
        <w:rPr>
          <w:color w:val="8D73AD"/>
        </w:rPr>
        <w:t xml:space="preserve"> </w:t>
      </w:r>
      <w:r w:rsidRPr="007F5D91">
        <w:rPr>
          <w:rFonts w:ascii="Arial" w:eastAsia="Arial" w:hAnsi="Arial" w:cs="Arial"/>
          <w:color w:val="8D73AD"/>
          <w:lang w:eastAsia="en-US"/>
        </w:rPr>
        <w:t>interesa i razvijanje natjecateljskog duha. Proširivanje i produbljivanje znanja iz matematike, usvajanje dodatnih sadržaja te uključivanje učenika na školsko i županijsko natjecanje kao i postizanje što boljeg rezultata.</w:t>
      </w:r>
    </w:p>
    <w:p w14:paraId="1E1BBE72" w14:textId="77777777" w:rsidR="004777CC" w:rsidRPr="007F5D91" w:rsidRDefault="004777CC" w:rsidP="004777CC">
      <w:pPr>
        <w:widowControl w:val="0"/>
        <w:autoSpaceDE w:val="0"/>
        <w:spacing w:before="2" w:line="360" w:lineRule="auto"/>
        <w:contextualSpacing/>
        <w:jc w:val="both"/>
        <w:rPr>
          <w:rFonts w:ascii="Arial" w:eastAsia="Arial" w:hAnsi="Arial" w:cs="Arial"/>
          <w:color w:val="8D73AD"/>
          <w:lang w:eastAsia="en-US"/>
        </w:rPr>
      </w:pPr>
    </w:p>
    <w:p w14:paraId="2965E4C5" w14:textId="77777777" w:rsidR="004777CC" w:rsidRPr="007F5D91" w:rsidRDefault="004777CC" w:rsidP="004777CC">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Način realizacije dodatne nastave: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Individualni rad, rad u grupama</w:t>
      </w:r>
    </w:p>
    <w:p w14:paraId="45062CBD" w14:textId="77777777" w:rsidR="004777CC" w:rsidRPr="007F5D91" w:rsidRDefault="004777CC" w:rsidP="004777CC">
      <w:pPr>
        <w:widowControl w:val="0"/>
        <w:autoSpaceDE w:val="0"/>
        <w:spacing w:line="360" w:lineRule="auto"/>
        <w:contextualSpacing/>
        <w:jc w:val="both"/>
        <w:rPr>
          <w:rFonts w:ascii="Arial" w:eastAsia="Arial" w:hAnsi="Arial" w:cs="Arial"/>
          <w:color w:val="8D73AD"/>
          <w:lang w:eastAsia="en-US"/>
        </w:rPr>
      </w:pPr>
    </w:p>
    <w:p w14:paraId="18EF19F7" w14:textId="77777777" w:rsidR="004777CC" w:rsidRPr="007F5D91" w:rsidRDefault="004777CC" w:rsidP="004777CC">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Vremenski okviri dodatne nastave: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Prema dogovoru, prije natjecanja</w:t>
      </w:r>
    </w:p>
    <w:p w14:paraId="27C3E143" w14:textId="77777777" w:rsidR="004777CC" w:rsidRPr="007F5D91" w:rsidRDefault="004777CC" w:rsidP="004777CC">
      <w:pPr>
        <w:widowControl w:val="0"/>
        <w:autoSpaceDE w:val="0"/>
        <w:spacing w:line="360" w:lineRule="auto"/>
        <w:contextualSpacing/>
        <w:jc w:val="both"/>
        <w:rPr>
          <w:rFonts w:ascii="Arial" w:eastAsia="Arial" w:hAnsi="Arial" w:cs="Arial"/>
          <w:color w:val="8D73AD"/>
          <w:lang w:eastAsia="en-US"/>
        </w:rPr>
      </w:pPr>
    </w:p>
    <w:p w14:paraId="20A59A96" w14:textId="77777777" w:rsidR="004777CC" w:rsidRPr="007F5D91" w:rsidRDefault="004777CC" w:rsidP="004777CC">
      <w:pPr>
        <w:widowControl w:val="0"/>
        <w:autoSpaceDE w:val="0"/>
        <w:spacing w:line="360" w:lineRule="auto"/>
        <w:ind w:left="4956" w:hanging="4956"/>
        <w:contextualSpacing/>
        <w:jc w:val="both"/>
        <w:rPr>
          <w:color w:val="8D73AD"/>
        </w:rPr>
      </w:pPr>
      <w:r w:rsidRPr="007F5D91">
        <w:rPr>
          <w:rFonts w:ascii="Arial" w:eastAsia="Arial" w:hAnsi="Arial" w:cs="Arial"/>
          <w:b/>
          <w:color w:val="8D73AD"/>
          <w:lang w:eastAsia="en-US"/>
        </w:rPr>
        <w:t xml:space="preserve">Osnovna namjena dodatne nastave: </w:t>
      </w:r>
      <w:r w:rsidRPr="007F5D91">
        <w:rPr>
          <w:rFonts w:ascii="Arial" w:eastAsia="Arial" w:hAnsi="Arial" w:cs="Arial"/>
          <w:b/>
          <w:color w:val="8D73AD"/>
          <w:lang w:eastAsia="en-US"/>
        </w:rPr>
        <w:tab/>
      </w:r>
      <w:r w:rsidRPr="007F5D91">
        <w:rPr>
          <w:rFonts w:ascii="Arial" w:eastAsia="Arial" w:hAnsi="Arial" w:cs="Arial"/>
          <w:color w:val="8D73AD"/>
          <w:lang w:eastAsia="en-US"/>
        </w:rPr>
        <w:t>Priprema za natjecanje i dodatni rad nakon natjecanja</w:t>
      </w:r>
    </w:p>
    <w:p w14:paraId="0C283EC4" w14:textId="77777777" w:rsidR="004777CC" w:rsidRPr="007F5D91" w:rsidRDefault="004777CC" w:rsidP="004777CC">
      <w:pPr>
        <w:widowControl w:val="0"/>
        <w:autoSpaceDE w:val="0"/>
        <w:spacing w:before="10" w:line="360" w:lineRule="auto"/>
        <w:contextualSpacing/>
        <w:jc w:val="both"/>
        <w:rPr>
          <w:rFonts w:ascii="Arial" w:eastAsia="Arial" w:hAnsi="Arial" w:cs="Arial"/>
          <w:color w:val="8D73AD"/>
          <w:lang w:eastAsia="en-US"/>
        </w:rPr>
      </w:pPr>
    </w:p>
    <w:p w14:paraId="7EFCA99C" w14:textId="77777777" w:rsidR="004777CC" w:rsidRPr="007F5D91" w:rsidRDefault="004777CC" w:rsidP="004777CC">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Troškovnik detaljni za dodatnu nastavu: </w:t>
      </w:r>
      <w:r w:rsidRPr="007F5D91">
        <w:rPr>
          <w:rFonts w:ascii="Arial" w:eastAsia="Arial" w:hAnsi="Arial" w:cs="Arial"/>
          <w:b/>
          <w:color w:val="8D73AD"/>
          <w:lang w:eastAsia="en-US"/>
        </w:rPr>
        <w:tab/>
      </w:r>
      <w:r w:rsidRPr="007F5D91">
        <w:rPr>
          <w:rFonts w:ascii="Arial" w:eastAsia="Arial" w:hAnsi="Arial" w:cs="Arial"/>
          <w:color w:val="8D73AD"/>
          <w:lang w:eastAsia="en-US"/>
        </w:rPr>
        <w:t>Fotokopiranje materijala za vježbu</w:t>
      </w:r>
    </w:p>
    <w:p w14:paraId="3E03BFA8" w14:textId="77777777" w:rsidR="004777CC" w:rsidRPr="007F5D91" w:rsidRDefault="004777CC" w:rsidP="004777CC">
      <w:pPr>
        <w:widowControl w:val="0"/>
        <w:autoSpaceDE w:val="0"/>
        <w:spacing w:line="360" w:lineRule="auto"/>
        <w:contextualSpacing/>
        <w:jc w:val="both"/>
        <w:rPr>
          <w:rFonts w:ascii="Arial" w:eastAsia="Arial" w:hAnsi="Arial" w:cs="Arial"/>
          <w:color w:val="8D73AD"/>
          <w:lang w:eastAsia="en-US"/>
        </w:rPr>
      </w:pPr>
    </w:p>
    <w:p w14:paraId="30DC5EC8" w14:textId="77777777" w:rsidR="004777CC" w:rsidRPr="007F5D91" w:rsidRDefault="004777CC" w:rsidP="004777CC">
      <w:pPr>
        <w:widowControl w:val="0"/>
        <w:autoSpaceDE w:val="0"/>
        <w:spacing w:line="360" w:lineRule="auto"/>
        <w:contextualSpacing/>
        <w:jc w:val="both"/>
        <w:rPr>
          <w:color w:val="8D73AD"/>
        </w:rPr>
      </w:pPr>
      <w:r w:rsidRPr="007F5D91">
        <w:rPr>
          <w:rFonts w:ascii="Arial" w:eastAsia="Arial" w:hAnsi="Arial" w:cs="Arial"/>
          <w:b/>
          <w:color w:val="8D73AD"/>
          <w:lang w:eastAsia="en-US"/>
        </w:rPr>
        <w:t xml:space="preserve">Način vrednovanja dodatne nastave: </w:t>
      </w:r>
      <w:r w:rsidRPr="007F5D91">
        <w:rPr>
          <w:rFonts w:ascii="Arial" w:eastAsia="Arial" w:hAnsi="Arial" w:cs="Arial"/>
          <w:b/>
          <w:color w:val="8D73AD"/>
          <w:lang w:eastAsia="en-US"/>
        </w:rPr>
        <w:tab/>
      </w:r>
      <w:r w:rsidRPr="007F5D91">
        <w:rPr>
          <w:rFonts w:ascii="Arial" w:eastAsia="Arial" w:hAnsi="Arial" w:cs="Arial"/>
          <w:b/>
          <w:color w:val="8D73AD"/>
          <w:lang w:eastAsia="en-US"/>
        </w:rPr>
        <w:tab/>
      </w:r>
      <w:r w:rsidRPr="007F5D91">
        <w:rPr>
          <w:rFonts w:ascii="Arial" w:eastAsia="Arial" w:hAnsi="Arial" w:cs="Arial"/>
          <w:color w:val="8D73AD"/>
          <w:lang w:eastAsia="en-US"/>
        </w:rPr>
        <w:t>Rezultati postignuti na natjecanju</w:t>
      </w:r>
    </w:p>
    <w:p w14:paraId="112CF4D4" w14:textId="77777777" w:rsidR="004777CC" w:rsidRPr="007F5D91" w:rsidRDefault="004777CC" w:rsidP="004777CC">
      <w:pPr>
        <w:widowControl w:val="0"/>
        <w:autoSpaceDE w:val="0"/>
        <w:spacing w:line="360" w:lineRule="auto"/>
        <w:contextualSpacing/>
        <w:jc w:val="both"/>
        <w:rPr>
          <w:rFonts w:ascii="Arial" w:eastAsia="Arial" w:hAnsi="Arial" w:cs="Arial"/>
          <w:color w:val="8D73AD"/>
          <w:lang w:eastAsia="en-US"/>
        </w:rPr>
      </w:pPr>
    </w:p>
    <w:p w14:paraId="04B91826" w14:textId="60198994" w:rsidR="004777CC" w:rsidRPr="007F5D91" w:rsidRDefault="004777CC" w:rsidP="004777CC">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 xml:space="preserve">Način korištenja rezultata vrednovanja dodatne nastave: </w:t>
      </w:r>
      <w:r w:rsidRPr="007F5D91">
        <w:rPr>
          <w:rFonts w:ascii="Arial" w:eastAsia="Arial" w:hAnsi="Arial" w:cs="Arial"/>
          <w:color w:val="8D73AD"/>
          <w:lang w:eastAsia="en-US"/>
        </w:rPr>
        <w:t>Poticaj učenicima za bolji uspjeh, uočavanje propusta i ispravljanje grešaka.</w:t>
      </w:r>
    </w:p>
    <w:p w14:paraId="36ED9A21" w14:textId="5896321F" w:rsidR="000C4B9A" w:rsidRPr="007F5D91" w:rsidRDefault="004777CC" w:rsidP="00FE45DE">
      <w:pPr>
        <w:suppressAutoHyphens w:val="0"/>
        <w:rPr>
          <w:rFonts w:ascii="Arial" w:eastAsia="Arial" w:hAnsi="Arial" w:cs="Arial"/>
          <w:color w:val="8D73AD"/>
          <w:lang w:eastAsia="en-US"/>
        </w:rPr>
      </w:pPr>
      <w:r w:rsidRPr="007F5D91">
        <w:rPr>
          <w:rFonts w:ascii="Arial" w:eastAsia="Arial" w:hAnsi="Arial" w:cs="Arial"/>
          <w:color w:val="8D73AD"/>
          <w:lang w:eastAsia="en-US"/>
        </w:rPr>
        <w:br w:type="page"/>
      </w:r>
    </w:p>
    <w:p w14:paraId="543EB4C3" w14:textId="0A4B0BE4" w:rsidR="005A079A" w:rsidRPr="007F5D91" w:rsidRDefault="000D6978" w:rsidP="006861B1">
      <w:pPr>
        <w:pStyle w:val="Naslov4"/>
        <w:jc w:val="center"/>
        <w:rPr>
          <w:color w:val="8D73AD"/>
        </w:rPr>
      </w:pPr>
      <w:bookmarkStart w:id="73" w:name="_Toc84369725"/>
      <w:bookmarkStart w:id="74" w:name="_Toc242946123"/>
      <w:r w:rsidRPr="007F5D91">
        <w:rPr>
          <w:color w:val="8D73AD"/>
        </w:rPr>
        <w:lastRenderedPageBreak/>
        <w:t>1.3.2.</w:t>
      </w:r>
      <w:r w:rsidR="007B477A" w:rsidRPr="007F5D91">
        <w:rPr>
          <w:color w:val="8D73AD"/>
        </w:rPr>
        <w:t>3</w:t>
      </w:r>
      <w:r w:rsidR="005A079A" w:rsidRPr="007F5D91">
        <w:rPr>
          <w:color w:val="8D73AD"/>
        </w:rPr>
        <w:t>. DODATNA NASTAVA – Talijanski jezik</w:t>
      </w:r>
      <w:bookmarkEnd w:id="73"/>
      <w:bookmarkEnd w:id="74"/>
    </w:p>
    <w:p w14:paraId="04A96F57" w14:textId="34C7A772" w:rsidR="005A079A" w:rsidRPr="007F5D91" w:rsidRDefault="005A079A">
      <w:pPr>
        <w:spacing w:line="360" w:lineRule="auto"/>
        <w:jc w:val="center"/>
        <w:rPr>
          <w:rFonts w:ascii="Arial" w:hAnsi="Arial" w:cs="Arial"/>
          <w:b/>
          <w:color w:val="8D73AD"/>
        </w:rPr>
      </w:pPr>
    </w:p>
    <w:p w14:paraId="73210F8E" w14:textId="7518D83B" w:rsidR="005A079A" w:rsidRPr="007F5D91" w:rsidRDefault="00F21DF2">
      <w:pPr>
        <w:tabs>
          <w:tab w:val="left" w:pos="708"/>
          <w:tab w:val="left" w:pos="1416"/>
          <w:tab w:val="left" w:pos="2124"/>
          <w:tab w:val="left" w:pos="2832"/>
          <w:tab w:val="left" w:pos="3540"/>
          <w:tab w:val="left" w:pos="4248"/>
          <w:tab w:val="left" w:pos="4956"/>
          <w:tab w:val="left" w:pos="6891"/>
        </w:tabs>
        <w:spacing w:line="360" w:lineRule="auto"/>
        <w:jc w:val="both"/>
        <w:rPr>
          <w:color w:val="8D73AD"/>
        </w:rPr>
      </w:pPr>
      <w:r w:rsidRPr="007F5D91">
        <w:rPr>
          <w:noProof/>
        </w:rPr>
        <w:drawing>
          <wp:anchor distT="0" distB="0" distL="114300" distR="114300" simplePos="0" relativeHeight="251849728" behindDoc="0" locked="0" layoutInCell="1" allowOverlap="1" wp14:anchorId="44A385EF" wp14:editId="40403160">
            <wp:simplePos x="0" y="0"/>
            <wp:positionH relativeFrom="column">
              <wp:posOffset>4718685</wp:posOffset>
            </wp:positionH>
            <wp:positionV relativeFrom="paragraph">
              <wp:posOffset>129540</wp:posOffset>
            </wp:positionV>
            <wp:extent cx="1438275" cy="1438275"/>
            <wp:effectExtent l="0" t="0" r="9525" b="9525"/>
            <wp:wrapSquare wrapText="bothSides"/>
            <wp:docPr id="14" name="Slika 14" descr="Prevoditelj talijanskog jezika | Prevoditelj tek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oditelj talijanskog jezika | Prevoditelj tekst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anchor>
        </w:drawing>
      </w:r>
      <w:r w:rsidR="005A079A" w:rsidRPr="007F5D91">
        <w:rPr>
          <w:rFonts w:ascii="Arial" w:hAnsi="Arial" w:cs="Arial"/>
          <w:b/>
          <w:color w:val="8D73AD"/>
        </w:rPr>
        <w:t>Ime i prezime voditeljice:</w:t>
      </w:r>
      <w:r w:rsidRPr="007F5D91">
        <w:rPr>
          <w:rFonts w:ascii="Arial" w:hAnsi="Arial" w:cs="Arial"/>
          <w:b/>
          <w:color w:val="8D73AD"/>
        </w:rPr>
        <w:t xml:space="preserve">   </w:t>
      </w:r>
      <w:r w:rsidR="00701F34" w:rsidRPr="007F5D91">
        <w:rPr>
          <w:rFonts w:ascii="Arial" w:hAnsi="Arial" w:cs="Arial"/>
          <w:color w:val="8D73AD"/>
        </w:rPr>
        <w:t>Andrea Anić</w:t>
      </w:r>
    </w:p>
    <w:p w14:paraId="565EA834" w14:textId="39FE5C16" w:rsidR="005A079A" w:rsidRPr="007F5D91" w:rsidRDefault="005A079A">
      <w:pPr>
        <w:spacing w:line="360" w:lineRule="auto"/>
        <w:jc w:val="both"/>
        <w:rPr>
          <w:rFonts w:ascii="Arial" w:hAnsi="Arial" w:cs="Arial"/>
          <w:color w:val="8D73AD"/>
        </w:rPr>
      </w:pPr>
    </w:p>
    <w:p w14:paraId="0867C935" w14:textId="5A31B48E" w:rsidR="005A079A" w:rsidRPr="007F5D91" w:rsidRDefault="005A079A">
      <w:pPr>
        <w:spacing w:line="360" w:lineRule="auto"/>
        <w:jc w:val="both"/>
        <w:rPr>
          <w:color w:val="8D73AD"/>
        </w:rPr>
      </w:pPr>
      <w:r w:rsidRPr="007F5D91">
        <w:rPr>
          <w:rFonts w:ascii="Arial" w:hAnsi="Arial" w:cs="Arial"/>
          <w:b/>
          <w:color w:val="8D73AD"/>
        </w:rPr>
        <w:t>Naziv dodatne nastave:</w:t>
      </w:r>
      <w:r w:rsidRPr="007F5D91">
        <w:rPr>
          <w:rFonts w:ascii="Arial" w:hAnsi="Arial" w:cs="Arial"/>
          <w:b/>
          <w:color w:val="8D73AD"/>
        </w:rPr>
        <w:tab/>
      </w:r>
      <w:r w:rsidR="00F21DF2" w:rsidRPr="007F5D91">
        <w:rPr>
          <w:rFonts w:ascii="Arial" w:hAnsi="Arial" w:cs="Arial"/>
          <w:color w:val="8D73AD"/>
        </w:rPr>
        <w:t xml:space="preserve">  </w:t>
      </w:r>
      <w:r w:rsidRPr="007F5D91">
        <w:rPr>
          <w:rFonts w:ascii="Arial" w:hAnsi="Arial" w:cs="Arial"/>
          <w:color w:val="8D73AD"/>
        </w:rPr>
        <w:t>Talijanski jezik -</w:t>
      </w:r>
      <w:r w:rsidR="00B31FA0" w:rsidRPr="007F5D91">
        <w:rPr>
          <w:rFonts w:ascii="Arial" w:hAnsi="Arial" w:cs="Arial"/>
          <w:color w:val="8D73AD"/>
        </w:rPr>
        <w:t xml:space="preserve"> </w:t>
      </w:r>
      <w:r w:rsidR="00390802" w:rsidRPr="007F5D91">
        <w:rPr>
          <w:rFonts w:ascii="Arial" w:hAnsi="Arial" w:cs="Arial"/>
          <w:color w:val="8D73AD"/>
        </w:rPr>
        <w:t>5</w:t>
      </w:r>
      <w:r w:rsidR="00B31FA0" w:rsidRPr="007F5D91">
        <w:rPr>
          <w:rFonts w:ascii="Arial" w:hAnsi="Arial" w:cs="Arial"/>
          <w:color w:val="8D73AD"/>
        </w:rPr>
        <w:t>.a/b</w:t>
      </w:r>
      <w:r w:rsidRPr="007F5D91">
        <w:rPr>
          <w:rFonts w:ascii="Arial" w:hAnsi="Arial" w:cs="Arial"/>
          <w:color w:val="8D73AD"/>
        </w:rPr>
        <w:t xml:space="preserve"> razred</w:t>
      </w:r>
    </w:p>
    <w:p w14:paraId="109EA277" w14:textId="77777777" w:rsidR="005A079A" w:rsidRPr="007F5D91" w:rsidRDefault="005A079A">
      <w:pPr>
        <w:spacing w:line="360" w:lineRule="auto"/>
        <w:jc w:val="both"/>
        <w:rPr>
          <w:rFonts w:ascii="Arial" w:hAnsi="Arial" w:cs="Arial"/>
          <w:color w:val="8D73AD"/>
        </w:rPr>
      </w:pPr>
    </w:p>
    <w:p w14:paraId="30CB6927" w14:textId="70093461" w:rsidR="005A079A" w:rsidRPr="007F5D91" w:rsidRDefault="005A079A" w:rsidP="00F21DF2">
      <w:pPr>
        <w:spacing w:line="360" w:lineRule="auto"/>
        <w:rPr>
          <w:color w:val="8D73AD"/>
        </w:rPr>
      </w:pPr>
      <w:r w:rsidRPr="007F5D91">
        <w:rPr>
          <w:rFonts w:ascii="Arial" w:hAnsi="Arial" w:cs="Arial"/>
          <w:b/>
          <w:color w:val="8D73AD"/>
        </w:rPr>
        <w:t>Planirani broj učenika:</w:t>
      </w:r>
      <w:r w:rsidRPr="007F5D91">
        <w:rPr>
          <w:rFonts w:ascii="Arial" w:hAnsi="Arial" w:cs="Arial"/>
          <w:b/>
          <w:color w:val="8D73AD"/>
        </w:rPr>
        <w:tab/>
      </w:r>
      <w:r w:rsidR="00F21DF2" w:rsidRPr="007F5D91">
        <w:rPr>
          <w:rFonts w:ascii="Arial" w:hAnsi="Arial" w:cs="Arial"/>
          <w:color w:val="8D73AD"/>
        </w:rPr>
        <w:t xml:space="preserve"> </w:t>
      </w:r>
      <w:r w:rsidR="00390802" w:rsidRPr="007F5D91">
        <w:rPr>
          <w:rFonts w:ascii="Arial" w:hAnsi="Arial" w:cs="Arial"/>
          <w:color w:val="8D73AD"/>
        </w:rPr>
        <w:t>do 1</w:t>
      </w:r>
      <w:r w:rsidR="004D0167" w:rsidRPr="007F5D91">
        <w:rPr>
          <w:rFonts w:ascii="Arial" w:hAnsi="Arial" w:cs="Arial"/>
          <w:color w:val="8D73AD"/>
        </w:rPr>
        <w:t>6</w:t>
      </w:r>
      <w:r w:rsidRPr="007F5D91">
        <w:rPr>
          <w:rFonts w:ascii="Arial" w:hAnsi="Arial" w:cs="Arial"/>
          <w:color w:val="8D73AD"/>
        </w:rPr>
        <w:t xml:space="preserve"> učenika </w:t>
      </w:r>
      <w:r w:rsidR="00145F88" w:rsidRPr="007F5D91">
        <w:rPr>
          <w:rFonts w:ascii="Arial" w:hAnsi="Arial" w:cs="Arial"/>
          <w:color w:val="8D73AD"/>
        </w:rPr>
        <w:t xml:space="preserve"> </w:t>
      </w:r>
    </w:p>
    <w:p w14:paraId="068DC04F" w14:textId="77777777" w:rsidR="005A079A" w:rsidRPr="007F5D91" w:rsidRDefault="005A079A" w:rsidP="00F21DF2">
      <w:pPr>
        <w:spacing w:line="360" w:lineRule="auto"/>
        <w:rPr>
          <w:rFonts w:ascii="Arial" w:hAnsi="Arial" w:cs="Arial"/>
          <w:color w:val="8D73AD"/>
        </w:rPr>
      </w:pPr>
    </w:p>
    <w:p w14:paraId="07174097" w14:textId="60766761" w:rsidR="005A079A" w:rsidRPr="007F5D91" w:rsidRDefault="005A079A" w:rsidP="00F21DF2">
      <w:pPr>
        <w:spacing w:line="360" w:lineRule="auto"/>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00F21DF2" w:rsidRPr="007F5D91">
        <w:rPr>
          <w:rFonts w:ascii="Arial" w:hAnsi="Arial" w:cs="Arial"/>
          <w:color w:val="8D73AD"/>
        </w:rPr>
        <w:t xml:space="preserve"> </w:t>
      </w:r>
      <w:r w:rsidR="007E650A" w:rsidRPr="007F5D91">
        <w:rPr>
          <w:rFonts w:ascii="Arial" w:hAnsi="Arial" w:cs="Arial"/>
          <w:color w:val="8D73AD"/>
        </w:rPr>
        <w:t xml:space="preserve">35 </w:t>
      </w:r>
      <w:r w:rsidRPr="007F5D91">
        <w:rPr>
          <w:rFonts w:ascii="Arial" w:hAnsi="Arial" w:cs="Arial"/>
          <w:color w:val="8D73AD"/>
        </w:rPr>
        <w:t xml:space="preserve">sati </w:t>
      </w:r>
    </w:p>
    <w:p w14:paraId="22158293" w14:textId="77777777" w:rsidR="005A079A" w:rsidRPr="007F5D91" w:rsidRDefault="005A079A">
      <w:pPr>
        <w:spacing w:line="360" w:lineRule="auto"/>
        <w:jc w:val="both"/>
        <w:rPr>
          <w:rFonts w:ascii="Arial" w:hAnsi="Arial" w:cs="Arial"/>
          <w:color w:val="8D73AD"/>
        </w:rPr>
      </w:pPr>
    </w:p>
    <w:p w14:paraId="2E3F1134" w14:textId="0BB0B753" w:rsidR="005A079A" w:rsidRPr="007F5D91" w:rsidRDefault="005A079A" w:rsidP="00F21DF2">
      <w:pPr>
        <w:spacing w:line="360" w:lineRule="auto"/>
        <w:rPr>
          <w:color w:val="8D73AD"/>
        </w:rPr>
      </w:pPr>
      <w:r w:rsidRPr="007F5D91">
        <w:rPr>
          <w:rFonts w:ascii="Arial" w:hAnsi="Arial" w:cs="Arial"/>
          <w:b/>
          <w:color w:val="8D73AD"/>
        </w:rPr>
        <w:t>Ciljevi dodatne nastave:</w:t>
      </w:r>
      <w:r w:rsidRPr="007F5D91">
        <w:rPr>
          <w:rFonts w:ascii="Arial" w:hAnsi="Arial" w:cs="Arial"/>
          <w:color w:val="8D73AD"/>
        </w:rPr>
        <w:tab/>
        <w:t xml:space="preserve">Svladavanje </w:t>
      </w:r>
      <w:r w:rsidR="008272AB" w:rsidRPr="007F5D91">
        <w:rPr>
          <w:rFonts w:ascii="Arial" w:hAnsi="Arial" w:cs="Arial"/>
          <w:color w:val="8D73AD"/>
        </w:rPr>
        <w:t>nastavnog kurikuluma</w:t>
      </w:r>
      <w:r w:rsidRPr="007F5D91">
        <w:rPr>
          <w:rFonts w:ascii="Arial" w:hAnsi="Arial" w:cs="Arial"/>
          <w:color w:val="8D73AD"/>
        </w:rPr>
        <w:t>, stvaranje interesa i razvijanje natjecateljskog duha. Proširivanje i produbljivanje znanja iz talijanskog jezika,</w:t>
      </w:r>
      <w:r w:rsidR="00F21DF2" w:rsidRPr="007F5D91">
        <w:rPr>
          <w:rFonts w:ascii="Arial" w:hAnsi="Arial" w:cs="Arial"/>
          <w:color w:val="8D73AD"/>
        </w:rPr>
        <w:t xml:space="preserve"> </w:t>
      </w:r>
      <w:r w:rsidRPr="007F5D91">
        <w:rPr>
          <w:rFonts w:ascii="Arial" w:hAnsi="Arial" w:cs="Arial"/>
          <w:color w:val="8D73AD"/>
        </w:rPr>
        <w:t>usvajanje dodatnih sadržaja.</w:t>
      </w:r>
    </w:p>
    <w:p w14:paraId="4483BC86" w14:textId="77777777" w:rsidR="005A079A" w:rsidRPr="007F5D91" w:rsidRDefault="005A079A" w:rsidP="00F21DF2">
      <w:pPr>
        <w:spacing w:line="360" w:lineRule="auto"/>
        <w:rPr>
          <w:rFonts w:ascii="Arial" w:hAnsi="Arial" w:cs="Arial"/>
          <w:color w:val="8D73AD"/>
        </w:rPr>
      </w:pPr>
    </w:p>
    <w:p w14:paraId="0CE44935" w14:textId="77777777" w:rsidR="005A079A" w:rsidRPr="007F5D91" w:rsidRDefault="005A079A" w:rsidP="00F21DF2">
      <w:pPr>
        <w:spacing w:line="360" w:lineRule="auto"/>
        <w:rPr>
          <w:color w:val="8D73AD"/>
        </w:rPr>
      </w:pPr>
      <w:r w:rsidRPr="007F5D91">
        <w:rPr>
          <w:rFonts w:ascii="Arial" w:hAnsi="Arial" w:cs="Arial"/>
          <w:b/>
          <w:color w:val="8D73AD"/>
        </w:rPr>
        <w:t>Način realizacije dodatne nastave:</w:t>
      </w:r>
      <w:r w:rsidRPr="007F5D91">
        <w:rPr>
          <w:rFonts w:ascii="Arial" w:hAnsi="Arial" w:cs="Arial"/>
          <w:color w:val="8D73AD"/>
        </w:rPr>
        <w:tab/>
      </w:r>
      <w:r w:rsidRPr="007F5D91">
        <w:rPr>
          <w:rFonts w:ascii="Arial" w:hAnsi="Arial" w:cs="Arial"/>
          <w:color w:val="8D73AD"/>
        </w:rPr>
        <w:tab/>
        <w:t>Individualni rad, rad u grupama</w:t>
      </w:r>
    </w:p>
    <w:p w14:paraId="2CD938A4" w14:textId="77777777" w:rsidR="005A079A" w:rsidRPr="007F5D91" w:rsidRDefault="005A079A" w:rsidP="00F21DF2">
      <w:pPr>
        <w:spacing w:line="360" w:lineRule="auto"/>
        <w:rPr>
          <w:rFonts w:ascii="Arial" w:hAnsi="Arial" w:cs="Arial"/>
          <w:color w:val="8D73AD"/>
        </w:rPr>
      </w:pPr>
    </w:p>
    <w:p w14:paraId="245EC2DF" w14:textId="73317884" w:rsidR="005A079A" w:rsidRPr="007F5D91" w:rsidRDefault="005A079A" w:rsidP="00F21DF2">
      <w:pPr>
        <w:spacing w:line="360" w:lineRule="auto"/>
        <w:rPr>
          <w:color w:val="8D73AD"/>
        </w:rPr>
      </w:pPr>
      <w:r w:rsidRPr="007F5D91">
        <w:rPr>
          <w:rFonts w:ascii="Arial" w:hAnsi="Arial" w:cs="Arial"/>
          <w:b/>
          <w:color w:val="8D73AD"/>
        </w:rPr>
        <w:t>Vremenski okviri dodatne nastave:</w:t>
      </w:r>
      <w:r w:rsidRPr="007F5D91">
        <w:rPr>
          <w:rFonts w:ascii="Arial" w:hAnsi="Arial" w:cs="Arial"/>
          <w:color w:val="8D73AD"/>
        </w:rPr>
        <w:tab/>
      </w:r>
      <w:r w:rsidRPr="007F5D91">
        <w:rPr>
          <w:rFonts w:ascii="Arial" w:hAnsi="Arial" w:cs="Arial"/>
          <w:color w:val="8D73AD"/>
        </w:rPr>
        <w:tab/>
      </w:r>
      <w:r w:rsidR="00701F34" w:rsidRPr="007F5D91">
        <w:rPr>
          <w:rFonts w:ascii="Arial" w:hAnsi="Arial" w:cs="Arial"/>
          <w:color w:val="8D73AD"/>
        </w:rPr>
        <w:t>Prema dogovoru</w:t>
      </w:r>
      <w:r w:rsidRPr="007F5D91">
        <w:rPr>
          <w:rFonts w:ascii="Arial" w:hAnsi="Arial" w:cs="Arial"/>
          <w:color w:val="8D73AD"/>
        </w:rPr>
        <w:t xml:space="preserve"> </w:t>
      </w:r>
    </w:p>
    <w:p w14:paraId="6266AFF0" w14:textId="77777777" w:rsidR="005A079A" w:rsidRPr="007F5D91" w:rsidRDefault="005A079A" w:rsidP="00F21DF2">
      <w:pPr>
        <w:spacing w:line="360" w:lineRule="auto"/>
        <w:rPr>
          <w:rFonts w:ascii="Arial" w:hAnsi="Arial" w:cs="Arial"/>
          <w:color w:val="8D73AD"/>
        </w:rPr>
      </w:pPr>
    </w:p>
    <w:p w14:paraId="18787C9B" w14:textId="4F99D8A1" w:rsidR="005A079A" w:rsidRPr="007F5D91" w:rsidRDefault="005A079A" w:rsidP="00F21DF2">
      <w:pPr>
        <w:spacing w:line="360" w:lineRule="auto"/>
        <w:rPr>
          <w:color w:val="8D73AD"/>
        </w:rPr>
      </w:pPr>
      <w:r w:rsidRPr="007F5D91">
        <w:rPr>
          <w:rFonts w:ascii="Arial" w:hAnsi="Arial" w:cs="Arial"/>
          <w:b/>
          <w:color w:val="8D73AD"/>
        </w:rPr>
        <w:t>Osnovna namjena dodatne nastave:</w:t>
      </w:r>
      <w:r w:rsidRPr="007F5D91">
        <w:rPr>
          <w:rFonts w:ascii="Arial" w:hAnsi="Arial" w:cs="Arial"/>
          <w:b/>
          <w:color w:val="8D73AD"/>
        </w:rPr>
        <w:tab/>
      </w:r>
      <w:r w:rsidRPr="007F5D91">
        <w:rPr>
          <w:rFonts w:ascii="Arial" w:hAnsi="Arial" w:cs="Arial"/>
          <w:b/>
          <w:color w:val="8D73AD"/>
        </w:rPr>
        <w:tab/>
      </w:r>
      <w:r w:rsidR="00390802" w:rsidRPr="007F5D91">
        <w:rPr>
          <w:rFonts w:ascii="Arial" w:hAnsi="Arial" w:cs="Arial"/>
          <w:color w:val="8D73AD"/>
        </w:rPr>
        <w:t>Proširivanje i produbljivanje znanja iz talijanskog jezika, usvajanje dodatnih sadržaja</w:t>
      </w:r>
    </w:p>
    <w:p w14:paraId="615107CB" w14:textId="77777777" w:rsidR="005A079A" w:rsidRPr="007F5D91" w:rsidRDefault="005A079A" w:rsidP="00F21DF2">
      <w:pPr>
        <w:spacing w:line="360" w:lineRule="auto"/>
        <w:rPr>
          <w:rFonts w:ascii="Arial" w:hAnsi="Arial" w:cs="Arial"/>
          <w:color w:val="8D73AD"/>
        </w:rPr>
      </w:pPr>
    </w:p>
    <w:p w14:paraId="7CA4ED81" w14:textId="77777777" w:rsidR="005A079A" w:rsidRPr="007F5D91" w:rsidRDefault="005A079A" w:rsidP="00F21DF2">
      <w:pPr>
        <w:spacing w:line="360" w:lineRule="auto"/>
        <w:ind w:left="4950" w:hanging="4950"/>
        <w:rPr>
          <w:color w:val="8D73AD"/>
        </w:rPr>
      </w:pPr>
      <w:r w:rsidRPr="007F5D91">
        <w:rPr>
          <w:rFonts w:ascii="Arial" w:hAnsi="Arial" w:cs="Arial"/>
          <w:b/>
          <w:color w:val="8D73AD"/>
        </w:rPr>
        <w:t>Troškovnik detaljni za dodatnu nastavu:</w:t>
      </w:r>
      <w:r w:rsidRPr="007F5D91">
        <w:rPr>
          <w:rFonts w:ascii="Arial" w:hAnsi="Arial" w:cs="Arial"/>
          <w:color w:val="8D73AD"/>
        </w:rPr>
        <w:tab/>
        <w:t xml:space="preserve">Fotokopiranje materijala za vježbu </w:t>
      </w:r>
    </w:p>
    <w:p w14:paraId="5E386A3E" w14:textId="77777777" w:rsidR="005A079A" w:rsidRPr="007F5D91" w:rsidRDefault="005A079A" w:rsidP="00F21DF2">
      <w:pPr>
        <w:spacing w:line="360" w:lineRule="auto"/>
        <w:rPr>
          <w:rFonts w:ascii="Arial" w:hAnsi="Arial" w:cs="Arial"/>
          <w:color w:val="8D73AD"/>
        </w:rPr>
      </w:pPr>
    </w:p>
    <w:p w14:paraId="3550BA72" w14:textId="2B752593" w:rsidR="005A079A" w:rsidRPr="007F5D91" w:rsidRDefault="005A079A" w:rsidP="00F21DF2">
      <w:pPr>
        <w:spacing w:line="360" w:lineRule="auto"/>
        <w:rPr>
          <w:color w:val="8D73AD"/>
        </w:rPr>
      </w:pPr>
      <w:r w:rsidRPr="007F5D91">
        <w:rPr>
          <w:rFonts w:ascii="Arial" w:hAnsi="Arial" w:cs="Arial"/>
          <w:b/>
          <w:color w:val="8D73AD"/>
        </w:rPr>
        <w:t>Način vrednovanja dodatne nastave:</w:t>
      </w:r>
      <w:r w:rsidRPr="007F5D91">
        <w:rPr>
          <w:rFonts w:ascii="Arial" w:hAnsi="Arial" w:cs="Arial"/>
          <w:b/>
          <w:color w:val="8D73AD"/>
        </w:rPr>
        <w:tab/>
      </w:r>
      <w:r w:rsidRPr="007F5D91">
        <w:rPr>
          <w:rFonts w:ascii="Arial" w:hAnsi="Arial" w:cs="Arial"/>
          <w:color w:val="8D73AD"/>
        </w:rPr>
        <w:t xml:space="preserve"> </w:t>
      </w:r>
      <w:r w:rsidR="0056611C" w:rsidRPr="007F5D91">
        <w:rPr>
          <w:rFonts w:ascii="Arial" w:hAnsi="Arial" w:cs="Arial"/>
          <w:color w:val="8D73AD"/>
        </w:rPr>
        <w:t xml:space="preserve">Praćenje, </w:t>
      </w:r>
      <w:proofErr w:type="spellStart"/>
      <w:r w:rsidR="0056611C" w:rsidRPr="007F5D91">
        <w:rPr>
          <w:rFonts w:ascii="Arial" w:hAnsi="Arial" w:cs="Arial"/>
          <w:color w:val="8D73AD"/>
        </w:rPr>
        <w:t>samovrednovanje</w:t>
      </w:r>
      <w:proofErr w:type="spellEnd"/>
      <w:r w:rsidR="0056611C" w:rsidRPr="007F5D91">
        <w:rPr>
          <w:rFonts w:ascii="Arial" w:hAnsi="Arial" w:cs="Arial"/>
          <w:color w:val="8D73AD"/>
        </w:rPr>
        <w:t xml:space="preserve"> usvojenosti sadržaja</w:t>
      </w:r>
    </w:p>
    <w:p w14:paraId="750D6CCB" w14:textId="77777777" w:rsidR="005A079A" w:rsidRPr="007F5D91" w:rsidRDefault="005A079A" w:rsidP="00F21DF2">
      <w:pPr>
        <w:spacing w:line="360" w:lineRule="auto"/>
        <w:rPr>
          <w:rFonts w:ascii="Arial" w:hAnsi="Arial" w:cs="Arial"/>
          <w:color w:val="8D73AD"/>
        </w:rPr>
      </w:pPr>
    </w:p>
    <w:p w14:paraId="3C1ECF27" w14:textId="77777777" w:rsidR="00C73E40" w:rsidRPr="007F5D91" w:rsidRDefault="005A6DF5" w:rsidP="00F21DF2">
      <w:pPr>
        <w:spacing w:line="360" w:lineRule="auto"/>
        <w:rPr>
          <w:rFonts w:ascii="Arial" w:hAnsi="Arial" w:cs="Arial"/>
          <w:color w:val="8D73AD"/>
        </w:rPr>
      </w:pPr>
      <w:r w:rsidRPr="007F5D91">
        <w:rPr>
          <w:rFonts w:ascii="Arial" w:hAnsi="Arial" w:cs="Arial"/>
          <w:b/>
          <w:color w:val="8D73AD"/>
        </w:rPr>
        <w:t>Način korištenja rezultata vrednovanja dodatne nastave:</w:t>
      </w:r>
      <w:r w:rsidRPr="007F5D91">
        <w:rPr>
          <w:rFonts w:ascii="Arial" w:hAnsi="Arial" w:cs="Arial"/>
          <w:color w:val="8D73AD"/>
        </w:rPr>
        <w:t xml:space="preserve"> Poticaj učenicima za bolji uspjeh, uoč</w:t>
      </w:r>
      <w:r w:rsidR="00DD2263" w:rsidRPr="007F5D91">
        <w:rPr>
          <w:rFonts w:ascii="Arial" w:hAnsi="Arial" w:cs="Arial"/>
          <w:color w:val="8D73AD"/>
        </w:rPr>
        <w:t>avanje propusta i ispravljanje propuštenoga.</w:t>
      </w:r>
    </w:p>
    <w:p w14:paraId="1A2ABC34" w14:textId="77777777" w:rsidR="00C73E40" w:rsidRPr="007F5D91" w:rsidRDefault="00C73E40">
      <w:pPr>
        <w:suppressAutoHyphens w:val="0"/>
        <w:rPr>
          <w:rFonts w:ascii="Arial" w:hAnsi="Arial" w:cs="Arial"/>
          <w:color w:val="8D73AD"/>
        </w:rPr>
      </w:pPr>
      <w:r w:rsidRPr="007F5D91">
        <w:rPr>
          <w:rFonts w:ascii="Arial" w:hAnsi="Arial" w:cs="Arial"/>
          <w:color w:val="8D73AD"/>
        </w:rPr>
        <w:br w:type="page"/>
      </w:r>
    </w:p>
    <w:p w14:paraId="5449D297" w14:textId="7B3AB409" w:rsidR="00C73E40" w:rsidRPr="007F5D91" w:rsidRDefault="00C73E40" w:rsidP="00C73E40">
      <w:pPr>
        <w:pStyle w:val="Naslov4"/>
        <w:jc w:val="center"/>
        <w:rPr>
          <w:color w:val="8D73AD"/>
        </w:rPr>
      </w:pPr>
      <w:bookmarkStart w:id="75" w:name="_Toc242946124"/>
      <w:r w:rsidRPr="007F5D91">
        <w:rPr>
          <w:color w:val="8D73AD"/>
        </w:rPr>
        <w:lastRenderedPageBreak/>
        <w:t>DODATNA NASTAVA – Talijanski jezik</w:t>
      </w:r>
      <w:bookmarkEnd w:id="75"/>
    </w:p>
    <w:p w14:paraId="2F20CD76" w14:textId="77777777" w:rsidR="00C73E40" w:rsidRPr="007F5D91" w:rsidRDefault="00C73E40" w:rsidP="00C73E40">
      <w:pPr>
        <w:spacing w:line="360" w:lineRule="auto"/>
        <w:jc w:val="center"/>
        <w:rPr>
          <w:rFonts w:ascii="Arial" w:hAnsi="Arial" w:cs="Arial"/>
          <w:b/>
          <w:color w:val="8D73AD"/>
        </w:rPr>
      </w:pPr>
    </w:p>
    <w:p w14:paraId="18770335" w14:textId="45B96D7D" w:rsidR="00C73E40" w:rsidRPr="007F5D91" w:rsidRDefault="006B3FA1" w:rsidP="00C73E40">
      <w:pPr>
        <w:tabs>
          <w:tab w:val="left" w:pos="708"/>
          <w:tab w:val="left" w:pos="1416"/>
          <w:tab w:val="left" w:pos="2124"/>
          <w:tab w:val="left" w:pos="2832"/>
          <w:tab w:val="left" w:pos="3540"/>
          <w:tab w:val="left" w:pos="4248"/>
          <w:tab w:val="left" w:pos="4956"/>
          <w:tab w:val="left" w:pos="6891"/>
        </w:tabs>
        <w:spacing w:line="360" w:lineRule="auto"/>
        <w:jc w:val="both"/>
        <w:rPr>
          <w:bCs/>
          <w:color w:val="8D73AD"/>
        </w:rPr>
      </w:pPr>
      <w:r w:rsidRPr="007F5D91">
        <w:rPr>
          <w:rFonts w:ascii="Arial" w:hAnsi="Arial" w:cs="Arial"/>
          <w:noProof/>
          <w:color w:val="8D73AD"/>
        </w:rPr>
        <w:drawing>
          <wp:anchor distT="0" distB="0" distL="114300" distR="114300" simplePos="0" relativeHeight="251855872" behindDoc="0" locked="0" layoutInCell="1" allowOverlap="1" wp14:anchorId="3862F1DA" wp14:editId="327AA14E">
            <wp:simplePos x="0" y="0"/>
            <wp:positionH relativeFrom="column">
              <wp:posOffset>4337685</wp:posOffset>
            </wp:positionH>
            <wp:positionV relativeFrom="paragraph">
              <wp:posOffset>215265</wp:posOffset>
            </wp:positionV>
            <wp:extent cx="2064385" cy="1200150"/>
            <wp:effectExtent l="0" t="0" r="0" b="0"/>
            <wp:wrapSquare wrapText="bothSides"/>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64385" cy="1200150"/>
                    </a:xfrm>
                    <a:prstGeom prst="rect">
                      <a:avLst/>
                    </a:prstGeom>
                    <a:noFill/>
                  </pic:spPr>
                </pic:pic>
              </a:graphicData>
            </a:graphic>
            <wp14:sizeRelH relativeFrom="margin">
              <wp14:pctWidth>0</wp14:pctWidth>
            </wp14:sizeRelH>
            <wp14:sizeRelV relativeFrom="margin">
              <wp14:pctHeight>0</wp14:pctHeight>
            </wp14:sizeRelV>
          </wp:anchor>
        </w:drawing>
      </w:r>
      <w:r w:rsidR="00C73E40" w:rsidRPr="007F5D91">
        <w:rPr>
          <w:rFonts w:ascii="Arial" w:hAnsi="Arial" w:cs="Arial"/>
          <w:b/>
          <w:color w:val="8D73AD"/>
        </w:rPr>
        <w:t>Ime i prezime voditeljice</w:t>
      </w:r>
      <w:r w:rsidR="00C73E40" w:rsidRPr="007F5D91">
        <w:rPr>
          <w:rFonts w:ascii="Arial" w:hAnsi="Arial" w:cs="Arial"/>
          <w:bCs/>
          <w:color w:val="8D73AD"/>
        </w:rPr>
        <w:t xml:space="preserve">:   Ivana </w:t>
      </w:r>
      <w:proofErr w:type="spellStart"/>
      <w:r w:rsidR="00C73E40" w:rsidRPr="007F5D91">
        <w:rPr>
          <w:rFonts w:ascii="Arial" w:hAnsi="Arial" w:cs="Arial"/>
          <w:bCs/>
          <w:color w:val="8D73AD"/>
        </w:rPr>
        <w:t>Radulović</w:t>
      </w:r>
      <w:proofErr w:type="spellEnd"/>
    </w:p>
    <w:p w14:paraId="28C2CBD7" w14:textId="44D1F539" w:rsidR="00C73E40" w:rsidRPr="007F5D91" w:rsidRDefault="00C73E40" w:rsidP="00C73E40">
      <w:pPr>
        <w:spacing w:line="360" w:lineRule="auto"/>
        <w:jc w:val="both"/>
        <w:rPr>
          <w:rFonts w:ascii="Arial" w:hAnsi="Arial" w:cs="Arial"/>
          <w:color w:val="8D73AD"/>
        </w:rPr>
      </w:pPr>
    </w:p>
    <w:p w14:paraId="5412CACD" w14:textId="505D5BF7" w:rsidR="00C73E40" w:rsidRPr="007F5D91" w:rsidRDefault="00C73E40" w:rsidP="00C73E40">
      <w:pPr>
        <w:spacing w:line="360" w:lineRule="auto"/>
        <w:jc w:val="both"/>
        <w:rPr>
          <w:color w:val="8D73AD"/>
        </w:rPr>
      </w:pPr>
      <w:r w:rsidRPr="007F5D91">
        <w:rPr>
          <w:rFonts w:ascii="Arial" w:hAnsi="Arial" w:cs="Arial"/>
          <w:b/>
          <w:color w:val="8D73AD"/>
        </w:rPr>
        <w:t>Naziv dodatne nastave:</w:t>
      </w:r>
      <w:r w:rsidRPr="007F5D91">
        <w:rPr>
          <w:rFonts w:ascii="Arial" w:hAnsi="Arial" w:cs="Arial"/>
          <w:b/>
          <w:color w:val="8D73AD"/>
        </w:rPr>
        <w:tab/>
      </w:r>
      <w:r w:rsidRPr="007F5D91">
        <w:rPr>
          <w:rFonts w:ascii="Arial" w:hAnsi="Arial" w:cs="Arial"/>
          <w:color w:val="8D73AD"/>
        </w:rPr>
        <w:t xml:space="preserve">  Talijanski jezik - 8.a/b/c razred</w:t>
      </w:r>
    </w:p>
    <w:p w14:paraId="6FFAF030" w14:textId="1073A796" w:rsidR="00C73E40" w:rsidRPr="007F5D91" w:rsidRDefault="00C73E40" w:rsidP="00C73E40">
      <w:pPr>
        <w:spacing w:line="360" w:lineRule="auto"/>
        <w:jc w:val="both"/>
        <w:rPr>
          <w:rFonts w:ascii="Arial" w:hAnsi="Arial" w:cs="Arial"/>
          <w:color w:val="8D73AD"/>
        </w:rPr>
      </w:pPr>
    </w:p>
    <w:p w14:paraId="08DD59DA" w14:textId="5EF882E2" w:rsidR="00C73E40" w:rsidRPr="007F5D91" w:rsidRDefault="00C73E40" w:rsidP="00C73E40">
      <w:pPr>
        <w:spacing w:line="360" w:lineRule="auto"/>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 xml:space="preserve"> do 12 učenika  </w:t>
      </w:r>
    </w:p>
    <w:p w14:paraId="2ECCAFC7" w14:textId="77777777" w:rsidR="00C73E40" w:rsidRPr="007F5D91" w:rsidRDefault="00C73E40" w:rsidP="00C73E40">
      <w:pPr>
        <w:spacing w:line="360" w:lineRule="auto"/>
        <w:rPr>
          <w:rFonts w:ascii="Arial" w:hAnsi="Arial" w:cs="Arial"/>
          <w:color w:val="8D73AD"/>
        </w:rPr>
      </w:pPr>
    </w:p>
    <w:p w14:paraId="7D8025E1" w14:textId="363D0E3E" w:rsidR="00C73E40" w:rsidRPr="007F5D91" w:rsidRDefault="00C73E40" w:rsidP="00C73E40">
      <w:pPr>
        <w:spacing w:line="360" w:lineRule="auto"/>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 xml:space="preserve"> 3</w:t>
      </w:r>
      <w:r w:rsidR="006B3FA1" w:rsidRPr="007F5D91">
        <w:rPr>
          <w:rFonts w:ascii="Arial" w:hAnsi="Arial" w:cs="Arial"/>
          <w:color w:val="8D73AD"/>
        </w:rPr>
        <w:t>5</w:t>
      </w:r>
      <w:r w:rsidRPr="007F5D91">
        <w:rPr>
          <w:rFonts w:ascii="Arial" w:hAnsi="Arial" w:cs="Arial"/>
          <w:color w:val="8D73AD"/>
        </w:rPr>
        <w:t xml:space="preserve"> sati </w:t>
      </w:r>
    </w:p>
    <w:p w14:paraId="383A189B" w14:textId="77777777" w:rsidR="00C73E40" w:rsidRPr="007F5D91" w:rsidRDefault="00C73E40" w:rsidP="00C73E40">
      <w:pPr>
        <w:spacing w:line="360" w:lineRule="auto"/>
        <w:jc w:val="both"/>
        <w:rPr>
          <w:rFonts w:ascii="Arial" w:hAnsi="Arial" w:cs="Arial"/>
          <w:color w:val="8D73AD"/>
        </w:rPr>
      </w:pPr>
    </w:p>
    <w:p w14:paraId="27CED37E" w14:textId="77777777" w:rsidR="00C73E40" w:rsidRPr="007F5D91" w:rsidRDefault="00C73E40" w:rsidP="00C73E40">
      <w:pPr>
        <w:spacing w:line="360" w:lineRule="auto"/>
        <w:rPr>
          <w:color w:val="8D73AD"/>
        </w:rPr>
      </w:pPr>
      <w:r w:rsidRPr="007F5D91">
        <w:rPr>
          <w:rFonts w:ascii="Arial" w:hAnsi="Arial" w:cs="Arial"/>
          <w:b/>
          <w:color w:val="8D73AD"/>
        </w:rPr>
        <w:t>Ciljevi dodatne nastave:</w:t>
      </w:r>
      <w:r w:rsidRPr="007F5D91">
        <w:rPr>
          <w:rFonts w:ascii="Arial" w:hAnsi="Arial" w:cs="Arial"/>
          <w:color w:val="8D73AD"/>
        </w:rPr>
        <w:tab/>
        <w:t>Svladavanje nastavnog kurikuluma, stvaranje interesa i razvijanje natjecateljskog duha. Proširivanje i produbljivanje znanja iz talijanskog jezika, usvajanje dodatnih sadržaja.</w:t>
      </w:r>
    </w:p>
    <w:p w14:paraId="449452CD" w14:textId="77777777" w:rsidR="00C73E40" w:rsidRPr="007F5D91" w:rsidRDefault="00C73E40" w:rsidP="00C73E40">
      <w:pPr>
        <w:spacing w:line="360" w:lineRule="auto"/>
        <w:rPr>
          <w:rFonts w:ascii="Arial" w:hAnsi="Arial" w:cs="Arial"/>
          <w:color w:val="8D73AD"/>
        </w:rPr>
      </w:pPr>
    </w:p>
    <w:p w14:paraId="09396E00" w14:textId="77777777" w:rsidR="00C73E40" w:rsidRPr="007F5D91" w:rsidRDefault="00C73E40" w:rsidP="00C73E40">
      <w:pPr>
        <w:spacing w:line="360" w:lineRule="auto"/>
        <w:rPr>
          <w:color w:val="8D73AD"/>
        </w:rPr>
      </w:pPr>
      <w:r w:rsidRPr="007F5D91">
        <w:rPr>
          <w:rFonts w:ascii="Arial" w:hAnsi="Arial" w:cs="Arial"/>
          <w:b/>
          <w:color w:val="8D73AD"/>
        </w:rPr>
        <w:t>Način realizacije dodatne nastave:</w:t>
      </w:r>
      <w:r w:rsidRPr="007F5D91">
        <w:rPr>
          <w:rFonts w:ascii="Arial" w:hAnsi="Arial" w:cs="Arial"/>
          <w:color w:val="8D73AD"/>
        </w:rPr>
        <w:tab/>
      </w:r>
      <w:r w:rsidRPr="007F5D91">
        <w:rPr>
          <w:rFonts w:ascii="Arial" w:hAnsi="Arial" w:cs="Arial"/>
          <w:color w:val="8D73AD"/>
        </w:rPr>
        <w:tab/>
        <w:t>Individualni rad, rad u grupama</w:t>
      </w:r>
    </w:p>
    <w:p w14:paraId="7B3D9C36" w14:textId="77777777" w:rsidR="00C73E40" w:rsidRPr="007F5D91" w:rsidRDefault="00C73E40" w:rsidP="00C73E40">
      <w:pPr>
        <w:spacing w:line="360" w:lineRule="auto"/>
        <w:rPr>
          <w:rFonts w:ascii="Arial" w:hAnsi="Arial" w:cs="Arial"/>
          <w:color w:val="8D73AD"/>
        </w:rPr>
      </w:pPr>
    </w:p>
    <w:p w14:paraId="059EB5E3" w14:textId="77777777" w:rsidR="00C73E40" w:rsidRPr="007F5D91" w:rsidRDefault="00C73E40" w:rsidP="00C73E40">
      <w:pPr>
        <w:spacing w:line="360" w:lineRule="auto"/>
        <w:rPr>
          <w:color w:val="8D73AD"/>
        </w:rPr>
      </w:pPr>
      <w:r w:rsidRPr="007F5D91">
        <w:rPr>
          <w:rFonts w:ascii="Arial" w:hAnsi="Arial" w:cs="Arial"/>
          <w:b/>
          <w:color w:val="8D73AD"/>
        </w:rPr>
        <w:t>Vremenski okviri dodatne nastave:</w:t>
      </w:r>
      <w:r w:rsidRPr="007F5D91">
        <w:rPr>
          <w:rFonts w:ascii="Arial" w:hAnsi="Arial" w:cs="Arial"/>
          <w:color w:val="8D73AD"/>
        </w:rPr>
        <w:tab/>
      </w:r>
      <w:r w:rsidRPr="007F5D91">
        <w:rPr>
          <w:rFonts w:ascii="Arial" w:hAnsi="Arial" w:cs="Arial"/>
          <w:color w:val="8D73AD"/>
        </w:rPr>
        <w:tab/>
        <w:t xml:space="preserve">Prema dogovoru </w:t>
      </w:r>
    </w:p>
    <w:p w14:paraId="34B47917" w14:textId="77777777" w:rsidR="00C73E40" w:rsidRPr="007F5D91" w:rsidRDefault="00C73E40" w:rsidP="00C73E40">
      <w:pPr>
        <w:spacing w:line="360" w:lineRule="auto"/>
        <w:rPr>
          <w:rFonts w:ascii="Arial" w:hAnsi="Arial" w:cs="Arial"/>
          <w:color w:val="8D73AD"/>
        </w:rPr>
      </w:pPr>
    </w:p>
    <w:p w14:paraId="0A9646F8" w14:textId="789D0C05" w:rsidR="00C73E40" w:rsidRPr="007F5D91" w:rsidRDefault="00C73E40" w:rsidP="00C73E40">
      <w:pPr>
        <w:spacing w:line="360" w:lineRule="auto"/>
        <w:rPr>
          <w:color w:val="8D73AD"/>
        </w:rPr>
      </w:pPr>
      <w:r w:rsidRPr="007F5D91">
        <w:rPr>
          <w:rFonts w:ascii="Arial" w:hAnsi="Arial" w:cs="Arial"/>
          <w:b/>
          <w:color w:val="8D73AD"/>
        </w:rPr>
        <w:t>Osnovna namjena dodatne nastave:</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Proširivanje i produbljivanje znanja iz talijanskog jezika, usvajanje dodatnih sadržaja, pripremanje učenika za natjecanje iz talijanskog jezika</w:t>
      </w:r>
    </w:p>
    <w:p w14:paraId="422D42E1" w14:textId="77777777" w:rsidR="00C73E40" w:rsidRPr="007F5D91" w:rsidRDefault="00C73E40" w:rsidP="00C73E40">
      <w:pPr>
        <w:spacing w:line="360" w:lineRule="auto"/>
        <w:rPr>
          <w:rFonts w:ascii="Arial" w:hAnsi="Arial" w:cs="Arial"/>
          <w:color w:val="8D73AD"/>
        </w:rPr>
      </w:pPr>
    </w:p>
    <w:p w14:paraId="5D6B80B6" w14:textId="77777777" w:rsidR="00C73E40" w:rsidRPr="007F5D91" w:rsidRDefault="00C73E40" w:rsidP="00C73E40">
      <w:pPr>
        <w:spacing w:line="360" w:lineRule="auto"/>
        <w:ind w:left="4950" w:hanging="4950"/>
        <w:rPr>
          <w:color w:val="8D73AD"/>
        </w:rPr>
      </w:pPr>
      <w:r w:rsidRPr="007F5D91">
        <w:rPr>
          <w:rFonts w:ascii="Arial" w:hAnsi="Arial" w:cs="Arial"/>
          <w:b/>
          <w:color w:val="8D73AD"/>
        </w:rPr>
        <w:t>Troškovnik detaljni za dodatnu nastavu:</w:t>
      </w:r>
      <w:r w:rsidRPr="007F5D91">
        <w:rPr>
          <w:rFonts w:ascii="Arial" w:hAnsi="Arial" w:cs="Arial"/>
          <w:color w:val="8D73AD"/>
        </w:rPr>
        <w:tab/>
        <w:t xml:space="preserve">Fotokopiranje materijala za vježbu </w:t>
      </w:r>
    </w:p>
    <w:p w14:paraId="0035B132" w14:textId="77777777" w:rsidR="00C73E40" w:rsidRPr="007F5D91" w:rsidRDefault="00C73E40" w:rsidP="00C73E40">
      <w:pPr>
        <w:spacing w:line="360" w:lineRule="auto"/>
        <w:rPr>
          <w:rFonts w:ascii="Arial" w:hAnsi="Arial" w:cs="Arial"/>
          <w:color w:val="8D73AD"/>
        </w:rPr>
      </w:pPr>
    </w:p>
    <w:p w14:paraId="26DB6DEF" w14:textId="2B7F3B4B" w:rsidR="00C73E40" w:rsidRPr="007F5D91" w:rsidRDefault="00C73E40" w:rsidP="00C73E40">
      <w:pPr>
        <w:spacing w:line="360" w:lineRule="auto"/>
        <w:rPr>
          <w:color w:val="8D73AD"/>
        </w:rPr>
      </w:pPr>
      <w:r w:rsidRPr="007F5D91">
        <w:rPr>
          <w:rFonts w:ascii="Arial" w:hAnsi="Arial" w:cs="Arial"/>
          <w:b/>
          <w:color w:val="8D73AD"/>
        </w:rPr>
        <w:t>Način vrednovanja dodatne nastave:</w:t>
      </w:r>
      <w:r w:rsidRPr="007F5D91">
        <w:rPr>
          <w:rFonts w:ascii="Arial" w:hAnsi="Arial" w:cs="Arial"/>
          <w:b/>
          <w:color w:val="8D73AD"/>
        </w:rPr>
        <w:tab/>
      </w:r>
      <w:r w:rsidRPr="007F5D91">
        <w:rPr>
          <w:rFonts w:ascii="Arial" w:hAnsi="Arial" w:cs="Arial"/>
          <w:color w:val="8D73AD"/>
        </w:rPr>
        <w:t xml:space="preserve"> Praćenje, </w:t>
      </w:r>
      <w:proofErr w:type="spellStart"/>
      <w:r w:rsidRPr="007F5D91">
        <w:rPr>
          <w:rFonts w:ascii="Arial" w:hAnsi="Arial" w:cs="Arial"/>
          <w:color w:val="8D73AD"/>
        </w:rPr>
        <w:t>samoprocjena</w:t>
      </w:r>
      <w:proofErr w:type="spellEnd"/>
      <w:r w:rsidRPr="007F5D91">
        <w:rPr>
          <w:rFonts w:ascii="Arial" w:hAnsi="Arial" w:cs="Arial"/>
          <w:color w:val="8D73AD"/>
        </w:rPr>
        <w:t xml:space="preserve"> usvojenosti sadržaja</w:t>
      </w:r>
    </w:p>
    <w:p w14:paraId="4B152817" w14:textId="77777777" w:rsidR="00C73E40" w:rsidRPr="007F5D91" w:rsidRDefault="00C73E40" w:rsidP="00C73E40">
      <w:pPr>
        <w:spacing w:line="360" w:lineRule="auto"/>
        <w:rPr>
          <w:rFonts w:ascii="Arial" w:hAnsi="Arial" w:cs="Arial"/>
          <w:color w:val="8D73AD"/>
        </w:rPr>
      </w:pPr>
    </w:p>
    <w:p w14:paraId="05AFE069" w14:textId="77777777" w:rsidR="00C73E40" w:rsidRPr="007F5D91" w:rsidRDefault="00C73E40" w:rsidP="00C73E40">
      <w:pPr>
        <w:spacing w:line="360" w:lineRule="auto"/>
        <w:rPr>
          <w:rFonts w:ascii="Arial" w:hAnsi="Arial" w:cs="Arial"/>
          <w:color w:val="8D73AD"/>
        </w:rPr>
      </w:pPr>
      <w:r w:rsidRPr="007F5D91">
        <w:rPr>
          <w:rFonts w:ascii="Arial" w:hAnsi="Arial" w:cs="Arial"/>
          <w:b/>
          <w:color w:val="8D73AD"/>
        </w:rPr>
        <w:t>Način korištenja rezultata vrednovanja dodatne nastave:</w:t>
      </w:r>
      <w:r w:rsidRPr="007F5D91">
        <w:rPr>
          <w:rFonts w:ascii="Arial" w:hAnsi="Arial" w:cs="Arial"/>
          <w:color w:val="8D73AD"/>
        </w:rPr>
        <w:t xml:space="preserve"> Poticaj učenicima za bolji uspjeh, uočavanje propusta i ispravljanje propuštenoga.</w:t>
      </w:r>
    </w:p>
    <w:p w14:paraId="1F13AF98" w14:textId="1890CE76" w:rsidR="000C4B9A" w:rsidRPr="007F5D91" w:rsidRDefault="00C73E40" w:rsidP="00AD1948">
      <w:pPr>
        <w:suppressAutoHyphens w:val="0"/>
        <w:rPr>
          <w:rFonts w:ascii="Arial" w:hAnsi="Arial" w:cs="Arial"/>
          <w:color w:val="8D73AD"/>
        </w:rPr>
      </w:pPr>
      <w:r w:rsidRPr="007F5D91">
        <w:rPr>
          <w:rFonts w:ascii="Arial" w:hAnsi="Arial" w:cs="Arial"/>
          <w:color w:val="8D73AD"/>
        </w:rPr>
        <w:br w:type="page"/>
      </w:r>
    </w:p>
    <w:p w14:paraId="514419D5" w14:textId="07C2FFBC" w:rsidR="005A079A" w:rsidRPr="007F5D91" w:rsidRDefault="005A079A" w:rsidP="006861B1">
      <w:pPr>
        <w:pStyle w:val="Naslov4"/>
        <w:jc w:val="center"/>
        <w:rPr>
          <w:color w:val="8D73AD"/>
        </w:rPr>
      </w:pPr>
      <w:bookmarkStart w:id="76" w:name="_Toc84369726"/>
      <w:bookmarkStart w:id="77" w:name="_Toc242946125"/>
      <w:r w:rsidRPr="007F5D91">
        <w:rPr>
          <w:color w:val="8D73AD"/>
        </w:rPr>
        <w:lastRenderedPageBreak/>
        <w:t>1.3.2.</w:t>
      </w:r>
      <w:r w:rsidR="00414072" w:rsidRPr="007F5D91">
        <w:rPr>
          <w:color w:val="8D73AD"/>
        </w:rPr>
        <w:t>4</w:t>
      </w:r>
      <w:r w:rsidRPr="007F5D91">
        <w:rPr>
          <w:color w:val="8D73AD"/>
        </w:rPr>
        <w:t>. DODATNA NASTAVA – Kemija</w:t>
      </w:r>
      <w:bookmarkEnd w:id="76"/>
      <w:bookmarkEnd w:id="77"/>
    </w:p>
    <w:p w14:paraId="3C9FE263" w14:textId="77777777" w:rsidR="005A079A" w:rsidRPr="007F5D91" w:rsidRDefault="005A079A">
      <w:pPr>
        <w:rPr>
          <w:color w:val="8D73AD"/>
          <w:sz w:val="32"/>
          <w:szCs w:val="32"/>
        </w:rPr>
      </w:pPr>
    </w:p>
    <w:p w14:paraId="5CBCB9EB" w14:textId="77777777" w:rsidR="005A079A" w:rsidRPr="007F5D91" w:rsidRDefault="003A4764">
      <w:pPr>
        <w:spacing w:line="360" w:lineRule="auto"/>
        <w:jc w:val="both"/>
        <w:rPr>
          <w:color w:val="8D73AD"/>
        </w:rPr>
      </w:pPr>
      <w:r w:rsidRPr="007F5D91">
        <w:rPr>
          <w:rFonts w:ascii="Arial" w:hAnsi="Arial" w:cs="Arial"/>
          <w:b/>
          <w:noProof/>
          <w:color w:val="8D73AD"/>
          <w:lang w:eastAsia="hr-HR"/>
        </w:rPr>
        <w:drawing>
          <wp:anchor distT="0" distB="0" distL="114300" distR="114300" simplePos="0" relativeHeight="251627520" behindDoc="0" locked="0" layoutInCell="1" allowOverlap="1" wp14:anchorId="680A3222" wp14:editId="54D73594">
            <wp:simplePos x="0" y="0"/>
            <wp:positionH relativeFrom="column">
              <wp:posOffset>4095876</wp:posOffset>
            </wp:positionH>
            <wp:positionV relativeFrom="paragraph">
              <wp:posOffset>120650</wp:posOffset>
            </wp:positionV>
            <wp:extent cx="2026793" cy="1514475"/>
            <wp:effectExtent l="0" t="0" r="0" b="0"/>
            <wp:wrapNone/>
            <wp:docPr id="128" name="Slika 127" descr="k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m.png"/>
                    <pic:cNvPicPr/>
                  </pic:nvPicPr>
                  <pic:blipFill>
                    <a:blip r:embed="rId37" cstate="print"/>
                    <a:stretch>
                      <a:fillRect/>
                    </a:stretch>
                  </pic:blipFill>
                  <pic:spPr>
                    <a:xfrm>
                      <a:off x="0" y="0"/>
                      <a:ext cx="2029619" cy="1516586"/>
                    </a:xfrm>
                    <a:prstGeom prst="rect">
                      <a:avLst/>
                    </a:prstGeom>
                  </pic:spPr>
                </pic:pic>
              </a:graphicData>
            </a:graphic>
            <wp14:sizeRelH relativeFrom="margin">
              <wp14:pctWidth>0</wp14:pctWidth>
            </wp14:sizeRelH>
            <wp14:sizeRelV relativeFrom="margin">
              <wp14:pctHeight>0</wp14:pctHeight>
            </wp14:sizeRelV>
          </wp:anchor>
        </w:drawing>
      </w:r>
      <w:r w:rsidR="005A079A" w:rsidRPr="007F5D91">
        <w:rPr>
          <w:rFonts w:ascii="Arial" w:hAnsi="Arial" w:cs="Arial"/>
          <w:b/>
          <w:color w:val="8D73AD"/>
        </w:rPr>
        <w:t>Ime i prezime voditeljice:</w:t>
      </w:r>
      <w:r w:rsidR="005A079A" w:rsidRPr="007F5D91">
        <w:rPr>
          <w:rFonts w:ascii="Arial" w:hAnsi="Arial" w:cs="Arial"/>
          <w:b/>
          <w:color w:val="8D73AD"/>
        </w:rPr>
        <w:tab/>
      </w:r>
      <w:r w:rsidR="005A079A" w:rsidRPr="007F5D91">
        <w:rPr>
          <w:rFonts w:ascii="Arial" w:hAnsi="Arial" w:cs="Arial"/>
          <w:color w:val="8D73AD"/>
        </w:rPr>
        <w:t>Ivana Lešina</w:t>
      </w:r>
    </w:p>
    <w:p w14:paraId="4F3550ED" w14:textId="77777777" w:rsidR="005A079A" w:rsidRPr="007F5D91" w:rsidRDefault="005A079A">
      <w:pPr>
        <w:spacing w:line="360" w:lineRule="auto"/>
        <w:jc w:val="both"/>
        <w:rPr>
          <w:rFonts w:ascii="Arial" w:hAnsi="Arial" w:cs="Arial"/>
          <w:color w:val="8D73AD"/>
        </w:rPr>
      </w:pPr>
    </w:p>
    <w:p w14:paraId="4B6E64CC" w14:textId="77777777" w:rsidR="005A079A" w:rsidRPr="007F5D91" w:rsidRDefault="005A079A">
      <w:pPr>
        <w:spacing w:line="360" w:lineRule="auto"/>
        <w:jc w:val="both"/>
        <w:rPr>
          <w:color w:val="8D73AD"/>
        </w:rPr>
      </w:pPr>
      <w:r w:rsidRPr="007F5D91">
        <w:rPr>
          <w:rFonts w:ascii="Arial" w:hAnsi="Arial" w:cs="Arial"/>
          <w:b/>
          <w:color w:val="8D73AD"/>
        </w:rPr>
        <w:t>Naziv dodatne nastave:</w:t>
      </w:r>
      <w:r w:rsidRPr="007F5D91">
        <w:rPr>
          <w:rFonts w:ascii="Arial" w:hAnsi="Arial" w:cs="Arial"/>
          <w:b/>
          <w:color w:val="8D73AD"/>
        </w:rPr>
        <w:tab/>
      </w:r>
      <w:r w:rsidRPr="007F5D91">
        <w:rPr>
          <w:rFonts w:ascii="Arial" w:hAnsi="Arial" w:cs="Arial"/>
          <w:color w:val="8D73AD"/>
        </w:rPr>
        <w:tab/>
        <w:t>Kemija –  7. i 8. razred</w:t>
      </w:r>
      <w:r w:rsidR="003A4764" w:rsidRPr="007F5D91">
        <w:rPr>
          <w:rFonts w:ascii="Arial" w:hAnsi="Arial" w:cs="Arial"/>
          <w:color w:val="8D73AD"/>
        </w:rPr>
        <w:t xml:space="preserve"> </w:t>
      </w:r>
    </w:p>
    <w:p w14:paraId="651DB1A3" w14:textId="77777777" w:rsidR="005A079A" w:rsidRPr="007F5D91" w:rsidRDefault="005A079A">
      <w:pPr>
        <w:spacing w:line="360" w:lineRule="auto"/>
        <w:jc w:val="both"/>
        <w:rPr>
          <w:rFonts w:ascii="Arial" w:hAnsi="Arial" w:cs="Arial"/>
          <w:color w:val="8D73AD"/>
        </w:rPr>
      </w:pPr>
    </w:p>
    <w:p w14:paraId="3F3497A7" w14:textId="75586CE5"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A04843" w:rsidRPr="007F5D91">
        <w:rPr>
          <w:rFonts w:ascii="Arial" w:hAnsi="Arial" w:cs="Arial"/>
          <w:color w:val="8D73AD"/>
        </w:rPr>
        <w:t>1</w:t>
      </w:r>
      <w:r w:rsidRPr="007F5D91">
        <w:rPr>
          <w:rFonts w:ascii="Arial" w:hAnsi="Arial" w:cs="Arial"/>
          <w:color w:val="8D73AD"/>
        </w:rPr>
        <w:t>5 učenika</w:t>
      </w:r>
      <w:r w:rsidR="00BC3B8D" w:rsidRPr="007F5D91">
        <w:rPr>
          <w:rFonts w:ascii="Arial" w:hAnsi="Arial" w:cs="Arial"/>
          <w:color w:val="8D73AD"/>
        </w:rPr>
        <w:t xml:space="preserve">  </w:t>
      </w:r>
    </w:p>
    <w:p w14:paraId="5FAAA88C" w14:textId="77777777" w:rsidR="005A079A" w:rsidRPr="007F5D91" w:rsidRDefault="005A079A">
      <w:pPr>
        <w:spacing w:line="360" w:lineRule="auto"/>
        <w:jc w:val="both"/>
        <w:rPr>
          <w:rFonts w:ascii="Arial" w:hAnsi="Arial" w:cs="Arial"/>
          <w:color w:val="8D73AD"/>
        </w:rPr>
      </w:pPr>
    </w:p>
    <w:p w14:paraId="3110FC9E" w14:textId="2A9425BC"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683879" w:rsidRPr="007F5D91">
        <w:rPr>
          <w:rFonts w:ascii="Arial" w:hAnsi="Arial" w:cs="Arial"/>
          <w:color w:val="8D73AD"/>
        </w:rPr>
        <w:t>35</w:t>
      </w:r>
      <w:r w:rsidRPr="007F5D91">
        <w:rPr>
          <w:rFonts w:ascii="Arial" w:hAnsi="Arial" w:cs="Arial"/>
          <w:color w:val="8D73AD"/>
        </w:rPr>
        <w:t xml:space="preserve"> sati</w:t>
      </w:r>
    </w:p>
    <w:p w14:paraId="73B8199B" w14:textId="77777777" w:rsidR="005A079A" w:rsidRPr="007F5D91" w:rsidRDefault="005A079A">
      <w:pPr>
        <w:spacing w:line="360" w:lineRule="auto"/>
        <w:jc w:val="both"/>
        <w:rPr>
          <w:rFonts w:ascii="Arial" w:hAnsi="Arial" w:cs="Arial"/>
          <w:color w:val="8D73AD"/>
        </w:rPr>
      </w:pPr>
    </w:p>
    <w:p w14:paraId="78BB31D6" w14:textId="5F2F58A3" w:rsidR="005A079A" w:rsidRPr="007F5D91" w:rsidRDefault="005A079A" w:rsidP="00163990">
      <w:pPr>
        <w:spacing w:line="360" w:lineRule="auto"/>
        <w:rPr>
          <w:color w:val="8D73AD"/>
        </w:rPr>
      </w:pPr>
      <w:r w:rsidRPr="007F5D91">
        <w:rPr>
          <w:rFonts w:ascii="Arial" w:hAnsi="Arial" w:cs="Arial"/>
          <w:b/>
          <w:color w:val="8D73AD"/>
        </w:rPr>
        <w:t>Ciljevi dodatne nastave:</w:t>
      </w:r>
      <w:r w:rsidRPr="007F5D91">
        <w:rPr>
          <w:rFonts w:ascii="Arial" w:hAnsi="Arial" w:cs="Arial"/>
          <w:color w:val="8D73AD"/>
        </w:rPr>
        <w:tab/>
        <w:t xml:space="preserve">Svladavanje nastavnog </w:t>
      </w:r>
      <w:r w:rsidR="008272AB" w:rsidRPr="007F5D91">
        <w:rPr>
          <w:rFonts w:ascii="Arial" w:hAnsi="Arial" w:cs="Arial"/>
          <w:color w:val="8D73AD"/>
        </w:rPr>
        <w:t>kurikuluma</w:t>
      </w:r>
      <w:r w:rsidRPr="007F5D91">
        <w:rPr>
          <w:rFonts w:ascii="Arial" w:hAnsi="Arial" w:cs="Arial"/>
          <w:color w:val="8D73AD"/>
        </w:rPr>
        <w:t>, stvaranje interesa i razvijanje natjecateljskog duha. Proširivanje i produbljivanje znanja iz kemije, usvajanje dodatnih sadržaja te uključivanje učenika na školsko i županijsko natjecanje kao i postizanje što boljeg rezultata.</w:t>
      </w:r>
    </w:p>
    <w:p w14:paraId="4073D98D" w14:textId="77777777" w:rsidR="005A079A" w:rsidRPr="007F5D91" w:rsidRDefault="005A079A">
      <w:pPr>
        <w:spacing w:line="360" w:lineRule="auto"/>
        <w:jc w:val="both"/>
        <w:rPr>
          <w:rFonts w:ascii="Arial" w:hAnsi="Arial" w:cs="Arial"/>
          <w:color w:val="8D73AD"/>
        </w:rPr>
      </w:pPr>
    </w:p>
    <w:p w14:paraId="376DC4F9" w14:textId="77777777" w:rsidR="005A079A" w:rsidRPr="007F5D91" w:rsidRDefault="005A079A">
      <w:pPr>
        <w:spacing w:line="360" w:lineRule="auto"/>
        <w:jc w:val="both"/>
        <w:rPr>
          <w:color w:val="8D73AD"/>
        </w:rPr>
      </w:pPr>
      <w:r w:rsidRPr="007F5D91">
        <w:rPr>
          <w:rFonts w:ascii="Arial" w:hAnsi="Arial" w:cs="Arial"/>
          <w:b/>
          <w:color w:val="8D73AD"/>
        </w:rPr>
        <w:t>Način realizacije dodatne nastave:</w:t>
      </w:r>
      <w:r w:rsidRPr="007F5D91">
        <w:rPr>
          <w:rFonts w:ascii="Arial" w:hAnsi="Arial" w:cs="Arial"/>
          <w:color w:val="8D73AD"/>
        </w:rPr>
        <w:tab/>
        <w:t>Individualni rad, rad u grupama</w:t>
      </w:r>
    </w:p>
    <w:p w14:paraId="092A5AA1" w14:textId="77777777" w:rsidR="005A079A" w:rsidRPr="007F5D91" w:rsidRDefault="005A079A">
      <w:pPr>
        <w:spacing w:line="360" w:lineRule="auto"/>
        <w:jc w:val="both"/>
        <w:rPr>
          <w:rFonts w:ascii="Arial" w:hAnsi="Arial" w:cs="Arial"/>
          <w:color w:val="8D73AD"/>
        </w:rPr>
      </w:pPr>
    </w:p>
    <w:p w14:paraId="38E3819E" w14:textId="34667750" w:rsidR="005A079A" w:rsidRPr="007F5D91" w:rsidRDefault="005A079A">
      <w:pPr>
        <w:spacing w:line="360" w:lineRule="auto"/>
        <w:jc w:val="both"/>
        <w:rPr>
          <w:color w:val="8D73AD"/>
        </w:rPr>
      </w:pPr>
      <w:r w:rsidRPr="007F5D91">
        <w:rPr>
          <w:rFonts w:ascii="Arial" w:hAnsi="Arial" w:cs="Arial"/>
          <w:b/>
          <w:color w:val="8D73AD"/>
        </w:rPr>
        <w:t>Vremenski okviri dodatne nastave:</w:t>
      </w:r>
      <w:r w:rsidRPr="007F5D91">
        <w:rPr>
          <w:rFonts w:ascii="Arial" w:hAnsi="Arial" w:cs="Arial"/>
          <w:color w:val="8D73AD"/>
        </w:rPr>
        <w:tab/>
      </w:r>
      <w:r w:rsidR="007B477A" w:rsidRPr="007F5D91">
        <w:rPr>
          <w:rFonts w:ascii="Arial" w:hAnsi="Arial" w:cs="Arial"/>
          <w:color w:val="8D73AD"/>
        </w:rPr>
        <w:t>1 sat tjedno t</w:t>
      </w:r>
      <w:r w:rsidR="00736471" w:rsidRPr="007F5D91">
        <w:rPr>
          <w:rFonts w:ascii="Arial" w:hAnsi="Arial" w:cs="Arial"/>
          <w:color w:val="8D73AD"/>
        </w:rPr>
        <w:t>ijekom školske godine</w:t>
      </w:r>
    </w:p>
    <w:p w14:paraId="0AF06DE8" w14:textId="77777777" w:rsidR="005A079A" w:rsidRPr="007F5D91" w:rsidRDefault="005A079A">
      <w:pPr>
        <w:spacing w:line="360" w:lineRule="auto"/>
        <w:jc w:val="both"/>
        <w:rPr>
          <w:rFonts w:ascii="Arial" w:hAnsi="Arial" w:cs="Arial"/>
          <w:color w:val="8D73AD"/>
        </w:rPr>
      </w:pPr>
    </w:p>
    <w:p w14:paraId="44B51926" w14:textId="77777777" w:rsidR="005A079A" w:rsidRPr="007F5D91" w:rsidRDefault="00736471">
      <w:pPr>
        <w:spacing w:line="360" w:lineRule="auto"/>
        <w:jc w:val="both"/>
        <w:rPr>
          <w:color w:val="8D73AD"/>
        </w:rPr>
      </w:pPr>
      <w:r w:rsidRPr="007F5D91">
        <w:rPr>
          <w:rFonts w:ascii="Arial" w:hAnsi="Arial" w:cs="Arial"/>
          <w:b/>
          <w:color w:val="8D73AD"/>
        </w:rPr>
        <w:t>Osnovna namjena dodatne nastave</w:t>
      </w:r>
      <w:r w:rsidR="005A079A" w:rsidRPr="007F5D91">
        <w:rPr>
          <w:rFonts w:ascii="Arial" w:hAnsi="Arial" w:cs="Arial"/>
          <w:b/>
          <w:color w:val="8D73AD"/>
        </w:rPr>
        <w:t>:</w:t>
      </w:r>
      <w:r w:rsidR="005A079A" w:rsidRPr="007F5D91">
        <w:rPr>
          <w:rFonts w:ascii="Arial" w:hAnsi="Arial" w:cs="Arial"/>
          <w:color w:val="8D73AD"/>
        </w:rPr>
        <w:tab/>
      </w:r>
      <w:r w:rsidRPr="007F5D91">
        <w:rPr>
          <w:rFonts w:ascii="Arial" w:hAnsi="Arial" w:cs="Arial"/>
          <w:color w:val="8D73AD"/>
        </w:rPr>
        <w:t xml:space="preserve"> </w:t>
      </w:r>
      <w:r w:rsidR="005A079A" w:rsidRPr="007F5D91">
        <w:rPr>
          <w:rFonts w:ascii="Arial" w:hAnsi="Arial" w:cs="Arial"/>
          <w:color w:val="8D73AD"/>
        </w:rPr>
        <w:t>Priprema za natjecanje</w:t>
      </w:r>
    </w:p>
    <w:p w14:paraId="7292A5A9" w14:textId="77777777" w:rsidR="005A079A" w:rsidRPr="007F5D91" w:rsidRDefault="005A079A">
      <w:pPr>
        <w:spacing w:line="360" w:lineRule="auto"/>
        <w:jc w:val="both"/>
        <w:rPr>
          <w:rFonts w:ascii="Arial" w:hAnsi="Arial" w:cs="Arial"/>
          <w:color w:val="8D73AD"/>
        </w:rPr>
      </w:pPr>
    </w:p>
    <w:p w14:paraId="7EEA42F2" w14:textId="1EB1486C" w:rsidR="005A079A" w:rsidRPr="007F5D91" w:rsidRDefault="005A079A">
      <w:pPr>
        <w:spacing w:line="360" w:lineRule="auto"/>
        <w:ind w:left="4245" w:hanging="4245"/>
        <w:jc w:val="both"/>
        <w:rPr>
          <w:color w:val="8D73AD"/>
        </w:rPr>
      </w:pPr>
      <w:r w:rsidRPr="007F5D91">
        <w:rPr>
          <w:rFonts w:ascii="Arial" w:hAnsi="Arial" w:cs="Arial"/>
          <w:b/>
          <w:color w:val="8D73AD"/>
        </w:rPr>
        <w:t>Troškovnik detaljni za dodatnu nastavu:</w:t>
      </w:r>
      <w:r w:rsidRPr="007F5D91">
        <w:rPr>
          <w:rFonts w:ascii="Arial" w:hAnsi="Arial" w:cs="Arial"/>
          <w:color w:val="8D73AD"/>
        </w:rPr>
        <w:t xml:space="preserve"> Fotokopiranje materijala za vježbu – </w:t>
      </w:r>
      <w:r w:rsidR="006B3FA1" w:rsidRPr="007F5D91">
        <w:rPr>
          <w:rFonts w:ascii="Arial" w:hAnsi="Arial" w:cs="Arial"/>
          <w:color w:val="8D73AD"/>
        </w:rPr>
        <w:t>5</w:t>
      </w:r>
      <w:r w:rsidR="00163990" w:rsidRPr="007F5D91">
        <w:rPr>
          <w:rFonts w:ascii="Arial" w:hAnsi="Arial" w:cs="Arial"/>
          <w:color w:val="8D73AD"/>
        </w:rPr>
        <w:t>0</w:t>
      </w:r>
      <w:r w:rsidR="00A01CD3" w:rsidRPr="007F5D91">
        <w:rPr>
          <w:rFonts w:ascii="Arial" w:hAnsi="Arial" w:cs="Arial"/>
          <w:color w:val="8D73AD"/>
        </w:rPr>
        <w:t xml:space="preserve"> EUR</w:t>
      </w:r>
    </w:p>
    <w:p w14:paraId="7C17362C" w14:textId="77777777" w:rsidR="005A079A" w:rsidRPr="007F5D91" w:rsidRDefault="005A079A">
      <w:pPr>
        <w:spacing w:line="360" w:lineRule="auto"/>
        <w:jc w:val="both"/>
        <w:rPr>
          <w:rFonts w:ascii="Arial" w:hAnsi="Arial" w:cs="Arial"/>
          <w:color w:val="8D73AD"/>
        </w:rPr>
      </w:pPr>
    </w:p>
    <w:p w14:paraId="2186245B" w14:textId="77777777" w:rsidR="005A079A" w:rsidRPr="007F5D91" w:rsidRDefault="005A079A">
      <w:pPr>
        <w:spacing w:line="360" w:lineRule="auto"/>
        <w:jc w:val="both"/>
        <w:rPr>
          <w:color w:val="8D73AD"/>
        </w:rPr>
      </w:pPr>
      <w:r w:rsidRPr="007F5D91">
        <w:rPr>
          <w:rFonts w:ascii="Arial" w:hAnsi="Arial" w:cs="Arial"/>
          <w:b/>
          <w:color w:val="8D73AD"/>
        </w:rPr>
        <w:t>Način vrednovanja dodatne nastave:</w:t>
      </w:r>
      <w:r w:rsidRPr="007F5D91">
        <w:rPr>
          <w:rFonts w:ascii="Arial" w:hAnsi="Arial" w:cs="Arial"/>
          <w:color w:val="8D73AD"/>
        </w:rPr>
        <w:tab/>
        <w:t>Rezultati postignuti na natjecanju</w:t>
      </w:r>
    </w:p>
    <w:p w14:paraId="322D7FF7" w14:textId="77777777" w:rsidR="005A079A" w:rsidRPr="007F5D91" w:rsidRDefault="005A079A">
      <w:pPr>
        <w:spacing w:line="360" w:lineRule="auto"/>
        <w:jc w:val="both"/>
        <w:rPr>
          <w:rFonts w:ascii="Arial" w:hAnsi="Arial" w:cs="Arial"/>
          <w:color w:val="8D73AD"/>
        </w:rPr>
      </w:pPr>
    </w:p>
    <w:p w14:paraId="14E4E6C5" w14:textId="2E6549E4" w:rsidR="00C41122" w:rsidRPr="007F5D91" w:rsidRDefault="005A079A" w:rsidP="007B477A">
      <w:pPr>
        <w:spacing w:line="360" w:lineRule="auto"/>
        <w:jc w:val="both"/>
        <w:rPr>
          <w:rFonts w:ascii="Arial" w:hAnsi="Arial" w:cs="Arial"/>
          <w:color w:val="8D73AD"/>
        </w:rPr>
      </w:pPr>
      <w:r w:rsidRPr="007F5D91">
        <w:rPr>
          <w:rFonts w:ascii="Arial" w:hAnsi="Arial" w:cs="Arial"/>
          <w:b/>
          <w:color w:val="8D73AD"/>
        </w:rPr>
        <w:t>Način korištenja rezultata vrednovanja dodatne nastave:</w:t>
      </w:r>
      <w:r w:rsidRPr="007F5D91">
        <w:rPr>
          <w:rFonts w:ascii="Arial" w:hAnsi="Arial" w:cs="Arial"/>
          <w:color w:val="8D73AD"/>
        </w:rPr>
        <w:t xml:space="preserve"> Poticaj učenicima za bolji uspjeh, uočiti propuste i proraditi ponovno.</w:t>
      </w:r>
      <w:r w:rsidR="000C4B9A" w:rsidRPr="007F5D91">
        <w:rPr>
          <w:rFonts w:ascii="Arial" w:hAnsi="Arial" w:cs="Arial"/>
          <w:color w:val="8D73AD"/>
        </w:rPr>
        <w:br w:type="page"/>
      </w:r>
    </w:p>
    <w:p w14:paraId="35A1E82A" w14:textId="20106460" w:rsidR="00FA755A" w:rsidRPr="007F5D91" w:rsidRDefault="00FA755A" w:rsidP="00FA755A">
      <w:pPr>
        <w:pStyle w:val="Naslov4"/>
        <w:jc w:val="center"/>
        <w:rPr>
          <w:color w:val="8D73AD"/>
        </w:rPr>
      </w:pPr>
      <w:bookmarkStart w:id="78" w:name="_Toc242946126"/>
      <w:r w:rsidRPr="007F5D91">
        <w:rPr>
          <w:iCs/>
          <w:color w:val="8D73AD"/>
        </w:rPr>
        <w:lastRenderedPageBreak/>
        <w:t>1.3.2.</w:t>
      </w:r>
      <w:r w:rsidR="007B477A" w:rsidRPr="007F5D91">
        <w:rPr>
          <w:iCs/>
          <w:color w:val="8D73AD"/>
        </w:rPr>
        <w:t>5</w:t>
      </w:r>
      <w:r w:rsidRPr="007F5D91">
        <w:rPr>
          <w:iCs/>
          <w:color w:val="8D73AD"/>
        </w:rPr>
        <w:t xml:space="preserve">. </w:t>
      </w:r>
      <w:r w:rsidRPr="007F5D91">
        <w:rPr>
          <w:color w:val="8D73AD"/>
        </w:rPr>
        <w:t>DODATNA NASTAVA – Engleski jezik</w:t>
      </w:r>
      <w:bookmarkEnd w:id="78"/>
    </w:p>
    <w:p w14:paraId="39408D7E" w14:textId="6BC92BBA" w:rsidR="00B57E0C" w:rsidRPr="007F5D91" w:rsidRDefault="002D6786" w:rsidP="00B57E0C">
      <w:pPr>
        <w:spacing w:line="360" w:lineRule="auto"/>
        <w:jc w:val="both"/>
        <w:rPr>
          <w:rFonts w:ascii="Arial" w:hAnsi="Arial" w:cs="Arial"/>
          <w:color w:val="399AAD"/>
        </w:rPr>
      </w:pPr>
      <w:r w:rsidRPr="007F5D91">
        <w:rPr>
          <w:rFonts w:ascii="Arial" w:hAnsi="Arial" w:cs="Arial"/>
          <w:noProof/>
          <w:color w:val="399AAD"/>
        </w:rPr>
        <w:drawing>
          <wp:anchor distT="0" distB="0" distL="114300" distR="114300" simplePos="0" relativeHeight="251851776" behindDoc="0" locked="0" layoutInCell="1" allowOverlap="1" wp14:anchorId="0D716D3B" wp14:editId="61A4E2C1">
            <wp:simplePos x="0" y="0"/>
            <wp:positionH relativeFrom="column">
              <wp:posOffset>4375785</wp:posOffset>
            </wp:positionH>
            <wp:positionV relativeFrom="paragraph">
              <wp:posOffset>259080</wp:posOffset>
            </wp:positionV>
            <wp:extent cx="1981200" cy="1485900"/>
            <wp:effectExtent l="0" t="0" r="0" b="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81200" cy="1485900"/>
                    </a:xfrm>
                    <a:prstGeom prst="rect">
                      <a:avLst/>
                    </a:prstGeom>
                    <a:noFill/>
                  </pic:spPr>
                </pic:pic>
              </a:graphicData>
            </a:graphic>
            <wp14:sizeRelH relativeFrom="margin">
              <wp14:pctWidth>0</wp14:pctWidth>
            </wp14:sizeRelH>
            <wp14:sizeRelV relativeFrom="margin">
              <wp14:pctHeight>0</wp14:pctHeight>
            </wp14:sizeRelV>
          </wp:anchor>
        </w:drawing>
      </w:r>
    </w:p>
    <w:p w14:paraId="7C80EB9E" w14:textId="0F82F69F" w:rsidR="00B57E0C" w:rsidRPr="007F5D91" w:rsidRDefault="00B57E0C" w:rsidP="00B57E0C">
      <w:pPr>
        <w:spacing w:line="360" w:lineRule="auto"/>
        <w:jc w:val="both"/>
        <w:rPr>
          <w:rFonts w:ascii="Arial" w:hAnsi="Arial" w:cs="Arial"/>
          <w:bCs/>
          <w:color w:val="399AAD"/>
        </w:rPr>
      </w:pPr>
      <w:r w:rsidRPr="007F5D91">
        <w:rPr>
          <w:rFonts w:ascii="Arial" w:hAnsi="Arial" w:cs="Arial"/>
          <w:b/>
          <w:color w:val="399AAD"/>
        </w:rPr>
        <w:t>Ime i prezime voditeljice:</w:t>
      </w:r>
      <w:r w:rsidR="00355327" w:rsidRPr="007F5D91">
        <w:rPr>
          <w:rFonts w:ascii="Arial" w:hAnsi="Arial" w:cs="Arial"/>
          <w:b/>
          <w:color w:val="399AAD"/>
        </w:rPr>
        <w:t xml:space="preserve"> </w:t>
      </w:r>
      <w:r w:rsidRPr="007F5D91">
        <w:rPr>
          <w:rFonts w:ascii="Arial" w:hAnsi="Arial" w:cs="Arial"/>
          <w:bCs/>
          <w:color w:val="399AAD"/>
        </w:rPr>
        <w:t xml:space="preserve">Katarina </w:t>
      </w:r>
      <w:proofErr w:type="spellStart"/>
      <w:r w:rsidRPr="007F5D91">
        <w:rPr>
          <w:rFonts w:ascii="Arial" w:hAnsi="Arial" w:cs="Arial"/>
          <w:bCs/>
          <w:color w:val="399AAD"/>
        </w:rPr>
        <w:t>Hanžek</w:t>
      </w:r>
      <w:proofErr w:type="spellEnd"/>
    </w:p>
    <w:p w14:paraId="78DC0C39" w14:textId="501C612F" w:rsidR="00B57E0C" w:rsidRPr="007F5D91" w:rsidRDefault="00B57E0C" w:rsidP="00B57E0C">
      <w:pPr>
        <w:spacing w:line="360" w:lineRule="auto"/>
        <w:jc w:val="both"/>
        <w:rPr>
          <w:rFonts w:ascii="Arial" w:hAnsi="Arial" w:cs="Arial"/>
          <w:color w:val="399AAD"/>
        </w:rPr>
      </w:pPr>
    </w:p>
    <w:p w14:paraId="2CCDE26A" w14:textId="180142C1" w:rsidR="00B57E0C" w:rsidRPr="007F5D91" w:rsidRDefault="00B57E0C" w:rsidP="00B57E0C">
      <w:pPr>
        <w:spacing w:line="360" w:lineRule="auto"/>
        <w:jc w:val="both"/>
        <w:rPr>
          <w:rFonts w:ascii="Arial" w:hAnsi="Arial" w:cs="Arial"/>
          <w:color w:val="399AAD"/>
        </w:rPr>
      </w:pPr>
      <w:r w:rsidRPr="007F5D91">
        <w:rPr>
          <w:rFonts w:ascii="Arial" w:hAnsi="Arial" w:cs="Arial"/>
          <w:b/>
          <w:color w:val="399AAD"/>
        </w:rPr>
        <w:t>Naziv dodatne nastave:</w:t>
      </w:r>
      <w:r w:rsidRPr="007F5D91">
        <w:rPr>
          <w:rFonts w:ascii="Arial" w:hAnsi="Arial" w:cs="Arial"/>
          <w:b/>
          <w:color w:val="399AAD"/>
        </w:rPr>
        <w:tab/>
      </w:r>
      <w:r w:rsidRPr="007F5D91">
        <w:rPr>
          <w:rFonts w:ascii="Arial" w:hAnsi="Arial" w:cs="Arial"/>
          <w:color w:val="399AAD"/>
        </w:rPr>
        <w:t xml:space="preserve">Engleski jezik </w:t>
      </w:r>
      <w:r w:rsidR="00F3629F" w:rsidRPr="007F5D91">
        <w:rPr>
          <w:rFonts w:ascii="Arial" w:hAnsi="Arial" w:cs="Arial"/>
          <w:color w:val="399AAD"/>
        </w:rPr>
        <w:t>–</w:t>
      </w:r>
      <w:r w:rsidRPr="007F5D91">
        <w:rPr>
          <w:rFonts w:ascii="Arial" w:hAnsi="Arial" w:cs="Arial"/>
          <w:color w:val="399AAD"/>
        </w:rPr>
        <w:t xml:space="preserve"> </w:t>
      </w:r>
      <w:r w:rsidR="00F3629F" w:rsidRPr="007F5D91">
        <w:rPr>
          <w:rFonts w:ascii="Arial" w:hAnsi="Arial" w:cs="Arial"/>
          <w:color w:val="399AAD"/>
        </w:rPr>
        <w:t xml:space="preserve">7. i </w:t>
      </w:r>
      <w:r w:rsidRPr="007F5D91">
        <w:rPr>
          <w:rFonts w:ascii="Arial" w:hAnsi="Arial" w:cs="Arial"/>
          <w:color w:val="399AAD"/>
        </w:rPr>
        <w:t>8.</w:t>
      </w:r>
      <w:r w:rsidR="00F3629F" w:rsidRPr="007F5D91">
        <w:rPr>
          <w:rFonts w:ascii="Arial" w:hAnsi="Arial" w:cs="Arial"/>
          <w:color w:val="399AAD"/>
        </w:rPr>
        <w:t xml:space="preserve"> </w:t>
      </w:r>
      <w:r w:rsidRPr="007F5D91">
        <w:rPr>
          <w:rFonts w:ascii="Arial" w:hAnsi="Arial" w:cs="Arial"/>
          <w:color w:val="399AAD"/>
        </w:rPr>
        <w:t>razred</w:t>
      </w:r>
    </w:p>
    <w:p w14:paraId="7173D226" w14:textId="093C45BB" w:rsidR="00B57E0C" w:rsidRPr="007F5D91" w:rsidRDefault="00B57E0C" w:rsidP="00B57E0C">
      <w:pPr>
        <w:spacing w:line="360" w:lineRule="auto"/>
        <w:jc w:val="both"/>
        <w:rPr>
          <w:rFonts w:ascii="Arial" w:hAnsi="Arial" w:cs="Arial"/>
          <w:color w:val="399AAD"/>
        </w:rPr>
      </w:pPr>
    </w:p>
    <w:p w14:paraId="0351ED40" w14:textId="1F9F6EBE" w:rsidR="00B57E0C" w:rsidRPr="007F5D91" w:rsidRDefault="00B57E0C" w:rsidP="00B57E0C">
      <w:pPr>
        <w:spacing w:line="360" w:lineRule="auto"/>
        <w:jc w:val="both"/>
        <w:rPr>
          <w:rFonts w:ascii="Arial" w:hAnsi="Arial" w:cs="Arial"/>
          <w:color w:val="399AAD"/>
        </w:rPr>
      </w:pPr>
      <w:r w:rsidRPr="007F5D91">
        <w:rPr>
          <w:rFonts w:ascii="Arial" w:hAnsi="Arial" w:cs="Arial"/>
          <w:b/>
          <w:color w:val="399AAD"/>
        </w:rPr>
        <w:t>Planirani broj učenika:</w:t>
      </w:r>
      <w:r w:rsidRPr="007F5D91">
        <w:rPr>
          <w:rFonts w:ascii="Arial" w:hAnsi="Arial" w:cs="Arial"/>
          <w:color w:val="399AAD"/>
        </w:rPr>
        <w:tab/>
      </w:r>
      <w:r w:rsidR="00F3629F" w:rsidRPr="007F5D91">
        <w:rPr>
          <w:rFonts w:ascii="Arial" w:hAnsi="Arial" w:cs="Arial"/>
          <w:color w:val="399AAD"/>
        </w:rPr>
        <w:t>5</w:t>
      </w:r>
      <w:r w:rsidRPr="007F5D91">
        <w:rPr>
          <w:rFonts w:ascii="Arial" w:hAnsi="Arial" w:cs="Arial"/>
          <w:color w:val="399AAD"/>
        </w:rPr>
        <w:t xml:space="preserve"> učenika </w:t>
      </w:r>
    </w:p>
    <w:p w14:paraId="79076406" w14:textId="77777777" w:rsidR="00B57E0C" w:rsidRPr="007F5D91" w:rsidRDefault="00B57E0C" w:rsidP="00B57E0C">
      <w:pPr>
        <w:spacing w:line="360" w:lineRule="auto"/>
        <w:jc w:val="both"/>
        <w:rPr>
          <w:rFonts w:ascii="Arial" w:hAnsi="Arial" w:cs="Arial"/>
          <w:color w:val="399AAD"/>
        </w:rPr>
      </w:pPr>
    </w:p>
    <w:p w14:paraId="2B9527BB" w14:textId="42681F5A" w:rsidR="00B57E0C" w:rsidRPr="007F5D91" w:rsidRDefault="00B57E0C" w:rsidP="00B57E0C">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color w:val="399AAD"/>
        </w:rPr>
        <w:tab/>
        <w:t>35 sati</w:t>
      </w:r>
    </w:p>
    <w:p w14:paraId="1421EA8E" w14:textId="77777777" w:rsidR="00B57E0C" w:rsidRPr="007F5D91" w:rsidRDefault="00B57E0C" w:rsidP="00B57E0C">
      <w:pPr>
        <w:spacing w:line="360" w:lineRule="auto"/>
        <w:jc w:val="both"/>
        <w:rPr>
          <w:rFonts w:ascii="Arial" w:hAnsi="Arial" w:cs="Arial"/>
          <w:color w:val="399AAD"/>
        </w:rPr>
      </w:pPr>
    </w:p>
    <w:p w14:paraId="74301735" w14:textId="36D6A3B4" w:rsidR="00B57E0C" w:rsidRPr="007F5D91" w:rsidRDefault="00B57E0C" w:rsidP="00B57E0C">
      <w:pPr>
        <w:spacing w:line="360" w:lineRule="auto"/>
        <w:ind w:left="3540" w:hanging="3540"/>
        <w:jc w:val="both"/>
        <w:rPr>
          <w:rFonts w:ascii="Arial" w:hAnsi="Arial" w:cs="Arial"/>
          <w:color w:val="399AAD"/>
        </w:rPr>
      </w:pPr>
      <w:r w:rsidRPr="007F5D91">
        <w:rPr>
          <w:rFonts w:ascii="Arial" w:hAnsi="Arial" w:cs="Arial"/>
          <w:b/>
          <w:color w:val="399AAD"/>
        </w:rPr>
        <w:t>Ciljevi dodatne nastave:</w:t>
      </w:r>
      <w:r w:rsidR="002D6786" w:rsidRPr="007F5D91">
        <w:rPr>
          <w:rFonts w:ascii="Arial" w:hAnsi="Arial" w:cs="Arial"/>
          <w:b/>
          <w:color w:val="399AAD"/>
        </w:rPr>
        <w:t xml:space="preserve"> </w:t>
      </w:r>
      <w:r w:rsidRPr="007F5D91">
        <w:rPr>
          <w:rFonts w:ascii="Arial" w:hAnsi="Arial" w:cs="Arial"/>
          <w:color w:val="399AAD"/>
        </w:rPr>
        <w:t xml:space="preserve">Vježbanje i nadopunjavanje znanja za potrebe natjecanja, </w:t>
      </w:r>
    </w:p>
    <w:p w14:paraId="73F75359" w14:textId="77777777" w:rsidR="00B57E0C" w:rsidRPr="007F5D91" w:rsidRDefault="00B57E0C" w:rsidP="00B57E0C">
      <w:pPr>
        <w:spacing w:line="360" w:lineRule="auto"/>
        <w:ind w:left="3540" w:hanging="3540"/>
        <w:jc w:val="both"/>
        <w:rPr>
          <w:rFonts w:ascii="Arial" w:hAnsi="Arial" w:cs="Arial"/>
          <w:color w:val="399AAD"/>
        </w:rPr>
      </w:pPr>
    </w:p>
    <w:p w14:paraId="72456A5A" w14:textId="0102C3F8" w:rsidR="00B57E0C" w:rsidRPr="007F5D91" w:rsidRDefault="00B57E0C" w:rsidP="00B57E0C">
      <w:pPr>
        <w:spacing w:line="360" w:lineRule="auto"/>
        <w:jc w:val="both"/>
        <w:rPr>
          <w:rFonts w:ascii="Arial" w:hAnsi="Arial" w:cs="Arial"/>
          <w:color w:val="399AAD"/>
        </w:rPr>
      </w:pPr>
      <w:r w:rsidRPr="007F5D91">
        <w:rPr>
          <w:rFonts w:ascii="Arial" w:hAnsi="Arial" w:cs="Arial"/>
          <w:b/>
          <w:color w:val="399AAD"/>
        </w:rPr>
        <w:t>Način realizacije dodatne</w:t>
      </w:r>
      <w:r w:rsidRPr="007F5D91">
        <w:rPr>
          <w:rFonts w:ascii="Arial" w:hAnsi="Arial" w:cs="Arial"/>
          <w:b/>
          <w:color w:val="FF0000"/>
        </w:rPr>
        <w:t xml:space="preserve"> </w:t>
      </w:r>
      <w:r w:rsidRPr="007F5D91">
        <w:rPr>
          <w:rFonts w:ascii="Arial" w:hAnsi="Arial" w:cs="Arial"/>
          <w:b/>
          <w:color w:val="399AAD"/>
        </w:rPr>
        <w:t>nastave:</w:t>
      </w:r>
      <w:r w:rsidRPr="007F5D91">
        <w:rPr>
          <w:rFonts w:ascii="Arial" w:hAnsi="Arial" w:cs="Arial"/>
          <w:color w:val="399AAD"/>
        </w:rPr>
        <w:tab/>
        <w:t>Individualizirani pristup</w:t>
      </w:r>
    </w:p>
    <w:p w14:paraId="6C0DE39F" w14:textId="77777777" w:rsidR="00B57E0C" w:rsidRPr="007F5D91" w:rsidRDefault="00B57E0C" w:rsidP="00B57E0C">
      <w:pPr>
        <w:spacing w:line="360" w:lineRule="auto"/>
        <w:jc w:val="both"/>
        <w:rPr>
          <w:rFonts w:ascii="Arial" w:hAnsi="Arial" w:cs="Arial"/>
          <w:color w:val="399AAD"/>
        </w:rPr>
      </w:pPr>
    </w:p>
    <w:p w14:paraId="6BE23E60" w14:textId="6224BF95" w:rsidR="00B57E0C" w:rsidRPr="007F5D91" w:rsidRDefault="00B57E0C" w:rsidP="00B57E0C">
      <w:pPr>
        <w:spacing w:line="360" w:lineRule="auto"/>
        <w:jc w:val="both"/>
        <w:rPr>
          <w:rFonts w:ascii="Arial" w:hAnsi="Arial" w:cs="Arial"/>
          <w:color w:val="399AAD"/>
        </w:rPr>
      </w:pPr>
      <w:r w:rsidRPr="007F5D91">
        <w:rPr>
          <w:rFonts w:ascii="Arial" w:hAnsi="Arial" w:cs="Arial"/>
          <w:b/>
          <w:color w:val="399AAD"/>
        </w:rPr>
        <w:t>Vremenski okviri dodatne nastave:</w:t>
      </w:r>
      <w:r w:rsidRPr="007F5D91">
        <w:rPr>
          <w:rFonts w:ascii="Arial" w:hAnsi="Arial" w:cs="Arial"/>
          <w:color w:val="399AAD"/>
        </w:rPr>
        <w:tab/>
        <w:t>Prema potrebi</w:t>
      </w:r>
    </w:p>
    <w:p w14:paraId="617FCD34" w14:textId="77777777" w:rsidR="00B57E0C" w:rsidRPr="007F5D91" w:rsidRDefault="00B57E0C" w:rsidP="00B57E0C">
      <w:pPr>
        <w:spacing w:line="360" w:lineRule="auto"/>
        <w:jc w:val="both"/>
        <w:rPr>
          <w:rFonts w:ascii="Arial" w:hAnsi="Arial" w:cs="Arial"/>
          <w:color w:val="399AAD"/>
        </w:rPr>
      </w:pPr>
    </w:p>
    <w:p w14:paraId="7EF0261E" w14:textId="00D6AC7A" w:rsidR="00B57E0C" w:rsidRPr="007F5D91" w:rsidRDefault="00B57E0C" w:rsidP="002D6786">
      <w:pPr>
        <w:spacing w:line="360" w:lineRule="auto"/>
        <w:ind w:left="4950" w:hanging="4950"/>
        <w:rPr>
          <w:rFonts w:ascii="Arial" w:hAnsi="Arial" w:cs="Arial"/>
          <w:color w:val="399AAD"/>
        </w:rPr>
      </w:pPr>
      <w:r w:rsidRPr="007F5D91">
        <w:rPr>
          <w:rFonts w:ascii="Arial" w:hAnsi="Arial" w:cs="Arial"/>
          <w:b/>
          <w:color w:val="399AAD"/>
        </w:rPr>
        <w:t>Osnovna namjena dodatne nastave:</w:t>
      </w:r>
      <w:r w:rsidR="002D6786" w:rsidRPr="007F5D91">
        <w:rPr>
          <w:rFonts w:ascii="Arial" w:hAnsi="Arial" w:cs="Arial"/>
          <w:color w:val="399AAD"/>
        </w:rPr>
        <w:t xml:space="preserve"> </w:t>
      </w:r>
      <w:r w:rsidRPr="007F5D91">
        <w:rPr>
          <w:rFonts w:ascii="Arial" w:hAnsi="Arial" w:cs="Arial"/>
          <w:color w:val="399AAD"/>
        </w:rPr>
        <w:t>Jačanje gramatičkih, leksičkih i jezičnih struktura za potrebe natjecanja.</w:t>
      </w:r>
    </w:p>
    <w:p w14:paraId="5DF3521F" w14:textId="77777777" w:rsidR="00B57E0C" w:rsidRPr="007F5D91" w:rsidRDefault="00B57E0C" w:rsidP="002D6786">
      <w:pPr>
        <w:spacing w:line="360" w:lineRule="auto"/>
        <w:ind w:left="4245" w:hanging="4245"/>
        <w:rPr>
          <w:rFonts w:ascii="Arial" w:hAnsi="Arial" w:cs="Arial"/>
          <w:color w:val="399AAD"/>
        </w:rPr>
      </w:pPr>
    </w:p>
    <w:p w14:paraId="5AA2479A" w14:textId="77777777" w:rsidR="00B57E0C" w:rsidRPr="007F5D91" w:rsidRDefault="00B57E0C" w:rsidP="00B57E0C">
      <w:pPr>
        <w:spacing w:line="360" w:lineRule="auto"/>
        <w:ind w:left="4950" w:hanging="4950"/>
        <w:jc w:val="both"/>
        <w:rPr>
          <w:rFonts w:ascii="Arial" w:hAnsi="Arial" w:cs="Arial"/>
          <w:color w:val="399AAD"/>
        </w:rPr>
      </w:pPr>
      <w:r w:rsidRPr="007F5D91">
        <w:rPr>
          <w:rFonts w:ascii="Arial" w:hAnsi="Arial" w:cs="Arial"/>
          <w:b/>
          <w:color w:val="399AAD"/>
        </w:rPr>
        <w:t>Troškovnik detaljni za dodatnu nastavu:</w:t>
      </w:r>
      <w:r w:rsidRPr="007F5D91">
        <w:rPr>
          <w:rFonts w:ascii="Arial" w:hAnsi="Arial" w:cs="Arial"/>
          <w:color w:val="399AAD"/>
        </w:rPr>
        <w:tab/>
        <w:t>Fotokopiranje materijala za vježbu</w:t>
      </w:r>
    </w:p>
    <w:p w14:paraId="1EA1BEB5" w14:textId="77777777" w:rsidR="00B57E0C" w:rsidRPr="007F5D91" w:rsidRDefault="00B57E0C" w:rsidP="00B57E0C">
      <w:pPr>
        <w:spacing w:line="360" w:lineRule="auto"/>
        <w:ind w:left="4950" w:hanging="4950"/>
        <w:jc w:val="both"/>
        <w:rPr>
          <w:rFonts w:ascii="Arial" w:hAnsi="Arial" w:cs="Arial"/>
          <w:color w:val="399AAD"/>
        </w:rPr>
      </w:pPr>
    </w:p>
    <w:p w14:paraId="3E1DDE7A" w14:textId="77777777" w:rsidR="00B57E0C" w:rsidRPr="007F5D91" w:rsidRDefault="00B57E0C" w:rsidP="00B57E0C">
      <w:pPr>
        <w:spacing w:line="360" w:lineRule="auto"/>
        <w:ind w:left="4950" w:hanging="4950"/>
        <w:jc w:val="both"/>
        <w:rPr>
          <w:rFonts w:ascii="Arial" w:hAnsi="Arial" w:cs="Arial"/>
          <w:color w:val="399AAD"/>
        </w:rPr>
      </w:pPr>
      <w:r w:rsidRPr="007F5D91">
        <w:rPr>
          <w:rFonts w:ascii="Arial" w:hAnsi="Arial" w:cs="Arial"/>
          <w:b/>
          <w:color w:val="399AAD"/>
        </w:rPr>
        <w:t>Način vrednovanja dodatnu nastave:</w:t>
      </w:r>
      <w:r w:rsidRPr="007F5D91">
        <w:rPr>
          <w:rFonts w:ascii="Arial" w:hAnsi="Arial" w:cs="Arial"/>
          <w:color w:val="399AAD"/>
        </w:rPr>
        <w:tab/>
        <w:t>Rezultati koje postižu učenici na redovnoj nastavi</w:t>
      </w:r>
    </w:p>
    <w:p w14:paraId="1AECB50E" w14:textId="77777777" w:rsidR="00B57E0C" w:rsidRPr="007F5D91" w:rsidRDefault="00B57E0C" w:rsidP="00B57E0C">
      <w:pPr>
        <w:spacing w:line="360" w:lineRule="auto"/>
        <w:jc w:val="both"/>
        <w:rPr>
          <w:rFonts w:ascii="Arial" w:hAnsi="Arial" w:cs="Arial"/>
          <w:color w:val="399AAD"/>
        </w:rPr>
      </w:pPr>
    </w:p>
    <w:p w14:paraId="5DB80136" w14:textId="0682B272" w:rsidR="000C4B9A" w:rsidRPr="007F5D91" w:rsidRDefault="00B57E0C" w:rsidP="002D6786">
      <w:pPr>
        <w:widowControl w:val="0"/>
        <w:autoSpaceDE w:val="0"/>
        <w:spacing w:line="360" w:lineRule="auto"/>
        <w:contextualSpacing/>
        <w:rPr>
          <w:rFonts w:ascii="Arial" w:eastAsia="Arial" w:hAnsi="Arial" w:cs="Arial"/>
          <w:color w:val="8D73AD"/>
          <w:lang w:eastAsia="en-US"/>
        </w:rPr>
      </w:pPr>
      <w:r w:rsidRPr="007F5D91">
        <w:rPr>
          <w:rFonts w:ascii="Arial" w:hAnsi="Arial" w:cs="Arial"/>
          <w:b/>
          <w:color w:val="399AAD"/>
        </w:rPr>
        <w:t>Način korištenja rezultata vrednovanja dodatne nastave:</w:t>
      </w:r>
      <w:r w:rsidR="002D6786" w:rsidRPr="007F5D91">
        <w:rPr>
          <w:rFonts w:ascii="Arial" w:hAnsi="Arial" w:cs="Arial"/>
          <w:color w:val="399AAD"/>
        </w:rPr>
        <w:t xml:space="preserve"> </w:t>
      </w:r>
      <w:r w:rsidRPr="007F5D91">
        <w:rPr>
          <w:rFonts w:ascii="Arial" w:hAnsi="Arial" w:cs="Arial"/>
          <w:color w:val="399AAD"/>
        </w:rPr>
        <w:t>Za osobne analize napredovanja učenika s ciljem postizanja rezultata na školskoj, županijskoj i državnoj razini.</w:t>
      </w:r>
      <w:r w:rsidR="000C4B9A" w:rsidRPr="007F5D91">
        <w:rPr>
          <w:rFonts w:ascii="Arial" w:eastAsia="Arial" w:hAnsi="Arial" w:cs="Arial"/>
          <w:color w:val="8D73AD"/>
          <w:lang w:eastAsia="en-US"/>
        </w:rPr>
        <w:br w:type="page"/>
      </w:r>
    </w:p>
    <w:p w14:paraId="77135F2A" w14:textId="77777777" w:rsidR="000C4B9A" w:rsidRPr="007F5D91" w:rsidRDefault="000C4B9A" w:rsidP="00944C7B">
      <w:pPr>
        <w:rPr>
          <w:color w:val="8D73AD"/>
        </w:rPr>
      </w:pPr>
      <w:bookmarkStart w:id="79" w:name="_bookmark31"/>
      <w:bookmarkStart w:id="80" w:name="_Toc84369729"/>
      <w:bookmarkEnd w:id="79"/>
    </w:p>
    <w:p w14:paraId="3D36B356" w14:textId="77777777" w:rsidR="00944C7B" w:rsidRPr="007F5D91" w:rsidRDefault="00944C7B" w:rsidP="00944C7B">
      <w:pPr>
        <w:rPr>
          <w:color w:val="8D73AD"/>
        </w:rPr>
      </w:pPr>
    </w:p>
    <w:p w14:paraId="768AC56D" w14:textId="77777777" w:rsidR="00944C7B" w:rsidRPr="007F5D91" w:rsidRDefault="00944C7B" w:rsidP="00944C7B">
      <w:pPr>
        <w:rPr>
          <w:color w:val="8D73AD"/>
        </w:rPr>
      </w:pPr>
    </w:p>
    <w:p w14:paraId="44C4E8F9" w14:textId="77777777" w:rsidR="00944C7B" w:rsidRPr="007F5D91" w:rsidRDefault="00944C7B" w:rsidP="00944C7B">
      <w:pPr>
        <w:rPr>
          <w:color w:val="8D73AD"/>
        </w:rPr>
      </w:pPr>
    </w:p>
    <w:p w14:paraId="0923F940" w14:textId="77777777" w:rsidR="00B62893" w:rsidRPr="007F5D91" w:rsidRDefault="00B62893" w:rsidP="00944C7B">
      <w:pPr>
        <w:rPr>
          <w:color w:val="8D73AD"/>
        </w:rPr>
      </w:pPr>
    </w:p>
    <w:p w14:paraId="4708B4F2" w14:textId="77777777" w:rsidR="00B62893" w:rsidRPr="007F5D91" w:rsidRDefault="00B62893" w:rsidP="00944C7B">
      <w:pPr>
        <w:rPr>
          <w:color w:val="8D73AD"/>
        </w:rPr>
      </w:pPr>
    </w:p>
    <w:p w14:paraId="44FD1B4D" w14:textId="77777777" w:rsidR="00B62893" w:rsidRPr="007F5D91" w:rsidRDefault="00B62893" w:rsidP="00944C7B">
      <w:pPr>
        <w:rPr>
          <w:color w:val="8D73AD"/>
        </w:rPr>
      </w:pPr>
    </w:p>
    <w:p w14:paraId="40CA4B8F" w14:textId="77777777" w:rsidR="00B62893" w:rsidRPr="007F5D91" w:rsidRDefault="00B62893" w:rsidP="00944C7B">
      <w:pPr>
        <w:rPr>
          <w:color w:val="8D73AD"/>
        </w:rPr>
      </w:pPr>
    </w:p>
    <w:p w14:paraId="3A5CC50E" w14:textId="77777777" w:rsidR="00B62893" w:rsidRPr="007F5D91" w:rsidRDefault="00B62893" w:rsidP="00944C7B">
      <w:pPr>
        <w:rPr>
          <w:color w:val="8D73AD"/>
        </w:rPr>
      </w:pPr>
    </w:p>
    <w:p w14:paraId="512A7465" w14:textId="77777777" w:rsidR="00944C7B" w:rsidRPr="007F5D91" w:rsidRDefault="00944C7B" w:rsidP="00944C7B">
      <w:pPr>
        <w:rPr>
          <w:color w:val="8D73AD"/>
        </w:rPr>
      </w:pPr>
    </w:p>
    <w:p w14:paraId="64C01BA8" w14:textId="77777777" w:rsidR="00944C7B" w:rsidRPr="007F5D91" w:rsidRDefault="00944C7B" w:rsidP="00944C7B">
      <w:pPr>
        <w:rPr>
          <w:color w:val="8D73AD"/>
        </w:rPr>
      </w:pPr>
    </w:p>
    <w:p w14:paraId="38F1FB7C" w14:textId="77777777" w:rsidR="000C4B9A" w:rsidRPr="007F5D91" w:rsidRDefault="000C4B9A" w:rsidP="00944C7B">
      <w:pPr>
        <w:rPr>
          <w:color w:val="8D73AD"/>
        </w:rPr>
      </w:pPr>
    </w:p>
    <w:p w14:paraId="36499CC3" w14:textId="77777777" w:rsidR="005A079A" w:rsidRPr="007F5D91" w:rsidRDefault="005A079A" w:rsidP="006D2D62">
      <w:pPr>
        <w:pStyle w:val="Naslov1"/>
      </w:pPr>
      <w:bookmarkStart w:id="81" w:name="_Toc242946127"/>
      <w:r w:rsidRPr="007F5D91">
        <w:t>2. IZVANNASTAVNI I IZVANUČIONIČKI RAD</w:t>
      </w:r>
      <w:bookmarkEnd w:id="80"/>
      <w:bookmarkEnd w:id="81"/>
    </w:p>
    <w:p w14:paraId="410FC114" w14:textId="77777777" w:rsidR="005A079A" w:rsidRPr="007F5D91" w:rsidRDefault="002D782B" w:rsidP="000C4B9A">
      <w:pPr>
        <w:spacing w:line="360" w:lineRule="auto"/>
        <w:jc w:val="center"/>
        <w:rPr>
          <w:lang w:eastAsia="hr-HR"/>
        </w:rPr>
      </w:pPr>
      <w:r w:rsidRPr="007F5D91">
        <w:rPr>
          <w:noProof/>
          <w:lang w:eastAsia="hr-HR"/>
        </w:rPr>
        <w:drawing>
          <wp:inline distT="0" distB="0" distL="0" distR="0" wp14:anchorId="52210C6F" wp14:editId="58E6EC8B">
            <wp:extent cx="5879465" cy="2213610"/>
            <wp:effectExtent l="0" t="0" r="6985" b="0"/>
            <wp:docPr id="101"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9" cstate="print">
                      <a:extLst>
                        <a:ext uri="{28A0092B-C50C-407E-A947-70E740481C1C}">
                          <a14:useLocalDpi xmlns:a14="http://schemas.microsoft.com/office/drawing/2010/main" val="0"/>
                        </a:ext>
                      </a:extLst>
                    </a:blip>
                    <a:srcRect l="-3" t="-9" r="-3" b="-9"/>
                    <a:stretch>
                      <a:fillRect/>
                    </a:stretch>
                  </pic:blipFill>
                  <pic:spPr bwMode="auto">
                    <a:xfrm>
                      <a:off x="0" y="0"/>
                      <a:ext cx="5879465" cy="2213610"/>
                    </a:xfrm>
                    <a:prstGeom prst="rect">
                      <a:avLst/>
                    </a:prstGeom>
                    <a:solidFill>
                      <a:srgbClr val="FFFFFF">
                        <a:alpha val="0"/>
                      </a:srgbClr>
                    </a:solidFill>
                    <a:ln>
                      <a:noFill/>
                    </a:ln>
                  </pic:spPr>
                </pic:pic>
              </a:graphicData>
            </a:graphic>
          </wp:inline>
        </w:drawing>
      </w:r>
    </w:p>
    <w:p w14:paraId="146EE6BF" w14:textId="77777777" w:rsidR="000C4B9A" w:rsidRPr="007F5D91" w:rsidRDefault="000C4B9A" w:rsidP="000C4B9A">
      <w:pPr>
        <w:rPr>
          <w:rFonts w:ascii="Berlin Sans FB Demi" w:hAnsi="Berlin Sans FB Demi" w:cs="Arial"/>
          <w:lang w:eastAsia="hr-HR"/>
        </w:rPr>
      </w:pPr>
    </w:p>
    <w:p w14:paraId="7D96F5FD" w14:textId="77777777" w:rsidR="000C4B9A" w:rsidRPr="007F5D91" w:rsidRDefault="000C4B9A" w:rsidP="000C4B9A">
      <w:pPr>
        <w:rPr>
          <w:rFonts w:ascii="Berlin Sans FB Demi" w:hAnsi="Berlin Sans FB Demi" w:cs="Arial"/>
          <w:lang w:eastAsia="hr-HR"/>
        </w:rPr>
      </w:pPr>
    </w:p>
    <w:p w14:paraId="2367EB7D" w14:textId="77777777" w:rsidR="000C4B9A" w:rsidRPr="007F5D91" w:rsidRDefault="000C4B9A" w:rsidP="000C4B9A">
      <w:pPr>
        <w:rPr>
          <w:rFonts w:ascii="Berlin Sans FB Demi" w:hAnsi="Berlin Sans FB Demi" w:cs="Arial"/>
          <w:lang w:eastAsia="hr-HR"/>
        </w:rPr>
      </w:pPr>
    </w:p>
    <w:p w14:paraId="64C1E88F" w14:textId="77777777" w:rsidR="000C4B9A" w:rsidRPr="007F5D91" w:rsidRDefault="000C4B9A" w:rsidP="000C4B9A">
      <w:pPr>
        <w:rPr>
          <w:lang w:eastAsia="hr-HR"/>
        </w:rPr>
      </w:pPr>
    </w:p>
    <w:p w14:paraId="7E03A118" w14:textId="77777777" w:rsidR="000C4B9A" w:rsidRPr="007F5D91" w:rsidRDefault="000C4B9A" w:rsidP="000C4B9A">
      <w:pPr>
        <w:rPr>
          <w:lang w:eastAsia="hr-HR"/>
        </w:rPr>
      </w:pPr>
    </w:p>
    <w:p w14:paraId="6C480C2E" w14:textId="77777777" w:rsidR="000C4B9A" w:rsidRPr="007F5D91" w:rsidRDefault="000C4B9A" w:rsidP="000C4B9A">
      <w:pPr>
        <w:tabs>
          <w:tab w:val="left" w:pos="4032"/>
        </w:tabs>
        <w:rPr>
          <w:rFonts w:ascii="Berlin Sans FB Demi" w:hAnsi="Berlin Sans FB Demi" w:cs="Arial"/>
          <w:lang w:eastAsia="hr-HR"/>
        </w:rPr>
      </w:pPr>
      <w:r w:rsidRPr="007F5D91">
        <w:rPr>
          <w:rFonts w:ascii="Berlin Sans FB Demi" w:hAnsi="Berlin Sans FB Demi" w:cs="Arial"/>
          <w:lang w:eastAsia="hr-HR"/>
        </w:rPr>
        <w:tab/>
      </w:r>
      <w:r w:rsidRPr="007F5D91">
        <w:rPr>
          <w:rFonts w:ascii="Berlin Sans FB Demi" w:hAnsi="Berlin Sans FB Demi" w:cs="Arial"/>
          <w:lang w:eastAsia="hr-HR"/>
        </w:rPr>
        <w:br w:type="page"/>
      </w:r>
    </w:p>
    <w:p w14:paraId="2308214C" w14:textId="77777777" w:rsidR="005A079A" w:rsidRPr="007F5D91" w:rsidRDefault="005A079A">
      <w:pPr>
        <w:pageBreakBefore/>
        <w:spacing w:line="360" w:lineRule="auto"/>
        <w:rPr>
          <w:rFonts w:ascii="Berlin Sans FB Demi" w:hAnsi="Berlin Sans FB Demi" w:cs="Arial"/>
          <w:b/>
        </w:rPr>
      </w:pPr>
    </w:p>
    <w:p w14:paraId="09F21955" w14:textId="77777777" w:rsidR="00EE1F4D" w:rsidRPr="007F5D91" w:rsidRDefault="00EE1F4D">
      <w:pPr>
        <w:spacing w:line="360" w:lineRule="auto"/>
        <w:jc w:val="center"/>
        <w:rPr>
          <w:rFonts w:ascii="Berlin Sans FB Demi" w:hAnsi="Berlin Sans FB Demi" w:cs="Arial"/>
          <w:b/>
        </w:rPr>
      </w:pPr>
    </w:p>
    <w:p w14:paraId="72C0AD8B" w14:textId="77777777" w:rsidR="00B62893" w:rsidRPr="007F5D91" w:rsidRDefault="00B62893">
      <w:pPr>
        <w:spacing w:line="360" w:lineRule="auto"/>
        <w:jc w:val="center"/>
        <w:rPr>
          <w:rFonts w:ascii="Berlin Sans FB Demi" w:hAnsi="Berlin Sans FB Demi" w:cs="Arial"/>
          <w:b/>
        </w:rPr>
      </w:pPr>
    </w:p>
    <w:p w14:paraId="65CE1616" w14:textId="77777777" w:rsidR="00B62893" w:rsidRPr="007F5D91" w:rsidRDefault="00B62893">
      <w:pPr>
        <w:spacing w:line="360" w:lineRule="auto"/>
        <w:jc w:val="center"/>
        <w:rPr>
          <w:rFonts w:ascii="Berlin Sans FB Demi" w:hAnsi="Berlin Sans FB Demi" w:cs="Arial"/>
          <w:b/>
        </w:rPr>
      </w:pPr>
    </w:p>
    <w:p w14:paraId="384B9498" w14:textId="77777777" w:rsidR="00B62893" w:rsidRPr="007F5D91" w:rsidRDefault="00B62893">
      <w:pPr>
        <w:spacing w:line="360" w:lineRule="auto"/>
        <w:jc w:val="center"/>
        <w:rPr>
          <w:rFonts w:ascii="Berlin Sans FB Demi" w:hAnsi="Berlin Sans FB Demi" w:cs="Arial"/>
          <w:b/>
        </w:rPr>
      </w:pPr>
    </w:p>
    <w:p w14:paraId="55B7E193" w14:textId="77777777" w:rsidR="00B62893" w:rsidRPr="007F5D91" w:rsidRDefault="00B62893">
      <w:pPr>
        <w:spacing w:line="360" w:lineRule="auto"/>
        <w:jc w:val="center"/>
        <w:rPr>
          <w:rFonts w:ascii="Berlin Sans FB Demi" w:hAnsi="Berlin Sans FB Demi" w:cs="Arial"/>
          <w:b/>
        </w:rPr>
      </w:pPr>
    </w:p>
    <w:p w14:paraId="27C2989D" w14:textId="77777777" w:rsidR="005A079A" w:rsidRPr="007F5D91" w:rsidRDefault="005A079A" w:rsidP="00AF5DF7">
      <w:pPr>
        <w:pStyle w:val="Naslov2"/>
        <w:jc w:val="center"/>
        <w:rPr>
          <w:rFonts w:ascii="Life Savers" w:hAnsi="Life Savers"/>
          <w:i w:val="0"/>
          <w:color w:val="399AAD"/>
          <w:sz w:val="72"/>
          <w:szCs w:val="72"/>
        </w:rPr>
      </w:pPr>
      <w:bookmarkStart w:id="82" w:name="_Toc84369730"/>
      <w:bookmarkStart w:id="83" w:name="_Toc242946128"/>
      <w:r w:rsidRPr="007F5D91">
        <w:rPr>
          <w:rFonts w:ascii="Life Savers" w:hAnsi="Life Savers"/>
          <w:i w:val="0"/>
          <w:color w:val="399AAD"/>
          <w:sz w:val="72"/>
          <w:szCs w:val="72"/>
        </w:rPr>
        <w:t>2.1. Produženi boravak učenika nižih razreda</w:t>
      </w:r>
      <w:bookmarkEnd w:id="82"/>
      <w:bookmarkEnd w:id="83"/>
    </w:p>
    <w:p w14:paraId="6F65847E" w14:textId="77777777" w:rsidR="005A079A" w:rsidRPr="007F5D91" w:rsidRDefault="005A079A">
      <w:pPr>
        <w:spacing w:line="360" w:lineRule="auto"/>
        <w:jc w:val="center"/>
        <w:rPr>
          <w:rFonts w:ascii="Britannic Bold" w:hAnsi="Britannic Bold" w:cs="Britannic Bold"/>
          <w:b/>
          <w:color w:val="399AAD"/>
          <w:sz w:val="72"/>
          <w:szCs w:val="72"/>
        </w:rPr>
      </w:pPr>
    </w:p>
    <w:p w14:paraId="2498BE3A" w14:textId="6B14B0EF" w:rsidR="005A079A" w:rsidRPr="007F5D91" w:rsidRDefault="0041062E">
      <w:pPr>
        <w:jc w:val="center"/>
        <w:rPr>
          <w:rFonts w:ascii="Berlin Sans FB Demi" w:hAnsi="Berlin Sans FB Demi" w:cs="Arial"/>
          <w:b/>
          <w:color w:val="399AAD"/>
        </w:rPr>
      </w:pPr>
      <w:r w:rsidRPr="007F5D91">
        <w:rPr>
          <w:rFonts w:ascii="Berlin Sans FB Demi" w:hAnsi="Berlin Sans FB Demi" w:cs="Arial"/>
          <w:b/>
          <w:noProof/>
          <w:color w:val="399AAD"/>
        </w:rPr>
        <w:drawing>
          <wp:inline distT="0" distB="0" distL="0" distR="0" wp14:anchorId="13D4B74A" wp14:editId="5A57CBE2">
            <wp:extent cx="4156363" cy="3314999"/>
            <wp:effectExtent l="0" t="0" r="0" b="0"/>
            <wp:docPr id="1110726287" name="Picture 6" descr="A group of kids playing hopsco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726287" name="Picture 6" descr="A group of kids playing hopscotch&#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161930" cy="3319439"/>
                    </a:xfrm>
                    <a:prstGeom prst="rect">
                      <a:avLst/>
                    </a:prstGeom>
                  </pic:spPr>
                </pic:pic>
              </a:graphicData>
            </a:graphic>
          </wp:inline>
        </w:drawing>
      </w:r>
    </w:p>
    <w:p w14:paraId="12C672A4" w14:textId="77777777" w:rsidR="00C0116A" w:rsidRPr="007F5D91" w:rsidRDefault="00C0116A">
      <w:pPr>
        <w:jc w:val="center"/>
        <w:rPr>
          <w:rStyle w:val="PodnaslovChar"/>
          <w:color w:val="399AAD"/>
          <w:lang w:val="hr-HR"/>
        </w:rPr>
      </w:pPr>
    </w:p>
    <w:p w14:paraId="6228C090" w14:textId="77777777" w:rsidR="00C0116A" w:rsidRPr="007F5D91" w:rsidRDefault="00C0116A">
      <w:pPr>
        <w:jc w:val="center"/>
        <w:rPr>
          <w:rStyle w:val="PodnaslovChar"/>
          <w:color w:val="399AAD"/>
          <w:lang w:val="hr-HR"/>
        </w:rPr>
      </w:pPr>
    </w:p>
    <w:p w14:paraId="50703CFD" w14:textId="77777777" w:rsidR="00C0116A" w:rsidRPr="007F5D91" w:rsidRDefault="00C0116A">
      <w:pPr>
        <w:jc w:val="center"/>
        <w:rPr>
          <w:rStyle w:val="PodnaslovChar"/>
          <w:color w:val="399AAD"/>
          <w:lang w:val="hr-HR"/>
        </w:rPr>
      </w:pPr>
    </w:p>
    <w:p w14:paraId="7CE0863B" w14:textId="77777777" w:rsidR="00C0116A" w:rsidRPr="007F5D91" w:rsidRDefault="00C0116A">
      <w:pPr>
        <w:jc w:val="center"/>
        <w:rPr>
          <w:rStyle w:val="PodnaslovChar"/>
          <w:color w:val="399AAD"/>
          <w:lang w:val="hr-HR"/>
        </w:rPr>
      </w:pPr>
    </w:p>
    <w:p w14:paraId="4C8A7AD9" w14:textId="77777777" w:rsidR="00C0116A" w:rsidRPr="007F5D91" w:rsidRDefault="00C0116A">
      <w:pPr>
        <w:jc w:val="center"/>
        <w:rPr>
          <w:rStyle w:val="PodnaslovChar"/>
          <w:color w:val="399AAD"/>
          <w:lang w:val="hr-HR"/>
        </w:rPr>
      </w:pPr>
    </w:p>
    <w:p w14:paraId="7797A295" w14:textId="77777777" w:rsidR="000C4B9A" w:rsidRPr="007F5D91" w:rsidRDefault="000C4B9A">
      <w:pPr>
        <w:jc w:val="center"/>
        <w:rPr>
          <w:rStyle w:val="PodnaslovChar"/>
          <w:color w:val="399AAD"/>
          <w:lang w:val="hr-HR"/>
        </w:rPr>
      </w:pPr>
      <w:r w:rsidRPr="007F5D91">
        <w:rPr>
          <w:rStyle w:val="PodnaslovChar"/>
          <w:color w:val="399AAD"/>
          <w:lang w:val="hr-HR"/>
        </w:rPr>
        <w:br w:type="page"/>
      </w:r>
    </w:p>
    <w:p w14:paraId="0F452079" w14:textId="479A321F" w:rsidR="005A079A" w:rsidRPr="007F5D91" w:rsidRDefault="005A079A" w:rsidP="007A5D99">
      <w:pPr>
        <w:pStyle w:val="Naslov4"/>
        <w:jc w:val="center"/>
        <w:rPr>
          <w:szCs w:val="32"/>
        </w:rPr>
      </w:pPr>
      <w:bookmarkStart w:id="84" w:name="_Toc84369731"/>
      <w:bookmarkStart w:id="85" w:name="_Toc242946129"/>
      <w:r w:rsidRPr="007F5D91">
        <w:lastRenderedPageBreak/>
        <w:t>2.1.1. Produženi boravak – 1.a</w:t>
      </w:r>
      <w:bookmarkEnd w:id="84"/>
      <w:r w:rsidR="00242BCE" w:rsidRPr="007F5D91">
        <w:t xml:space="preserve"> i</w:t>
      </w:r>
      <w:r w:rsidR="00B17C90" w:rsidRPr="007F5D91">
        <w:t xml:space="preserve"> </w:t>
      </w:r>
      <w:r w:rsidR="00242BCE" w:rsidRPr="007F5D91">
        <w:t>1.b</w:t>
      </w:r>
      <w:bookmarkEnd w:id="85"/>
    </w:p>
    <w:p w14:paraId="69FB7CA0" w14:textId="77777777" w:rsidR="005A079A" w:rsidRPr="007F5D91" w:rsidRDefault="005A079A">
      <w:pPr>
        <w:spacing w:line="360" w:lineRule="auto"/>
        <w:jc w:val="both"/>
        <w:rPr>
          <w:rFonts w:ascii="Arial" w:hAnsi="Arial" w:cs="Arial"/>
          <w:b/>
          <w:color w:val="399AAD"/>
        </w:rPr>
      </w:pPr>
    </w:p>
    <w:p w14:paraId="6FE8E894" w14:textId="31F0589E" w:rsidR="00C026A2" w:rsidRPr="007F5D91" w:rsidRDefault="005A079A" w:rsidP="00C026A2">
      <w:pPr>
        <w:spacing w:line="360" w:lineRule="auto"/>
        <w:jc w:val="both"/>
        <w:rPr>
          <w:rFonts w:ascii="Arial" w:hAnsi="Arial" w:cs="Arial"/>
          <w:color w:val="399AAD"/>
        </w:rPr>
      </w:pPr>
      <w:r w:rsidRPr="007F5D91">
        <w:rPr>
          <w:rFonts w:ascii="Arial" w:hAnsi="Arial" w:cs="Arial"/>
          <w:b/>
          <w:color w:val="399AAD"/>
        </w:rPr>
        <w:t>Ime i prezime voditeljice:</w:t>
      </w:r>
      <w:r w:rsidRPr="007F5D91">
        <w:rPr>
          <w:rFonts w:ascii="Arial" w:hAnsi="Arial" w:cs="Arial"/>
          <w:b/>
          <w:color w:val="399AAD"/>
        </w:rPr>
        <w:tab/>
      </w:r>
      <w:r w:rsidR="005E1E9B" w:rsidRPr="007F5D91">
        <w:rPr>
          <w:rFonts w:ascii="Arial" w:hAnsi="Arial" w:cs="Arial"/>
          <w:b/>
          <w:color w:val="399AAD"/>
        </w:rPr>
        <w:t xml:space="preserve">Petra </w:t>
      </w:r>
      <w:proofErr w:type="spellStart"/>
      <w:r w:rsidR="005E1E9B" w:rsidRPr="007F5D91">
        <w:rPr>
          <w:rFonts w:ascii="Arial" w:hAnsi="Arial" w:cs="Arial"/>
          <w:b/>
          <w:color w:val="399AAD"/>
        </w:rPr>
        <w:t>Šekerija</w:t>
      </w:r>
      <w:proofErr w:type="spellEnd"/>
      <w:r w:rsidR="006074EC" w:rsidRPr="007F5D91">
        <w:rPr>
          <w:rFonts w:ascii="Arial" w:hAnsi="Arial" w:cs="Arial"/>
          <w:color w:val="399AAD"/>
        </w:rPr>
        <w:t xml:space="preserve"> </w:t>
      </w:r>
    </w:p>
    <w:p w14:paraId="552F6987" w14:textId="1AFB596D" w:rsidR="00C026A2" w:rsidRPr="007F5D91" w:rsidRDefault="005A079A" w:rsidP="00C026A2">
      <w:pPr>
        <w:spacing w:line="360" w:lineRule="auto"/>
        <w:jc w:val="both"/>
        <w:rPr>
          <w:rFonts w:ascii="Arial" w:hAnsi="Arial" w:cs="Arial"/>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r>
      <w:r w:rsidR="00B17C90" w:rsidRPr="007F5D91">
        <w:rPr>
          <w:rFonts w:ascii="Arial" w:hAnsi="Arial" w:cs="Arial"/>
          <w:color w:val="399AAD"/>
        </w:rPr>
        <w:t>Produženi boravak učenika 1.a</w:t>
      </w:r>
      <w:r w:rsidR="00242BCE" w:rsidRPr="007F5D91">
        <w:rPr>
          <w:rFonts w:ascii="Arial" w:hAnsi="Arial" w:cs="Arial"/>
          <w:color w:val="399AAD"/>
        </w:rPr>
        <w:t xml:space="preserve"> i</w:t>
      </w:r>
      <w:r w:rsidR="005E1E9B" w:rsidRPr="007F5D91">
        <w:rPr>
          <w:rFonts w:ascii="Arial" w:hAnsi="Arial" w:cs="Arial"/>
          <w:color w:val="399AAD"/>
        </w:rPr>
        <w:t xml:space="preserve"> </w:t>
      </w:r>
      <w:r w:rsidR="00242BCE" w:rsidRPr="007F5D91">
        <w:rPr>
          <w:rFonts w:ascii="Arial" w:hAnsi="Arial" w:cs="Arial"/>
          <w:color w:val="399AAD"/>
        </w:rPr>
        <w:t>1.</w:t>
      </w:r>
      <w:r w:rsidR="00C91F22" w:rsidRPr="007F5D91">
        <w:rPr>
          <w:rFonts w:ascii="Arial" w:hAnsi="Arial" w:cs="Arial"/>
          <w:color w:val="399AAD"/>
        </w:rPr>
        <w:t>b</w:t>
      </w:r>
      <w:r w:rsidRPr="007F5D91">
        <w:rPr>
          <w:rFonts w:ascii="Arial" w:hAnsi="Arial" w:cs="Arial"/>
          <w:color w:val="399AAD"/>
        </w:rPr>
        <w:t xml:space="preserve"> razreda</w:t>
      </w:r>
    </w:p>
    <w:p w14:paraId="16F05250" w14:textId="4F87A7CB" w:rsidR="00C026A2" w:rsidRPr="007F5D91" w:rsidRDefault="005A079A" w:rsidP="00C026A2">
      <w:pPr>
        <w:spacing w:line="360" w:lineRule="auto"/>
        <w:jc w:val="both"/>
        <w:rPr>
          <w:rFonts w:ascii="Arial" w:hAnsi="Arial" w:cs="Arial"/>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6A3105" w:rsidRPr="007F5D91">
        <w:rPr>
          <w:rFonts w:ascii="Arial" w:hAnsi="Arial" w:cs="Arial"/>
          <w:color w:val="399AAD"/>
        </w:rPr>
        <w:t>2</w:t>
      </w:r>
      <w:r w:rsidR="005E1E9B" w:rsidRPr="007F5D91">
        <w:rPr>
          <w:rFonts w:ascii="Arial" w:hAnsi="Arial" w:cs="Arial"/>
          <w:color w:val="399AAD"/>
        </w:rPr>
        <w:t>3</w:t>
      </w:r>
      <w:r w:rsidR="0008544E" w:rsidRPr="007F5D91">
        <w:rPr>
          <w:rFonts w:ascii="Arial" w:hAnsi="Arial" w:cs="Arial"/>
          <w:color w:val="399AAD"/>
        </w:rPr>
        <w:t xml:space="preserve"> učenik</w:t>
      </w:r>
      <w:r w:rsidR="006A3105" w:rsidRPr="007F5D91">
        <w:rPr>
          <w:rFonts w:ascii="Arial" w:hAnsi="Arial" w:cs="Arial"/>
          <w:color w:val="399AAD"/>
        </w:rPr>
        <w:t>a</w:t>
      </w:r>
    </w:p>
    <w:p w14:paraId="1C927A9E" w14:textId="77777777" w:rsidR="00C026A2" w:rsidRPr="007F5D91" w:rsidRDefault="005A079A" w:rsidP="00C026A2">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003E5F2F" w:rsidRPr="007F5D91">
        <w:rPr>
          <w:rFonts w:ascii="Arial" w:hAnsi="Arial" w:cs="Arial"/>
          <w:b/>
          <w:color w:val="399AAD"/>
        </w:rPr>
        <w:tab/>
      </w:r>
      <w:r w:rsidRPr="007F5D91">
        <w:rPr>
          <w:rFonts w:ascii="Arial" w:hAnsi="Arial" w:cs="Arial"/>
          <w:color w:val="399AAD"/>
        </w:rPr>
        <w:t>25 sati tjedno (5 sati dnevno, od 11.30-16.30)</w:t>
      </w:r>
    </w:p>
    <w:p w14:paraId="3A76B1AD" w14:textId="77777777" w:rsidR="007D6B94" w:rsidRPr="007F5D91" w:rsidRDefault="007D6B94" w:rsidP="00C026A2">
      <w:pPr>
        <w:spacing w:line="360" w:lineRule="auto"/>
        <w:jc w:val="both"/>
        <w:rPr>
          <w:rFonts w:ascii="Arial" w:hAnsi="Arial" w:cs="Arial"/>
          <w:color w:val="399AAD"/>
        </w:rPr>
      </w:pPr>
    </w:p>
    <w:p w14:paraId="768B0F1D" w14:textId="77777777" w:rsidR="005A079A" w:rsidRPr="007F5D91" w:rsidRDefault="005A079A" w:rsidP="004871B3">
      <w:pPr>
        <w:spacing w:line="360" w:lineRule="auto"/>
        <w:rPr>
          <w:rFonts w:ascii="Arial" w:hAnsi="Arial" w:cs="Arial"/>
          <w:color w:val="399AAD"/>
        </w:rPr>
      </w:pPr>
      <w:r w:rsidRPr="007F5D91">
        <w:rPr>
          <w:rFonts w:ascii="Arial" w:hAnsi="Arial" w:cs="Arial"/>
          <w:b/>
          <w:color w:val="399AAD"/>
        </w:rPr>
        <w:t>Ciljevi aktivnosti:</w:t>
      </w:r>
      <w:r w:rsidRPr="007F5D91">
        <w:rPr>
          <w:rFonts w:ascii="Arial" w:hAnsi="Arial" w:cs="Arial"/>
          <w:color w:val="399AAD"/>
        </w:rPr>
        <w:tab/>
        <w:t>Omogućiti djetetu ispunjen život u školi i otkriti njegove potencijale. Omogućiti njegov razvoj kao socijalnog bića kroz suradnju s ostalima kako bi doprinijelo dobrobiti društva. Pripremiti ga za daljnje obrazovanje i cjeloživotno učenje.</w:t>
      </w:r>
    </w:p>
    <w:p w14:paraId="4FCFC07F" w14:textId="77777777" w:rsidR="007D6B94" w:rsidRPr="007F5D91" w:rsidRDefault="007D6B94" w:rsidP="007D6B94">
      <w:pPr>
        <w:spacing w:line="360" w:lineRule="auto"/>
        <w:jc w:val="both"/>
        <w:rPr>
          <w:color w:val="399AAD"/>
        </w:rPr>
      </w:pPr>
    </w:p>
    <w:p w14:paraId="7018B6CE" w14:textId="0556FEAC" w:rsidR="005A079A" w:rsidRPr="007F5D91" w:rsidRDefault="005A079A" w:rsidP="006C4DE7">
      <w:pPr>
        <w:spacing w:line="360" w:lineRule="auto"/>
        <w:rPr>
          <w:color w:val="399AAD"/>
        </w:rPr>
      </w:pPr>
      <w:r w:rsidRPr="007F5D91">
        <w:rPr>
          <w:rFonts w:ascii="Arial" w:hAnsi="Arial" w:cs="Arial"/>
          <w:b/>
          <w:color w:val="399AAD"/>
        </w:rPr>
        <w:t>Način realizacije aktivnosti:</w:t>
      </w:r>
      <w:r w:rsidRPr="007F5D91">
        <w:rPr>
          <w:rFonts w:ascii="Arial" w:hAnsi="Arial" w:cs="Arial"/>
          <w:b/>
          <w:color w:val="399AAD"/>
        </w:rPr>
        <w:tab/>
      </w:r>
      <w:r w:rsidRPr="007F5D91">
        <w:rPr>
          <w:rFonts w:ascii="Arial" w:hAnsi="Arial" w:cs="Arial"/>
          <w:color w:val="399AAD"/>
        </w:rPr>
        <w:t>Izrada domaće zadaće, učenje i uvježbavanje te</w:t>
      </w:r>
      <w:r w:rsidR="007D6B94" w:rsidRPr="007F5D91">
        <w:rPr>
          <w:color w:val="399AAD"/>
        </w:rPr>
        <w:t xml:space="preserve"> </w:t>
      </w:r>
      <w:r w:rsidRPr="007F5D91">
        <w:rPr>
          <w:rFonts w:ascii="Arial" w:hAnsi="Arial" w:cs="Arial"/>
          <w:color w:val="399AAD"/>
        </w:rPr>
        <w:t xml:space="preserve">slobodno i organizirano vrijeme - </w:t>
      </w:r>
      <w:r w:rsidR="00342044" w:rsidRPr="007F5D91">
        <w:rPr>
          <w:rFonts w:ascii="Arial" w:hAnsi="Arial" w:cs="Arial"/>
          <w:color w:val="399AAD"/>
        </w:rPr>
        <w:t>4</w:t>
      </w:r>
      <w:r w:rsidRPr="007F5D91">
        <w:rPr>
          <w:rFonts w:ascii="Arial" w:hAnsi="Arial" w:cs="Arial"/>
          <w:color w:val="399AAD"/>
        </w:rPr>
        <w:t xml:space="preserve"> područja rada:</w:t>
      </w:r>
      <w:r w:rsidR="000D5EE6" w:rsidRPr="007F5D91">
        <w:rPr>
          <w:color w:val="399AAD"/>
        </w:rPr>
        <w:t xml:space="preserve"> </w:t>
      </w:r>
      <w:r w:rsidR="006C4DE7" w:rsidRPr="007F5D91">
        <w:rPr>
          <w:color w:val="399AAD"/>
        </w:rPr>
        <w:t>j</w:t>
      </w:r>
      <w:r w:rsidRPr="007F5D91">
        <w:rPr>
          <w:rFonts w:ascii="Arial" w:hAnsi="Arial" w:cs="Arial"/>
          <w:color w:val="399AAD"/>
        </w:rPr>
        <w:t>ezično-komunikacijsko</w:t>
      </w:r>
      <w:r w:rsidR="000D5EE6" w:rsidRPr="007F5D91">
        <w:rPr>
          <w:color w:val="399AAD"/>
        </w:rPr>
        <w:t xml:space="preserve">, </w:t>
      </w:r>
      <w:r w:rsidR="000D5EE6" w:rsidRPr="007F5D91">
        <w:rPr>
          <w:rFonts w:ascii="Arial" w:hAnsi="Arial" w:cs="Arial"/>
          <w:color w:val="399AAD"/>
        </w:rPr>
        <w:t>k</w:t>
      </w:r>
      <w:r w:rsidRPr="007F5D91">
        <w:rPr>
          <w:rFonts w:ascii="Arial" w:hAnsi="Arial" w:cs="Arial"/>
          <w:color w:val="399AAD"/>
        </w:rPr>
        <w:t>ulturno</w:t>
      </w:r>
      <w:r w:rsidR="00C026A2" w:rsidRPr="007F5D91">
        <w:rPr>
          <w:rFonts w:ascii="Arial" w:hAnsi="Arial" w:cs="Arial"/>
          <w:color w:val="399AAD"/>
        </w:rPr>
        <w:t>-</w:t>
      </w:r>
      <w:r w:rsidRPr="007F5D91">
        <w:rPr>
          <w:rFonts w:ascii="Arial" w:hAnsi="Arial" w:cs="Arial"/>
          <w:color w:val="399AAD"/>
        </w:rPr>
        <w:t>umjetničko</w:t>
      </w:r>
      <w:r w:rsidR="000D5EE6" w:rsidRPr="007F5D91">
        <w:rPr>
          <w:rFonts w:ascii="Arial" w:hAnsi="Arial" w:cs="Arial"/>
          <w:color w:val="399AAD"/>
        </w:rPr>
        <w:t>, p</w:t>
      </w:r>
      <w:r w:rsidRPr="007F5D91">
        <w:rPr>
          <w:rFonts w:ascii="Arial" w:hAnsi="Arial" w:cs="Arial"/>
          <w:color w:val="399AAD"/>
        </w:rPr>
        <w:t>rirodoslovno-matematičk</w:t>
      </w:r>
      <w:r w:rsidR="000D5EE6" w:rsidRPr="007F5D91">
        <w:rPr>
          <w:rFonts w:ascii="Arial" w:hAnsi="Arial" w:cs="Arial"/>
          <w:color w:val="399AAD"/>
        </w:rPr>
        <w:t>o i s</w:t>
      </w:r>
      <w:r w:rsidRPr="007F5D91">
        <w:rPr>
          <w:rFonts w:ascii="Arial" w:hAnsi="Arial" w:cs="Arial"/>
          <w:color w:val="399AAD"/>
        </w:rPr>
        <w:t>portsko-rekreativno</w:t>
      </w:r>
      <w:r w:rsidR="006C4DE7" w:rsidRPr="007F5D91">
        <w:rPr>
          <w:rFonts w:ascii="Arial" w:hAnsi="Arial" w:cs="Arial"/>
          <w:color w:val="399AAD"/>
        </w:rPr>
        <w:t xml:space="preserve"> područje</w:t>
      </w:r>
    </w:p>
    <w:p w14:paraId="7F29E189" w14:textId="77777777" w:rsidR="007D6B94" w:rsidRPr="007F5D91" w:rsidRDefault="007D6B94" w:rsidP="006C4DE7">
      <w:pPr>
        <w:spacing w:line="360" w:lineRule="auto"/>
        <w:rPr>
          <w:rFonts w:ascii="Arial" w:hAnsi="Arial" w:cs="Arial"/>
          <w:color w:val="399AAD"/>
        </w:rPr>
      </w:pPr>
    </w:p>
    <w:p w14:paraId="04BE49C5" w14:textId="24DED1C1" w:rsidR="005A079A" w:rsidRPr="007F5D91" w:rsidRDefault="005A079A" w:rsidP="00C026A2">
      <w:pPr>
        <w:spacing w:line="360" w:lineRule="auto"/>
        <w:ind w:left="2835" w:hanging="2835"/>
        <w:jc w:val="both"/>
        <w:rPr>
          <w:rFonts w:ascii="Arial" w:hAnsi="Arial" w:cs="Arial"/>
          <w:color w:val="399AAD"/>
        </w:rPr>
      </w:pPr>
      <w:r w:rsidRPr="007F5D91">
        <w:rPr>
          <w:rFonts w:ascii="Arial" w:hAnsi="Arial" w:cs="Arial"/>
          <w:b/>
          <w:color w:val="399AAD"/>
        </w:rPr>
        <w:t>Vremenski okviri aktivnosti:</w:t>
      </w:r>
      <w:r w:rsidR="004871B3" w:rsidRPr="007F5D91">
        <w:rPr>
          <w:rFonts w:ascii="Arial" w:hAnsi="Arial" w:cs="Arial"/>
          <w:color w:val="399AAD"/>
        </w:rPr>
        <w:t xml:space="preserve"> </w:t>
      </w:r>
      <w:r w:rsidRPr="007F5D91">
        <w:rPr>
          <w:rFonts w:ascii="Arial" w:hAnsi="Arial" w:cs="Arial"/>
          <w:color w:val="399AAD"/>
        </w:rPr>
        <w:t>Tijekom školske godine 202</w:t>
      </w:r>
      <w:r w:rsidR="005E1E9B" w:rsidRPr="007F5D91">
        <w:rPr>
          <w:rFonts w:ascii="Arial" w:hAnsi="Arial" w:cs="Arial"/>
          <w:color w:val="399AAD"/>
        </w:rPr>
        <w:t>6</w:t>
      </w:r>
      <w:r w:rsidRPr="007F5D91">
        <w:rPr>
          <w:rFonts w:ascii="Arial" w:hAnsi="Arial" w:cs="Arial"/>
          <w:color w:val="399AAD"/>
        </w:rPr>
        <w:t>./202</w:t>
      </w:r>
      <w:r w:rsidR="005E1E9B" w:rsidRPr="007F5D91">
        <w:rPr>
          <w:rFonts w:ascii="Arial" w:hAnsi="Arial" w:cs="Arial"/>
          <w:color w:val="399AAD"/>
        </w:rPr>
        <w:t>7</w:t>
      </w:r>
      <w:r w:rsidRPr="007F5D91">
        <w:rPr>
          <w:rFonts w:ascii="Arial" w:hAnsi="Arial" w:cs="Arial"/>
          <w:color w:val="399AAD"/>
        </w:rPr>
        <w:t>.</w:t>
      </w:r>
    </w:p>
    <w:p w14:paraId="1320CDEE" w14:textId="77777777" w:rsidR="007D6B94" w:rsidRPr="007F5D91" w:rsidRDefault="007D6B94" w:rsidP="00C026A2">
      <w:pPr>
        <w:spacing w:line="360" w:lineRule="auto"/>
        <w:ind w:left="2835" w:hanging="2835"/>
        <w:jc w:val="both"/>
        <w:rPr>
          <w:color w:val="399AAD"/>
        </w:rPr>
      </w:pPr>
    </w:p>
    <w:p w14:paraId="6C88E240" w14:textId="11B26C8A" w:rsidR="005A079A" w:rsidRPr="007F5D91" w:rsidRDefault="005A079A" w:rsidP="006C4DE7">
      <w:pPr>
        <w:spacing w:line="360" w:lineRule="auto"/>
        <w:rPr>
          <w:rFonts w:ascii="Arial" w:hAnsi="Arial" w:cs="Arial"/>
          <w:color w:val="399AAD"/>
        </w:rPr>
      </w:pPr>
      <w:r w:rsidRPr="007F5D91">
        <w:rPr>
          <w:rFonts w:ascii="Arial" w:hAnsi="Arial" w:cs="Arial"/>
          <w:b/>
          <w:color w:val="399AAD"/>
        </w:rPr>
        <w:t>Osnovna namjena aktivnosti:</w:t>
      </w:r>
      <w:r w:rsidR="006C4DE7" w:rsidRPr="007F5D91">
        <w:rPr>
          <w:rFonts w:ascii="Arial" w:hAnsi="Arial" w:cs="Arial"/>
          <w:color w:val="399AAD"/>
        </w:rPr>
        <w:t xml:space="preserve"> </w:t>
      </w:r>
      <w:r w:rsidRPr="007F5D91">
        <w:rPr>
          <w:rFonts w:ascii="Arial" w:hAnsi="Arial" w:cs="Arial"/>
          <w:color w:val="399AAD"/>
        </w:rPr>
        <w:t>Organizirati skrb o</w:t>
      </w:r>
      <w:r w:rsidR="007D6B94" w:rsidRPr="007F5D91">
        <w:rPr>
          <w:rFonts w:ascii="Arial" w:hAnsi="Arial" w:cs="Arial"/>
          <w:color w:val="399AAD"/>
        </w:rPr>
        <w:t xml:space="preserve"> djeci 1.-ih razreda koja nakon </w:t>
      </w:r>
      <w:r w:rsidRPr="007F5D91">
        <w:rPr>
          <w:rFonts w:ascii="Arial" w:hAnsi="Arial" w:cs="Arial"/>
          <w:color w:val="399AAD"/>
        </w:rPr>
        <w:t>nastave</w:t>
      </w:r>
      <w:r w:rsidR="007D6B94" w:rsidRPr="007F5D91">
        <w:rPr>
          <w:rFonts w:ascii="Arial" w:hAnsi="Arial" w:cs="Arial"/>
          <w:color w:val="399AAD"/>
        </w:rPr>
        <w:t xml:space="preserve"> </w:t>
      </w:r>
      <w:r w:rsidRPr="007F5D91">
        <w:rPr>
          <w:rFonts w:ascii="Arial" w:hAnsi="Arial" w:cs="Arial"/>
          <w:color w:val="399AAD"/>
        </w:rPr>
        <w:t>ostaju u produženom boravku. Osposobiti učenike za samostalan rad i primjenu naučenih</w:t>
      </w:r>
      <w:r w:rsidR="00C026A2" w:rsidRPr="007F5D91">
        <w:rPr>
          <w:rFonts w:ascii="Arial" w:hAnsi="Arial" w:cs="Arial"/>
          <w:color w:val="399AAD"/>
        </w:rPr>
        <w:t xml:space="preserve"> </w:t>
      </w:r>
      <w:r w:rsidRPr="007F5D91">
        <w:rPr>
          <w:rFonts w:ascii="Arial" w:hAnsi="Arial" w:cs="Arial"/>
          <w:color w:val="399AAD"/>
        </w:rPr>
        <w:t>sadržaja.</w:t>
      </w:r>
    </w:p>
    <w:p w14:paraId="5A5C9354" w14:textId="77777777" w:rsidR="007D6B94" w:rsidRPr="007F5D91" w:rsidRDefault="007D6B94" w:rsidP="007D6B94">
      <w:pPr>
        <w:spacing w:line="360" w:lineRule="auto"/>
        <w:jc w:val="both"/>
        <w:rPr>
          <w:rFonts w:ascii="Arial" w:hAnsi="Arial" w:cs="Arial"/>
          <w:color w:val="399AAD"/>
        </w:rPr>
      </w:pPr>
    </w:p>
    <w:p w14:paraId="2C8CF4E1" w14:textId="77777777" w:rsidR="005A079A" w:rsidRPr="007F5D91" w:rsidRDefault="005A079A" w:rsidP="007D6B94">
      <w:pPr>
        <w:spacing w:line="360" w:lineRule="auto"/>
        <w:jc w:val="both"/>
        <w:rPr>
          <w:rFonts w:ascii="Arial" w:hAnsi="Arial" w:cs="Arial"/>
          <w:color w:val="399AAD"/>
        </w:rPr>
      </w:pPr>
      <w:r w:rsidRPr="007F5D91">
        <w:rPr>
          <w:rFonts w:ascii="Arial" w:hAnsi="Arial" w:cs="Arial"/>
          <w:b/>
          <w:color w:val="399AAD"/>
        </w:rPr>
        <w:t>Troškovnik djelatnosti za aktivnost:</w:t>
      </w:r>
      <w:r w:rsidRPr="007F5D91">
        <w:rPr>
          <w:rFonts w:ascii="Arial" w:hAnsi="Arial" w:cs="Arial"/>
          <w:color w:val="399AAD"/>
        </w:rPr>
        <w:tab/>
        <w:t>Hamer papir, papir za crtanje, kolaž, tempere,</w:t>
      </w:r>
      <w:r w:rsidR="007D6B94" w:rsidRPr="007F5D91">
        <w:rPr>
          <w:rFonts w:ascii="Arial" w:hAnsi="Arial" w:cs="Arial"/>
          <w:color w:val="399AAD"/>
        </w:rPr>
        <w:t xml:space="preserve"> </w:t>
      </w:r>
      <w:r w:rsidRPr="007F5D91">
        <w:rPr>
          <w:rFonts w:ascii="Arial" w:hAnsi="Arial" w:cs="Arial"/>
          <w:color w:val="399AAD"/>
        </w:rPr>
        <w:t>ljepilo, škare, društvene igre, edukativne igre i društvene igre.</w:t>
      </w:r>
    </w:p>
    <w:p w14:paraId="369B1CC7" w14:textId="77777777" w:rsidR="007D6B94" w:rsidRPr="007F5D91" w:rsidRDefault="007D6B94" w:rsidP="007D6B94">
      <w:pPr>
        <w:spacing w:line="360" w:lineRule="auto"/>
        <w:jc w:val="both"/>
        <w:rPr>
          <w:rFonts w:ascii="Arial" w:hAnsi="Arial" w:cs="Arial"/>
          <w:color w:val="399AAD"/>
        </w:rPr>
      </w:pPr>
    </w:p>
    <w:p w14:paraId="14A0F845" w14:textId="7574C4C1" w:rsidR="007D6B94" w:rsidRPr="007F5D91" w:rsidRDefault="005A079A" w:rsidP="006C4DE7">
      <w:pPr>
        <w:spacing w:line="360" w:lineRule="auto"/>
        <w:rPr>
          <w:rFonts w:ascii="Arial" w:hAnsi="Arial" w:cs="Arial"/>
          <w:color w:val="399AAD"/>
        </w:rPr>
      </w:pPr>
      <w:r w:rsidRPr="007F5D91">
        <w:rPr>
          <w:rFonts w:ascii="Arial" w:hAnsi="Arial" w:cs="Arial"/>
          <w:b/>
          <w:color w:val="399AAD"/>
        </w:rPr>
        <w:t>Način vrednovanja aktivnosti:</w:t>
      </w:r>
      <w:r w:rsidRPr="007F5D91">
        <w:rPr>
          <w:rFonts w:ascii="Arial" w:hAnsi="Arial" w:cs="Arial"/>
          <w:color w:val="399AAD"/>
        </w:rPr>
        <w:tab/>
        <w:t xml:space="preserve"> Praćenje odgojno-obrazovnih postignuća u redovitoj nastavi s naglaskom na kreativno mišljenje, primjenu strategija učenja i rješavanja problema te proces socijalizacije i primjerene komunikacije. U produženom boravku nema ocjena, ali se velika pažnja poklanja ponašanju, odgoju, nenasilnoj komunikaciji, toleranciji i međusobnom uvažavanju.</w:t>
      </w:r>
    </w:p>
    <w:p w14:paraId="7E613485" w14:textId="77777777" w:rsidR="000C4B9A" w:rsidRPr="007F5D91" w:rsidRDefault="005A079A" w:rsidP="006C4DE7">
      <w:pPr>
        <w:spacing w:line="360" w:lineRule="auto"/>
        <w:rPr>
          <w:rFonts w:ascii="Arial" w:hAnsi="Arial" w:cs="Arial"/>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Rezultati vrednovanja koriste se u svrhu poboljšanja i unapređivanja aktivnosti u produženom boravku u sljedećoj školskoj godini.</w:t>
      </w:r>
      <w:r w:rsidR="000C4B9A" w:rsidRPr="007F5D91">
        <w:rPr>
          <w:rFonts w:ascii="Arial" w:hAnsi="Arial" w:cs="Arial"/>
          <w:color w:val="399AAD"/>
        </w:rPr>
        <w:br w:type="page"/>
      </w:r>
    </w:p>
    <w:p w14:paraId="7228E121" w14:textId="51485C58" w:rsidR="005A079A" w:rsidRPr="007F5D91" w:rsidRDefault="005A079A" w:rsidP="00D47795">
      <w:pPr>
        <w:pStyle w:val="Naslov3"/>
        <w:jc w:val="center"/>
        <w:rPr>
          <w:rFonts w:ascii="Arial" w:hAnsi="Arial" w:cs="Arial"/>
          <w:sz w:val="32"/>
          <w:szCs w:val="32"/>
        </w:rPr>
      </w:pPr>
      <w:bookmarkStart w:id="86" w:name="_Toc84369732"/>
      <w:bookmarkStart w:id="87" w:name="_Toc242946130"/>
      <w:r w:rsidRPr="007F5D91">
        <w:rPr>
          <w:rFonts w:ascii="Arial" w:hAnsi="Arial" w:cs="Arial"/>
          <w:sz w:val="32"/>
          <w:szCs w:val="32"/>
        </w:rPr>
        <w:lastRenderedPageBreak/>
        <w:t xml:space="preserve">2.1.2. Produženi boravak – </w:t>
      </w:r>
      <w:bookmarkEnd w:id="86"/>
      <w:r w:rsidR="005E1E9B" w:rsidRPr="007F5D91">
        <w:rPr>
          <w:rFonts w:ascii="Arial" w:hAnsi="Arial" w:cs="Arial"/>
          <w:sz w:val="32"/>
          <w:szCs w:val="32"/>
        </w:rPr>
        <w:t>2.</w:t>
      </w:r>
      <w:r w:rsidR="00F30FC5" w:rsidRPr="007F5D91">
        <w:rPr>
          <w:rFonts w:ascii="Arial" w:hAnsi="Arial" w:cs="Arial"/>
          <w:sz w:val="32"/>
          <w:szCs w:val="32"/>
        </w:rPr>
        <w:t>b</w:t>
      </w:r>
      <w:r w:rsidR="005E1E9B" w:rsidRPr="007F5D91">
        <w:rPr>
          <w:rFonts w:ascii="Arial" w:hAnsi="Arial" w:cs="Arial"/>
          <w:sz w:val="32"/>
          <w:szCs w:val="32"/>
        </w:rPr>
        <w:t xml:space="preserve"> i dio 2.a</w:t>
      </w:r>
      <w:bookmarkEnd w:id="87"/>
    </w:p>
    <w:p w14:paraId="255190EC" w14:textId="77777777" w:rsidR="005A079A" w:rsidRPr="007F5D91" w:rsidRDefault="005A079A">
      <w:pPr>
        <w:spacing w:line="360" w:lineRule="auto"/>
        <w:jc w:val="both"/>
        <w:rPr>
          <w:rFonts w:ascii="Arial" w:hAnsi="Arial" w:cs="Arial"/>
          <w:b/>
          <w:color w:val="399AAD"/>
        </w:rPr>
      </w:pPr>
    </w:p>
    <w:p w14:paraId="453170CC" w14:textId="41759379" w:rsidR="005A079A" w:rsidRPr="007F5D91" w:rsidRDefault="005A079A">
      <w:pPr>
        <w:spacing w:line="360" w:lineRule="auto"/>
        <w:jc w:val="both"/>
        <w:rPr>
          <w:bCs/>
          <w:color w:val="399AAD"/>
        </w:rPr>
      </w:pPr>
      <w:r w:rsidRPr="007F5D91">
        <w:rPr>
          <w:rFonts w:ascii="Arial" w:hAnsi="Arial" w:cs="Arial"/>
          <w:b/>
          <w:color w:val="399AAD"/>
        </w:rPr>
        <w:t>Ime i prezime voditeljice:</w:t>
      </w:r>
      <w:r w:rsidRPr="007F5D91">
        <w:rPr>
          <w:rFonts w:ascii="Arial" w:hAnsi="Arial" w:cs="Arial"/>
          <w:b/>
          <w:color w:val="399AAD"/>
        </w:rPr>
        <w:tab/>
      </w:r>
      <w:r w:rsidR="005E1E9B" w:rsidRPr="007F5D91">
        <w:rPr>
          <w:rFonts w:ascii="Arial" w:hAnsi="Arial" w:cs="Arial"/>
          <w:b/>
          <w:color w:val="399AAD"/>
        </w:rPr>
        <w:t>Ivana Žužić</w:t>
      </w:r>
    </w:p>
    <w:p w14:paraId="14C10B64" w14:textId="0D21D52D" w:rsidR="005A079A" w:rsidRPr="007F5D91" w:rsidRDefault="005A079A">
      <w:pPr>
        <w:spacing w:line="360" w:lineRule="auto"/>
        <w:jc w:val="both"/>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t>Produž</w:t>
      </w:r>
      <w:r w:rsidR="00124C82" w:rsidRPr="007F5D91">
        <w:rPr>
          <w:rFonts w:ascii="Arial" w:hAnsi="Arial" w:cs="Arial"/>
          <w:color w:val="399AAD"/>
        </w:rPr>
        <w:t xml:space="preserve">eni boravak učenika </w:t>
      </w:r>
      <w:r w:rsidR="005E1E9B" w:rsidRPr="007F5D91">
        <w:rPr>
          <w:rFonts w:ascii="Arial" w:hAnsi="Arial" w:cs="Arial"/>
          <w:color w:val="399AAD"/>
        </w:rPr>
        <w:t>2. b i</w:t>
      </w:r>
      <w:r w:rsidR="00F30FC5" w:rsidRPr="007F5D91">
        <w:rPr>
          <w:rFonts w:ascii="Arial" w:hAnsi="Arial" w:cs="Arial"/>
          <w:color w:val="399AAD"/>
        </w:rPr>
        <w:t xml:space="preserve"> dio</w:t>
      </w:r>
      <w:r w:rsidR="00242BCE" w:rsidRPr="007F5D91">
        <w:rPr>
          <w:rFonts w:ascii="Arial" w:hAnsi="Arial" w:cs="Arial"/>
          <w:color w:val="399AAD"/>
        </w:rPr>
        <w:t xml:space="preserve"> </w:t>
      </w:r>
      <w:r w:rsidR="005E1E9B" w:rsidRPr="007F5D91">
        <w:rPr>
          <w:rFonts w:ascii="Arial" w:hAnsi="Arial" w:cs="Arial"/>
          <w:color w:val="399AAD"/>
        </w:rPr>
        <w:t>2.a</w:t>
      </w:r>
    </w:p>
    <w:p w14:paraId="4CDEC788" w14:textId="0FDB9402"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5E1E9B" w:rsidRPr="007F5D91">
        <w:rPr>
          <w:rFonts w:ascii="Arial" w:hAnsi="Arial" w:cs="Arial"/>
          <w:color w:val="399AAD"/>
        </w:rPr>
        <w:t>21</w:t>
      </w:r>
      <w:r w:rsidR="00B17C90" w:rsidRPr="007F5D91">
        <w:rPr>
          <w:rFonts w:ascii="Arial" w:hAnsi="Arial" w:cs="Arial"/>
          <w:color w:val="399AAD"/>
        </w:rPr>
        <w:t xml:space="preserve"> učenik</w:t>
      </w:r>
    </w:p>
    <w:p w14:paraId="19997BD5" w14:textId="77777777" w:rsidR="005A079A" w:rsidRPr="007F5D91" w:rsidRDefault="005A079A">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003E5F2F" w:rsidRPr="007F5D91">
        <w:rPr>
          <w:rFonts w:ascii="Arial" w:hAnsi="Arial" w:cs="Arial"/>
          <w:b/>
          <w:color w:val="399AAD"/>
        </w:rPr>
        <w:tab/>
      </w:r>
      <w:r w:rsidRPr="007F5D91">
        <w:rPr>
          <w:rFonts w:ascii="Arial" w:hAnsi="Arial" w:cs="Arial"/>
          <w:color w:val="399AAD"/>
        </w:rPr>
        <w:t>25 sati tjedno (5 sati dnevno, od 11.30-16.30)</w:t>
      </w:r>
    </w:p>
    <w:p w14:paraId="30306289" w14:textId="77777777" w:rsidR="007D6B94" w:rsidRPr="007F5D91" w:rsidRDefault="007D6B94">
      <w:pPr>
        <w:spacing w:line="360" w:lineRule="auto"/>
        <w:jc w:val="both"/>
        <w:rPr>
          <w:color w:val="399AAD"/>
        </w:rPr>
      </w:pPr>
    </w:p>
    <w:p w14:paraId="4B40F889" w14:textId="77777777" w:rsidR="007D6B94" w:rsidRPr="007F5D91" w:rsidRDefault="007D6B94" w:rsidP="007D6B94">
      <w:pPr>
        <w:spacing w:line="360" w:lineRule="auto"/>
        <w:jc w:val="both"/>
        <w:rPr>
          <w:rFonts w:ascii="Arial" w:hAnsi="Arial" w:cs="Arial"/>
          <w:color w:val="399AAD"/>
        </w:rPr>
      </w:pPr>
      <w:r w:rsidRPr="007F5D91">
        <w:rPr>
          <w:rFonts w:ascii="Arial" w:hAnsi="Arial" w:cs="Arial"/>
          <w:b/>
          <w:color w:val="399AAD"/>
        </w:rPr>
        <w:t>Ciljevi aktivnosti:</w:t>
      </w:r>
      <w:r w:rsidRPr="007F5D91">
        <w:rPr>
          <w:rFonts w:ascii="Arial" w:hAnsi="Arial" w:cs="Arial"/>
          <w:color w:val="399AAD"/>
        </w:rPr>
        <w:tab/>
        <w:t>Omogućiti djetetu ispunjen život u školi i otkriti njegove potencijale. Omogućiti njegov razvoj kao socijalnog bića kroz suradnju s ostalima kako bi doprinijelo dobrobiti društva. Pripremiti ga za daljnje obrazovanje i cjeloživotno učenje.</w:t>
      </w:r>
    </w:p>
    <w:p w14:paraId="168B86A6" w14:textId="77777777" w:rsidR="007D6B94" w:rsidRPr="007F5D91" w:rsidRDefault="007D6B94" w:rsidP="007D6B94">
      <w:pPr>
        <w:spacing w:line="360" w:lineRule="auto"/>
        <w:jc w:val="both"/>
        <w:rPr>
          <w:color w:val="399AAD"/>
        </w:rPr>
      </w:pPr>
    </w:p>
    <w:p w14:paraId="01B950D8" w14:textId="77777777" w:rsidR="007D6B94" w:rsidRPr="007F5D91" w:rsidRDefault="007D6B94" w:rsidP="007D6B94">
      <w:pPr>
        <w:spacing w:line="360" w:lineRule="auto"/>
        <w:jc w:val="both"/>
        <w:rPr>
          <w:color w:val="399AAD"/>
        </w:rPr>
      </w:pPr>
      <w:r w:rsidRPr="007F5D91">
        <w:rPr>
          <w:rFonts w:ascii="Arial" w:hAnsi="Arial" w:cs="Arial"/>
          <w:b/>
          <w:color w:val="399AAD"/>
        </w:rPr>
        <w:t>Način realizacije aktivnosti:</w:t>
      </w:r>
      <w:r w:rsidRPr="007F5D91">
        <w:rPr>
          <w:rFonts w:ascii="Arial" w:hAnsi="Arial" w:cs="Arial"/>
          <w:b/>
          <w:color w:val="399AAD"/>
        </w:rPr>
        <w:tab/>
      </w:r>
      <w:r w:rsidRPr="007F5D91">
        <w:rPr>
          <w:rFonts w:ascii="Arial" w:hAnsi="Arial" w:cs="Arial"/>
          <w:color w:val="399AAD"/>
        </w:rPr>
        <w:t>Izrada domaće zadaće, učenje i uvježbavanje te</w:t>
      </w:r>
      <w:r w:rsidRPr="007F5D91">
        <w:rPr>
          <w:color w:val="399AAD"/>
        </w:rPr>
        <w:t xml:space="preserve"> </w:t>
      </w:r>
      <w:r w:rsidRPr="007F5D91">
        <w:rPr>
          <w:rFonts w:ascii="Arial" w:hAnsi="Arial" w:cs="Arial"/>
          <w:color w:val="399AAD"/>
        </w:rPr>
        <w:t>slobodno i organizirano vrijeme - 4 područja rada:</w:t>
      </w:r>
      <w:r w:rsidRPr="007F5D91">
        <w:rPr>
          <w:color w:val="399AAD"/>
        </w:rPr>
        <w:t xml:space="preserve"> j</w:t>
      </w:r>
      <w:r w:rsidRPr="007F5D91">
        <w:rPr>
          <w:rFonts w:ascii="Arial" w:hAnsi="Arial" w:cs="Arial"/>
          <w:color w:val="399AAD"/>
        </w:rPr>
        <w:t>ezično-komunikacijsko</w:t>
      </w:r>
      <w:r w:rsidRPr="007F5D91">
        <w:rPr>
          <w:color w:val="399AAD"/>
        </w:rPr>
        <w:t xml:space="preserve">, </w:t>
      </w:r>
      <w:r w:rsidRPr="007F5D91">
        <w:rPr>
          <w:rFonts w:ascii="Arial" w:hAnsi="Arial" w:cs="Arial"/>
          <w:color w:val="399AAD"/>
        </w:rPr>
        <w:t>kulturno-umjetničko, prirodoslovno-matematičko i sportsko-rekreativno</w:t>
      </w:r>
    </w:p>
    <w:p w14:paraId="3D5F2D56" w14:textId="77777777" w:rsidR="007D6B94" w:rsidRPr="007F5D91" w:rsidRDefault="007D6B94" w:rsidP="007D6B94">
      <w:pPr>
        <w:spacing w:line="360" w:lineRule="auto"/>
        <w:jc w:val="both"/>
        <w:rPr>
          <w:rFonts w:ascii="Arial" w:hAnsi="Arial" w:cs="Arial"/>
          <w:color w:val="399AAD"/>
        </w:rPr>
      </w:pPr>
    </w:p>
    <w:p w14:paraId="075AFEEF" w14:textId="76CB260E" w:rsidR="007D6B94" w:rsidRPr="007F5D91" w:rsidRDefault="007D6B94" w:rsidP="007D6B94">
      <w:pPr>
        <w:spacing w:line="360" w:lineRule="auto"/>
        <w:ind w:left="2835" w:hanging="2835"/>
        <w:jc w:val="both"/>
        <w:rPr>
          <w:rFonts w:ascii="Arial" w:hAnsi="Arial" w:cs="Arial"/>
          <w:color w:val="399AAD"/>
        </w:rPr>
      </w:pPr>
      <w:r w:rsidRPr="007F5D91">
        <w:rPr>
          <w:rFonts w:ascii="Arial" w:hAnsi="Arial" w:cs="Arial"/>
          <w:b/>
          <w:color w:val="399AAD"/>
        </w:rPr>
        <w:t>Vremenski okviri aktivnosti:</w:t>
      </w:r>
      <w:r w:rsidRPr="007F5D91">
        <w:rPr>
          <w:rFonts w:ascii="Arial" w:hAnsi="Arial" w:cs="Arial"/>
          <w:color w:val="399AAD"/>
        </w:rPr>
        <w:tab/>
      </w:r>
      <w:r w:rsidR="00242BCE" w:rsidRPr="007F5D91">
        <w:rPr>
          <w:rFonts w:ascii="Arial" w:hAnsi="Arial" w:cs="Arial"/>
          <w:color w:val="399AAD"/>
        </w:rPr>
        <w:t>Tijekom školske godine 202</w:t>
      </w:r>
      <w:r w:rsidR="005E1E9B" w:rsidRPr="007F5D91">
        <w:rPr>
          <w:rFonts w:ascii="Arial" w:hAnsi="Arial" w:cs="Arial"/>
          <w:color w:val="399AAD"/>
        </w:rPr>
        <w:t>6</w:t>
      </w:r>
      <w:r w:rsidR="00242BCE" w:rsidRPr="007F5D91">
        <w:rPr>
          <w:rFonts w:ascii="Arial" w:hAnsi="Arial" w:cs="Arial"/>
          <w:color w:val="399AAD"/>
        </w:rPr>
        <w:t>./202</w:t>
      </w:r>
      <w:r w:rsidR="005E1E9B" w:rsidRPr="007F5D91">
        <w:rPr>
          <w:rFonts w:ascii="Arial" w:hAnsi="Arial" w:cs="Arial"/>
          <w:color w:val="399AAD"/>
        </w:rPr>
        <w:t>7</w:t>
      </w:r>
      <w:r w:rsidR="00242BCE" w:rsidRPr="007F5D91">
        <w:rPr>
          <w:rFonts w:ascii="Arial" w:hAnsi="Arial" w:cs="Arial"/>
          <w:color w:val="399AAD"/>
        </w:rPr>
        <w:t>.</w:t>
      </w:r>
    </w:p>
    <w:p w14:paraId="48F2D444" w14:textId="77777777" w:rsidR="007D6B94" w:rsidRPr="007F5D91" w:rsidRDefault="007D6B94" w:rsidP="007D6B94">
      <w:pPr>
        <w:spacing w:line="360" w:lineRule="auto"/>
        <w:ind w:left="2835" w:hanging="2835"/>
        <w:jc w:val="both"/>
        <w:rPr>
          <w:color w:val="399AAD"/>
        </w:rPr>
      </w:pPr>
    </w:p>
    <w:p w14:paraId="26C60C72" w14:textId="2BF73B1C" w:rsidR="007D6B94" w:rsidRPr="007F5D91" w:rsidRDefault="007D6B94" w:rsidP="007D6B94">
      <w:pPr>
        <w:spacing w:line="360" w:lineRule="auto"/>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color w:val="399AAD"/>
        </w:rPr>
        <w:tab/>
        <w:t xml:space="preserve"> Organizirati skrb o djeci 1. razreda koja nakon nastave ostaju u produženom boravku. Osposobiti učenike za samostalan rad i primjenu naučenih sadržaja.</w:t>
      </w:r>
    </w:p>
    <w:p w14:paraId="16D83FCB" w14:textId="77777777" w:rsidR="007D6B94" w:rsidRPr="007F5D91" w:rsidRDefault="007D6B94" w:rsidP="007D6B94">
      <w:pPr>
        <w:spacing w:line="360" w:lineRule="auto"/>
        <w:jc w:val="both"/>
        <w:rPr>
          <w:rFonts w:ascii="Arial" w:hAnsi="Arial" w:cs="Arial"/>
          <w:color w:val="399AAD"/>
        </w:rPr>
      </w:pPr>
    </w:p>
    <w:p w14:paraId="01140213" w14:textId="77777777" w:rsidR="007D6B94" w:rsidRPr="007F5D91" w:rsidRDefault="007D6B94" w:rsidP="007D6B94">
      <w:pPr>
        <w:spacing w:line="360" w:lineRule="auto"/>
        <w:jc w:val="both"/>
        <w:rPr>
          <w:rFonts w:ascii="Arial" w:hAnsi="Arial" w:cs="Arial"/>
          <w:color w:val="399AAD"/>
        </w:rPr>
      </w:pPr>
      <w:r w:rsidRPr="007F5D91">
        <w:rPr>
          <w:rFonts w:ascii="Arial" w:hAnsi="Arial" w:cs="Arial"/>
          <w:b/>
          <w:color w:val="399AAD"/>
        </w:rPr>
        <w:t>Troškovnik djelatnosti za aktivnost:</w:t>
      </w:r>
      <w:r w:rsidRPr="007F5D91">
        <w:rPr>
          <w:rFonts w:ascii="Arial" w:hAnsi="Arial" w:cs="Arial"/>
          <w:color w:val="399AAD"/>
        </w:rPr>
        <w:tab/>
        <w:t>Hamer papir, papir za crtanje, kolaž, tempere, ljepilo, škare, društvene igre, edukativne igre i društvene igre.</w:t>
      </w:r>
    </w:p>
    <w:p w14:paraId="77A056A2" w14:textId="77777777" w:rsidR="007D6B94" w:rsidRPr="007F5D91" w:rsidRDefault="007D6B94" w:rsidP="007D6B94">
      <w:pPr>
        <w:spacing w:line="360" w:lineRule="auto"/>
        <w:jc w:val="both"/>
        <w:rPr>
          <w:rFonts w:ascii="Arial" w:hAnsi="Arial" w:cs="Arial"/>
          <w:color w:val="399AAD"/>
        </w:rPr>
      </w:pPr>
    </w:p>
    <w:p w14:paraId="5D288CD9" w14:textId="77777777" w:rsidR="005A079A" w:rsidRPr="007F5D91" w:rsidRDefault="005A079A">
      <w:pPr>
        <w:spacing w:line="360" w:lineRule="auto"/>
        <w:jc w:val="both"/>
        <w:rPr>
          <w:rFonts w:ascii="Arial" w:hAnsi="Arial" w:cs="Arial"/>
          <w:color w:val="399AAD"/>
        </w:rPr>
      </w:pPr>
      <w:r w:rsidRPr="007F5D91">
        <w:rPr>
          <w:rFonts w:ascii="Arial" w:hAnsi="Arial" w:cs="Arial"/>
          <w:b/>
          <w:color w:val="399AAD"/>
        </w:rPr>
        <w:t>Način vrednovanja aktivnosti:</w:t>
      </w:r>
      <w:r w:rsidRPr="007F5D91">
        <w:rPr>
          <w:rFonts w:ascii="Arial" w:hAnsi="Arial" w:cs="Arial"/>
          <w:color w:val="399AAD"/>
        </w:rPr>
        <w:tab/>
        <w:t xml:space="preserve"> Praćenje odgojno-obrazovnih postignuća u redovitoj nastavi s naglaskom na kreativno mišljenje, primjenu strategija učenja i rješavanja problema te proces socijalizacije i primjerene komunikacije. U produženom boravku nema ocjena, ali se velika pažnja poklanja ponašanju, odgoju, nenasilnoj komunikaciji, toleranciji i međusobnom uvažavanju.</w:t>
      </w:r>
    </w:p>
    <w:p w14:paraId="77B039EB" w14:textId="77777777" w:rsidR="007D6B94" w:rsidRPr="007F5D91" w:rsidRDefault="007D6B94">
      <w:pPr>
        <w:spacing w:line="360" w:lineRule="auto"/>
        <w:jc w:val="both"/>
        <w:rPr>
          <w:color w:val="399AAD"/>
        </w:rPr>
      </w:pPr>
    </w:p>
    <w:p w14:paraId="3EAAEB73" w14:textId="77777777" w:rsidR="000C4B9A" w:rsidRPr="007F5D91" w:rsidRDefault="005A079A">
      <w:pPr>
        <w:spacing w:line="360" w:lineRule="auto"/>
        <w:jc w:val="both"/>
        <w:rPr>
          <w:rFonts w:ascii="Arial" w:hAnsi="Arial" w:cs="Arial"/>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Rezultati vrednovanja koriste se u svrhu poboljšanja i unapređivanja aktivnosti u produženom boravku u sljedećoj školskoj godini.</w:t>
      </w:r>
      <w:r w:rsidR="000C4B9A" w:rsidRPr="007F5D91">
        <w:rPr>
          <w:rFonts w:ascii="Arial" w:hAnsi="Arial" w:cs="Arial"/>
          <w:color w:val="399AAD"/>
        </w:rPr>
        <w:br w:type="page"/>
      </w:r>
    </w:p>
    <w:p w14:paraId="3E177704" w14:textId="145F15F3" w:rsidR="005A079A" w:rsidRPr="007F5D91" w:rsidRDefault="005A079A" w:rsidP="00D47795">
      <w:pPr>
        <w:pStyle w:val="Naslov3"/>
        <w:jc w:val="center"/>
        <w:rPr>
          <w:rFonts w:ascii="Arial" w:hAnsi="Arial" w:cs="Arial"/>
          <w:sz w:val="32"/>
          <w:szCs w:val="32"/>
        </w:rPr>
      </w:pPr>
      <w:bookmarkStart w:id="88" w:name="_Toc84369733"/>
      <w:bookmarkStart w:id="89" w:name="_Toc242946131"/>
      <w:r w:rsidRPr="007F5D91">
        <w:rPr>
          <w:rFonts w:ascii="Arial" w:hAnsi="Arial" w:cs="Arial"/>
          <w:sz w:val="32"/>
          <w:szCs w:val="32"/>
        </w:rPr>
        <w:lastRenderedPageBreak/>
        <w:t>2</w:t>
      </w:r>
      <w:r w:rsidR="006074EC" w:rsidRPr="007F5D91">
        <w:rPr>
          <w:rFonts w:ascii="Arial" w:hAnsi="Arial" w:cs="Arial"/>
          <w:sz w:val="32"/>
          <w:szCs w:val="32"/>
        </w:rPr>
        <w:t xml:space="preserve">.1.3. Produženi boravak – </w:t>
      </w:r>
      <w:bookmarkEnd w:id="88"/>
      <w:r w:rsidR="00A86ED9" w:rsidRPr="007F5D91">
        <w:rPr>
          <w:rFonts w:ascii="Arial" w:hAnsi="Arial" w:cs="Arial"/>
          <w:sz w:val="32"/>
          <w:szCs w:val="32"/>
        </w:rPr>
        <w:t>2</w:t>
      </w:r>
      <w:r w:rsidR="00242BCE" w:rsidRPr="007F5D91">
        <w:rPr>
          <w:rFonts w:ascii="Arial" w:hAnsi="Arial" w:cs="Arial"/>
          <w:sz w:val="32"/>
          <w:szCs w:val="32"/>
        </w:rPr>
        <w:t>.</w:t>
      </w:r>
      <w:r w:rsidR="005E1E9B" w:rsidRPr="007F5D91">
        <w:rPr>
          <w:rFonts w:ascii="Arial" w:hAnsi="Arial" w:cs="Arial"/>
          <w:sz w:val="32"/>
          <w:szCs w:val="32"/>
        </w:rPr>
        <w:t>c</w:t>
      </w:r>
      <w:r w:rsidR="00242BCE" w:rsidRPr="007F5D91">
        <w:rPr>
          <w:rFonts w:ascii="Arial" w:hAnsi="Arial" w:cs="Arial"/>
          <w:sz w:val="32"/>
          <w:szCs w:val="32"/>
        </w:rPr>
        <w:t xml:space="preserve"> i </w:t>
      </w:r>
      <w:r w:rsidR="005E1E9B" w:rsidRPr="007F5D91">
        <w:rPr>
          <w:rFonts w:ascii="Arial" w:hAnsi="Arial" w:cs="Arial"/>
          <w:sz w:val="32"/>
          <w:szCs w:val="32"/>
        </w:rPr>
        <w:t>dio 2.a</w:t>
      </w:r>
      <w:bookmarkEnd w:id="89"/>
    </w:p>
    <w:p w14:paraId="253D9EEF" w14:textId="77777777" w:rsidR="005A079A" w:rsidRPr="007F5D91" w:rsidRDefault="005A079A">
      <w:pPr>
        <w:spacing w:line="360" w:lineRule="auto"/>
        <w:jc w:val="both"/>
        <w:rPr>
          <w:rFonts w:ascii="Arial" w:hAnsi="Arial" w:cs="Arial"/>
          <w:b/>
          <w:color w:val="399AAD"/>
        </w:rPr>
      </w:pPr>
    </w:p>
    <w:p w14:paraId="4806FF6E" w14:textId="6837FBA3" w:rsidR="005A079A" w:rsidRPr="007F5D91" w:rsidRDefault="005A079A">
      <w:pPr>
        <w:spacing w:line="360" w:lineRule="auto"/>
        <w:jc w:val="both"/>
        <w:rPr>
          <w:color w:val="399AAD"/>
        </w:rPr>
      </w:pPr>
      <w:r w:rsidRPr="007F5D91">
        <w:rPr>
          <w:rFonts w:ascii="Arial" w:hAnsi="Arial" w:cs="Arial"/>
          <w:b/>
          <w:color w:val="399AAD"/>
        </w:rPr>
        <w:t>Ime i prezime voditeljice:</w:t>
      </w:r>
      <w:r w:rsidRPr="007F5D91">
        <w:rPr>
          <w:rFonts w:ascii="Arial" w:hAnsi="Arial" w:cs="Arial"/>
          <w:b/>
          <w:color w:val="399AAD"/>
        </w:rPr>
        <w:tab/>
      </w:r>
      <w:r w:rsidR="005E1E9B" w:rsidRPr="007F5D91">
        <w:rPr>
          <w:rFonts w:ascii="Arial" w:hAnsi="Arial" w:cs="Arial"/>
          <w:b/>
          <w:color w:val="399AAD"/>
        </w:rPr>
        <w:t>Dijana Lipovac Matić</w:t>
      </w:r>
    </w:p>
    <w:p w14:paraId="4F81F92D" w14:textId="28996C7E" w:rsidR="005A079A" w:rsidRPr="007F5D91" w:rsidRDefault="005A079A">
      <w:pPr>
        <w:spacing w:line="360" w:lineRule="auto"/>
        <w:jc w:val="both"/>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t xml:space="preserve">Produženi boravak učenika </w:t>
      </w:r>
      <w:r w:rsidR="00A86ED9" w:rsidRPr="007F5D91">
        <w:rPr>
          <w:rFonts w:ascii="Arial" w:hAnsi="Arial" w:cs="Arial"/>
          <w:color w:val="399AAD"/>
        </w:rPr>
        <w:t>2</w:t>
      </w:r>
      <w:r w:rsidR="00242BCE" w:rsidRPr="007F5D91">
        <w:rPr>
          <w:rFonts w:ascii="Arial" w:hAnsi="Arial" w:cs="Arial"/>
          <w:color w:val="399AAD"/>
        </w:rPr>
        <w:t>.</w:t>
      </w:r>
      <w:r w:rsidR="005E1E9B" w:rsidRPr="007F5D91">
        <w:rPr>
          <w:rFonts w:ascii="Arial" w:hAnsi="Arial" w:cs="Arial"/>
          <w:color w:val="399AAD"/>
        </w:rPr>
        <w:t>c i dio 2. a</w:t>
      </w:r>
    </w:p>
    <w:p w14:paraId="428B03B1" w14:textId="6A196A2D" w:rsidR="006D0EBC" w:rsidRPr="007F5D91" w:rsidRDefault="005A079A">
      <w:pPr>
        <w:spacing w:line="360" w:lineRule="auto"/>
        <w:jc w:val="both"/>
        <w:rPr>
          <w:rFonts w:ascii="Arial" w:hAnsi="Arial" w:cs="Arial"/>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B17C90" w:rsidRPr="007F5D91">
        <w:rPr>
          <w:rFonts w:ascii="Arial" w:hAnsi="Arial" w:cs="Arial"/>
          <w:color w:val="399AAD"/>
        </w:rPr>
        <w:t>2</w:t>
      </w:r>
      <w:r w:rsidR="005E1E9B" w:rsidRPr="007F5D91">
        <w:rPr>
          <w:rFonts w:ascii="Arial" w:hAnsi="Arial" w:cs="Arial"/>
          <w:color w:val="399AAD"/>
        </w:rPr>
        <w:t>0</w:t>
      </w:r>
      <w:r w:rsidR="0008544E" w:rsidRPr="007F5D91">
        <w:rPr>
          <w:rFonts w:ascii="Arial" w:hAnsi="Arial" w:cs="Arial"/>
          <w:color w:val="399AAD"/>
        </w:rPr>
        <w:t xml:space="preserve"> učenik</w:t>
      </w:r>
      <w:r w:rsidR="006074EC" w:rsidRPr="007F5D91">
        <w:rPr>
          <w:rFonts w:ascii="Arial" w:hAnsi="Arial" w:cs="Arial"/>
          <w:color w:val="399AAD"/>
        </w:rPr>
        <w:t>a</w:t>
      </w:r>
    </w:p>
    <w:p w14:paraId="00E3504A" w14:textId="77777777" w:rsidR="005A079A" w:rsidRPr="007F5D91" w:rsidRDefault="005A079A">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003E5F2F" w:rsidRPr="007F5D91">
        <w:rPr>
          <w:rFonts w:ascii="Arial" w:hAnsi="Arial" w:cs="Arial"/>
          <w:b/>
          <w:color w:val="399AAD"/>
        </w:rPr>
        <w:tab/>
      </w:r>
      <w:r w:rsidRPr="007F5D91">
        <w:rPr>
          <w:rFonts w:ascii="Arial" w:hAnsi="Arial" w:cs="Arial"/>
          <w:color w:val="399AAD"/>
        </w:rPr>
        <w:t>25 sati tjedno (5 sati dnevno, od 11.30-16.30)</w:t>
      </w:r>
    </w:p>
    <w:p w14:paraId="2B8BD09F" w14:textId="77777777" w:rsidR="007D6B94" w:rsidRPr="007F5D91" w:rsidRDefault="007D6B94">
      <w:pPr>
        <w:spacing w:line="360" w:lineRule="auto"/>
        <w:jc w:val="both"/>
        <w:rPr>
          <w:color w:val="399AAD"/>
        </w:rPr>
      </w:pPr>
    </w:p>
    <w:p w14:paraId="2DCF1DE9" w14:textId="77777777" w:rsidR="007D6B94" w:rsidRPr="007F5D91" w:rsidRDefault="007D6B94" w:rsidP="007D6B94">
      <w:pPr>
        <w:spacing w:line="360" w:lineRule="auto"/>
        <w:jc w:val="both"/>
        <w:rPr>
          <w:rFonts w:ascii="Arial" w:hAnsi="Arial" w:cs="Arial"/>
          <w:color w:val="399AAD"/>
        </w:rPr>
      </w:pPr>
      <w:r w:rsidRPr="007F5D91">
        <w:rPr>
          <w:rFonts w:ascii="Arial" w:hAnsi="Arial" w:cs="Arial"/>
          <w:b/>
          <w:color w:val="399AAD"/>
        </w:rPr>
        <w:t>Ciljevi aktivnosti:</w:t>
      </w:r>
      <w:r w:rsidRPr="007F5D91">
        <w:rPr>
          <w:rFonts w:ascii="Arial" w:hAnsi="Arial" w:cs="Arial"/>
          <w:color w:val="399AAD"/>
        </w:rPr>
        <w:tab/>
        <w:t>Omogućiti djetetu ispunjen život u školi i otkriti njegove potencijale. Omogućiti njegov razvoj kao socijalnog bića kroz suradnju s ostalima kako bi doprinijelo dobrobiti društva. Pripremiti ga za daljnje obrazovanje i cjeloživotno učenje.</w:t>
      </w:r>
    </w:p>
    <w:p w14:paraId="7DBB30D2" w14:textId="77777777" w:rsidR="007D6B94" w:rsidRPr="007F5D91" w:rsidRDefault="007D6B94" w:rsidP="007D6B94">
      <w:pPr>
        <w:spacing w:line="360" w:lineRule="auto"/>
        <w:jc w:val="both"/>
        <w:rPr>
          <w:color w:val="399AAD"/>
        </w:rPr>
      </w:pPr>
    </w:p>
    <w:p w14:paraId="114CE130" w14:textId="77777777" w:rsidR="007D6B94" w:rsidRPr="007F5D91" w:rsidRDefault="007D6B94" w:rsidP="007D6B94">
      <w:pPr>
        <w:spacing w:line="360" w:lineRule="auto"/>
        <w:jc w:val="both"/>
        <w:rPr>
          <w:color w:val="399AAD"/>
        </w:rPr>
      </w:pPr>
      <w:r w:rsidRPr="007F5D91">
        <w:rPr>
          <w:rFonts w:ascii="Arial" w:hAnsi="Arial" w:cs="Arial"/>
          <w:b/>
          <w:color w:val="399AAD"/>
        </w:rPr>
        <w:t>Način realizacije aktivnosti:</w:t>
      </w:r>
      <w:r w:rsidRPr="007F5D91">
        <w:rPr>
          <w:rFonts w:ascii="Arial" w:hAnsi="Arial" w:cs="Arial"/>
          <w:b/>
          <w:color w:val="399AAD"/>
        </w:rPr>
        <w:tab/>
      </w:r>
      <w:r w:rsidRPr="007F5D91">
        <w:rPr>
          <w:rFonts w:ascii="Arial" w:hAnsi="Arial" w:cs="Arial"/>
          <w:color w:val="399AAD"/>
        </w:rPr>
        <w:t>Izrada domaće zadaće, učenje i uvježbavanje te</w:t>
      </w:r>
      <w:r w:rsidRPr="007F5D91">
        <w:rPr>
          <w:color w:val="399AAD"/>
        </w:rPr>
        <w:t xml:space="preserve"> </w:t>
      </w:r>
      <w:r w:rsidRPr="007F5D91">
        <w:rPr>
          <w:rFonts w:ascii="Arial" w:hAnsi="Arial" w:cs="Arial"/>
          <w:color w:val="399AAD"/>
        </w:rPr>
        <w:t>slobodno i organizirano vrijeme - 4 područja rada:</w:t>
      </w:r>
      <w:r w:rsidRPr="007F5D91">
        <w:rPr>
          <w:color w:val="399AAD"/>
        </w:rPr>
        <w:t xml:space="preserve"> j</w:t>
      </w:r>
      <w:r w:rsidRPr="007F5D91">
        <w:rPr>
          <w:rFonts w:ascii="Arial" w:hAnsi="Arial" w:cs="Arial"/>
          <w:color w:val="399AAD"/>
        </w:rPr>
        <w:t>ezično-komunikacijsko</w:t>
      </w:r>
      <w:r w:rsidRPr="007F5D91">
        <w:rPr>
          <w:color w:val="399AAD"/>
        </w:rPr>
        <w:t xml:space="preserve">, </w:t>
      </w:r>
      <w:r w:rsidRPr="007F5D91">
        <w:rPr>
          <w:rFonts w:ascii="Arial" w:hAnsi="Arial" w:cs="Arial"/>
          <w:color w:val="399AAD"/>
        </w:rPr>
        <w:t>kulturno-umjetničko, prirodoslovno-matematičko i sportsko-rekreativno</w:t>
      </w:r>
    </w:p>
    <w:p w14:paraId="4D67B817" w14:textId="77777777" w:rsidR="007D6B94" w:rsidRPr="007F5D91" w:rsidRDefault="007D6B94" w:rsidP="007D6B94">
      <w:pPr>
        <w:spacing w:line="360" w:lineRule="auto"/>
        <w:jc w:val="both"/>
        <w:rPr>
          <w:rFonts w:ascii="Arial" w:hAnsi="Arial" w:cs="Arial"/>
          <w:color w:val="399AAD"/>
        </w:rPr>
      </w:pPr>
    </w:p>
    <w:p w14:paraId="1F0E3967" w14:textId="0622BEBA" w:rsidR="007D6B94" w:rsidRPr="007F5D91" w:rsidRDefault="007D6B94" w:rsidP="007D6B94">
      <w:pPr>
        <w:spacing w:line="360" w:lineRule="auto"/>
        <w:ind w:left="2835" w:hanging="2835"/>
        <w:jc w:val="both"/>
        <w:rPr>
          <w:rFonts w:ascii="Arial" w:hAnsi="Arial" w:cs="Arial"/>
          <w:color w:val="399AAD"/>
        </w:rPr>
      </w:pPr>
      <w:r w:rsidRPr="007F5D91">
        <w:rPr>
          <w:rFonts w:ascii="Arial" w:hAnsi="Arial" w:cs="Arial"/>
          <w:b/>
          <w:color w:val="399AAD"/>
        </w:rPr>
        <w:t>Vremenski okviri aktivnosti:</w:t>
      </w:r>
      <w:r w:rsidRPr="007F5D91">
        <w:rPr>
          <w:rFonts w:ascii="Arial" w:hAnsi="Arial" w:cs="Arial"/>
          <w:color w:val="399AAD"/>
        </w:rPr>
        <w:tab/>
      </w:r>
      <w:r w:rsidR="00242BCE" w:rsidRPr="007F5D91">
        <w:rPr>
          <w:rFonts w:ascii="Arial" w:hAnsi="Arial" w:cs="Arial"/>
          <w:color w:val="399AAD"/>
        </w:rPr>
        <w:t>Tijekom školske godine 202</w:t>
      </w:r>
      <w:r w:rsidR="00AE5977" w:rsidRPr="007F5D91">
        <w:rPr>
          <w:rFonts w:ascii="Arial" w:hAnsi="Arial" w:cs="Arial"/>
          <w:color w:val="399AAD"/>
        </w:rPr>
        <w:t>6</w:t>
      </w:r>
      <w:r w:rsidR="00242BCE" w:rsidRPr="007F5D91">
        <w:rPr>
          <w:rFonts w:ascii="Arial" w:hAnsi="Arial" w:cs="Arial"/>
          <w:color w:val="399AAD"/>
        </w:rPr>
        <w:t>./202</w:t>
      </w:r>
      <w:r w:rsidR="00AE5977" w:rsidRPr="007F5D91">
        <w:rPr>
          <w:rFonts w:ascii="Arial" w:hAnsi="Arial" w:cs="Arial"/>
          <w:color w:val="399AAD"/>
        </w:rPr>
        <w:t>7</w:t>
      </w:r>
      <w:r w:rsidR="00242BCE" w:rsidRPr="007F5D91">
        <w:rPr>
          <w:rFonts w:ascii="Arial" w:hAnsi="Arial" w:cs="Arial"/>
          <w:color w:val="399AAD"/>
        </w:rPr>
        <w:t>.</w:t>
      </w:r>
    </w:p>
    <w:p w14:paraId="7FBCDF3C" w14:textId="77777777" w:rsidR="007D6B94" w:rsidRPr="007F5D91" w:rsidRDefault="007D6B94" w:rsidP="007D6B94">
      <w:pPr>
        <w:spacing w:line="360" w:lineRule="auto"/>
        <w:ind w:left="2835" w:hanging="2835"/>
        <w:jc w:val="both"/>
        <w:rPr>
          <w:color w:val="399AAD"/>
        </w:rPr>
      </w:pPr>
    </w:p>
    <w:p w14:paraId="0BCCF131" w14:textId="4F76D59B" w:rsidR="007D6B94" w:rsidRPr="007F5D91" w:rsidRDefault="007D6B94" w:rsidP="007D6B94">
      <w:pPr>
        <w:spacing w:line="360" w:lineRule="auto"/>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color w:val="399AAD"/>
        </w:rPr>
        <w:tab/>
        <w:t xml:space="preserve"> Organizirati skrb o djeci 2.-ih razreda koja nakon nastave ostaju u produženom boravku. Osposobiti učenike za samostalan rad i primjenu naučenih sadržaja.</w:t>
      </w:r>
    </w:p>
    <w:p w14:paraId="504DA9F5" w14:textId="77777777" w:rsidR="007D6B94" w:rsidRPr="007F5D91" w:rsidRDefault="007D6B94" w:rsidP="007D6B94">
      <w:pPr>
        <w:spacing w:line="360" w:lineRule="auto"/>
        <w:jc w:val="both"/>
        <w:rPr>
          <w:rFonts w:ascii="Arial" w:hAnsi="Arial" w:cs="Arial"/>
          <w:color w:val="399AAD"/>
        </w:rPr>
      </w:pPr>
    </w:p>
    <w:p w14:paraId="4E7E0EF1" w14:textId="77777777" w:rsidR="007D6B94" w:rsidRPr="007F5D91" w:rsidRDefault="007D6B94" w:rsidP="007D6B94">
      <w:pPr>
        <w:spacing w:line="360" w:lineRule="auto"/>
        <w:jc w:val="both"/>
        <w:rPr>
          <w:rFonts w:ascii="Arial" w:hAnsi="Arial" w:cs="Arial"/>
          <w:color w:val="399AAD"/>
        </w:rPr>
      </w:pPr>
      <w:r w:rsidRPr="007F5D91">
        <w:rPr>
          <w:rFonts w:ascii="Arial" w:hAnsi="Arial" w:cs="Arial"/>
          <w:b/>
          <w:color w:val="399AAD"/>
        </w:rPr>
        <w:t>Troškovnik djelatnosti za aktivnost:</w:t>
      </w:r>
      <w:r w:rsidRPr="007F5D91">
        <w:rPr>
          <w:rFonts w:ascii="Arial" w:hAnsi="Arial" w:cs="Arial"/>
          <w:color w:val="399AAD"/>
        </w:rPr>
        <w:tab/>
        <w:t>Hamer papir, papir za crtanje, kolaž, tempere, ljepilo, škare, društvene igre, edukativne igre i društvene igre.</w:t>
      </w:r>
    </w:p>
    <w:p w14:paraId="551025D1" w14:textId="77777777" w:rsidR="007D6B94" w:rsidRPr="007F5D91" w:rsidRDefault="007D6B94" w:rsidP="007D6B94">
      <w:pPr>
        <w:spacing w:line="360" w:lineRule="auto"/>
        <w:jc w:val="both"/>
        <w:rPr>
          <w:rFonts w:ascii="Arial" w:hAnsi="Arial" w:cs="Arial"/>
          <w:color w:val="399AAD"/>
        </w:rPr>
      </w:pPr>
    </w:p>
    <w:p w14:paraId="67879CD6" w14:textId="77777777" w:rsidR="005A079A" w:rsidRPr="007F5D91" w:rsidRDefault="005A079A">
      <w:pPr>
        <w:spacing w:line="360" w:lineRule="auto"/>
        <w:jc w:val="both"/>
        <w:rPr>
          <w:rFonts w:ascii="Arial" w:hAnsi="Arial" w:cs="Arial"/>
          <w:color w:val="399AAD"/>
        </w:rPr>
      </w:pPr>
      <w:r w:rsidRPr="007F5D91">
        <w:rPr>
          <w:rFonts w:ascii="Arial" w:hAnsi="Arial" w:cs="Arial"/>
          <w:b/>
          <w:color w:val="399AAD"/>
        </w:rPr>
        <w:t>Način vrednovanja aktivnosti:</w:t>
      </w:r>
      <w:r w:rsidRPr="007F5D91">
        <w:rPr>
          <w:rFonts w:ascii="Arial" w:hAnsi="Arial" w:cs="Arial"/>
          <w:color w:val="399AAD"/>
        </w:rPr>
        <w:tab/>
        <w:t xml:space="preserve"> Praćenje odgojno-obrazovnih postignuća u redovitoj nastavi s naglaskom na kreativno mišljenje, primjenu strategija učenja i rješavanja problema te proces socijalizacije i primjerene komunikacije. U produženom boravku nema ocjena, ali se velika pažnja poklanja ponašanju, odgoju, nenasilnoj komunikaciji, toleranciji i međusobnom uvažavanju.</w:t>
      </w:r>
    </w:p>
    <w:p w14:paraId="5898BCBF" w14:textId="77777777" w:rsidR="007D6B94" w:rsidRPr="007F5D91" w:rsidRDefault="007D6B94">
      <w:pPr>
        <w:spacing w:line="360" w:lineRule="auto"/>
        <w:jc w:val="both"/>
        <w:rPr>
          <w:color w:val="399AAD"/>
        </w:rPr>
      </w:pPr>
    </w:p>
    <w:p w14:paraId="768DC0A7" w14:textId="77777777" w:rsidR="000C4B9A" w:rsidRPr="007F5D91" w:rsidRDefault="005A079A">
      <w:pPr>
        <w:spacing w:line="360" w:lineRule="auto"/>
        <w:jc w:val="both"/>
        <w:rPr>
          <w:rFonts w:ascii="Arial" w:hAnsi="Arial" w:cs="Arial"/>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Rezultati vrednovanja koriste se u svrhu poboljšanja i unapređivanja aktivnosti u produženom boravku u sljedećoj školskoj godini.</w:t>
      </w:r>
      <w:r w:rsidR="000C4B9A" w:rsidRPr="007F5D91">
        <w:rPr>
          <w:rFonts w:ascii="Arial" w:hAnsi="Arial" w:cs="Arial"/>
          <w:color w:val="399AAD"/>
        </w:rPr>
        <w:br w:type="page"/>
      </w:r>
    </w:p>
    <w:p w14:paraId="3724BBA2" w14:textId="053D8739" w:rsidR="005A079A" w:rsidRPr="007F5D91" w:rsidRDefault="00730B61" w:rsidP="00D47795">
      <w:pPr>
        <w:pStyle w:val="Naslov3"/>
        <w:jc w:val="center"/>
        <w:rPr>
          <w:rFonts w:ascii="Arial" w:hAnsi="Arial" w:cs="Arial"/>
          <w:sz w:val="32"/>
          <w:szCs w:val="32"/>
        </w:rPr>
      </w:pPr>
      <w:bookmarkStart w:id="90" w:name="_Toc84369734"/>
      <w:bookmarkStart w:id="91" w:name="_Toc242946132"/>
      <w:r w:rsidRPr="007F5D91">
        <w:rPr>
          <w:rFonts w:ascii="Arial" w:hAnsi="Arial" w:cs="Arial"/>
          <w:sz w:val="32"/>
          <w:szCs w:val="32"/>
        </w:rPr>
        <w:lastRenderedPageBreak/>
        <w:t>2.1.4</w:t>
      </w:r>
      <w:r w:rsidR="005A079A" w:rsidRPr="007F5D91">
        <w:rPr>
          <w:rFonts w:ascii="Arial" w:hAnsi="Arial" w:cs="Arial"/>
          <w:sz w:val="32"/>
          <w:szCs w:val="32"/>
        </w:rPr>
        <w:t xml:space="preserve">. Produženi boravak – </w:t>
      </w:r>
      <w:bookmarkEnd w:id="90"/>
      <w:r w:rsidR="00A02C0B" w:rsidRPr="007F5D91">
        <w:rPr>
          <w:rFonts w:ascii="Arial" w:hAnsi="Arial" w:cs="Arial"/>
          <w:sz w:val="32"/>
          <w:szCs w:val="32"/>
        </w:rPr>
        <w:t>3</w:t>
      </w:r>
      <w:r w:rsidR="00213AA1" w:rsidRPr="007F5D91">
        <w:rPr>
          <w:rFonts w:ascii="Arial" w:hAnsi="Arial" w:cs="Arial"/>
          <w:sz w:val="32"/>
          <w:szCs w:val="32"/>
        </w:rPr>
        <w:t>.</w:t>
      </w:r>
      <w:r w:rsidR="001D4842" w:rsidRPr="007F5D91">
        <w:rPr>
          <w:rFonts w:ascii="Arial" w:hAnsi="Arial" w:cs="Arial"/>
          <w:sz w:val="32"/>
          <w:szCs w:val="32"/>
        </w:rPr>
        <w:t>a</w:t>
      </w:r>
      <w:r w:rsidR="00242BCE" w:rsidRPr="007F5D91">
        <w:rPr>
          <w:rFonts w:ascii="Arial" w:hAnsi="Arial" w:cs="Arial"/>
          <w:sz w:val="32"/>
          <w:szCs w:val="32"/>
        </w:rPr>
        <w:t xml:space="preserve"> i </w:t>
      </w:r>
      <w:r w:rsidR="001D4842" w:rsidRPr="007F5D91">
        <w:rPr>
          <w:rFonts w:ascii="Arial" w:hAnsi="Arial" w:cs="Arial"/>
          <w:sz w:val="32"/>
          <w:szCs w:val="32"/>
        </w:rPr>
        <w:t>3</w:t>
      </w:r>
      <w:r w:rsidR="00242BCE" w:rsidRPr="007F5D91">
        <w:rPr>
          <w:rFonts w:ascii="Arial" w:hAnsi="Arial" w:cs="Arial"/>
          <w:sz w:val="32"/>
          <w:szCs w:val="32"/>
        </w:rPr>
        <w:t>.b</w:t>
      </w:r>
      <w:bookmarkEnd w:id="91"/>
    </w:p>
    <w:p w14:paraId="173EFE29" w14:textId="77777777" w:rsidR="005A079A" w:rsidRPr="007F5D91" w:rsidRDefault="005A079A">
      <w:pPr>
        <w:spacing w:line="360" w:lineRule="auto"/>
        <w:jc w:val="both"/>
        <w:rPr>
          <w:rFonts w:ascii="Arial" w:hAnsi="Arial" w:cs="Arial"/>
          <w:b/>
          <w:color w:val="399AAD"/>
        </w:rPr>
      </w:pPr>
    </w:p>
    <w:p w14:paraId="66A9293C" w14:textId="09D3C99B" w:rsidR="005A079A" w:rsidRPr="007F5D91" w:rsidRDefault="005A079A">
      <w:pPr>
        <w:spacing w:line="360" w:lineRule="auto"/>
        <w:jc w:val="both"/>
        <w:rPr>
          <w:bCs/>
          <w:color w:val="399AAD"/>
        </w:rPr>
      </w:pPr>
      <w:r w:rsidRPr="007F5D91">
        <w:rPr>
          <w:rFonts w:ascii="Arial" w:hAnsi="Arial" w:cs="Arial"/>
          <w:b/>
          <w:color w:val="399AAD"/>
        </w:rPr>
        <w:t>Ime i prezime voditeljice:</w:t>
      </w:r>
      <w:r w:rsidRPr="007F5D91">
        <w:rPr>
          <w:rFonts w:ascii="Arial" w:hAnsi="Arial" w:cs="Arial"/>
          <w:b/>
          <w:color w:val="399AAD"/>
        </w:rPr>
        <w:tab/>
      </w:r>
      <w:r w:rsidR="005E1E9B" w:rsidRPr="007F5D91">
        <w:rPr>
          <w:rFonts w:ascii="Arial" w:hAnsi="Arial" w:cs="Arial"/>
          <w:b/>
          <w:color w:val="399AAD"/>
        </w:rPr>
        <w:t xml:space="preserve">Ivana Majdak </w:t>
      </w:r>
      <w:proofErr w:type="spellStart"/>
      <w:r w:rsidR="005E1E9B" w:rsidRPr="007F5D91">
        <w:rPr>
          <w:rFonts w:ascii="Arial" w:hAnsi="Arial" w:cs="Arial"/>
          <w:b/>
          <w:color w:val="399AAD"/>
        </w:rPr>
        <w:t>Knapić</w:t>
      </w:r>
      <w:proofErr w:type="spellEnd"/>
    </w:p>
    <w:p w14:paraId="029FC16F" w14:textId="69786147" w:rsidR="005A079A" w:rsidRPr="007F5D91" w:rsidRDefault="005A079A">
      <w:pPr>
        <w:spacing w:line="360" w:lineRule="auto"/>
        <w:jc w:val="both"/>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t>Produženi</w:t>
      </w:r>
      <w:r w:rsidR="007F5EAA" w:rsidRPr="007F5D91">
        <w:rPr>
          <w:rFonts w:ascii="Arial" w:hAnsi="Arial" w:cs="Arial"/>
          <w:color w:val="399AAD"/>
        </w:rPr>
        <w:t xml:space="preserve"> boravak učenika </w:t>
      </w:r>
      <w:r w:rsidR="001D4842" w:rsidRPr="007F5D91">
        <w:rPr>
          <w:rFonts w:ascii="Arial" w:hAnsi="Arial" w:cs="Arial"/>
          <w:color w:val="399AAD"/>
        </w:rPr>
        <w:t>3</w:t>
      </w:r>
      <w:r w:rsidR="00745C03" w:rsidRPr="007F5D91">
        <w:rPr>
          <w:rFonts w:ascii="Arial" w:hAnsi="Arial" w:cs="Arial"/>
          <w:color w:val="399AAD"/>
        </w:rPr>
        <w:t>.</w:t>
      </w:r>
      <w:r w:rsidR="001D4842" w:rsidRPr="007F5D91">
        <w:rPr>
          <w:rFonts w:ascii="Arial" w:hAnsi="Arial" w:cs="Arial"/>
          <w:color w:val="399AAD"/>
        </w:rPr>
        <w:t>a</w:t>
      </w:r>
      <w:r w:rsidR="00745C03" w:rsidRPr="007F5D91">
        <w:rPr>
          <w:rFonts w:ascii="Arial" w:hAnsi="Arial" w:cs="Arial"/>
          <w:color w:val="399AAD"/>
        </w:rPr>
        <w:t xml:space="preserve"> i </w:t>
      </w:r>
      <w:r w:rsidR="001D4842" w:rsidRPr="007F5D91">
        <w:rPr>
          <w:rFonts w:ascii="Arial" w:hAnsi="Arial" w:cs="Arial"/>
          <w:color w:val="399AAD"/>
        </w:rPr>
        <w:t>3</w:t>
      </w:r>
      <w:r w:rsidR="00745C03" w:rsidRPr="007F5D91">
        <w:rPr>
          <w:rFonts w:ascii="Arial" w:hAnsi="Arial" w:cs="Arial"/>
          <w:color w:val="399AAD"/>
        </w:rPr>
        <w:t>.b</w:t>
      </w:r>
    </w:p>
    <w:p w14:paraId="45CC829C" w14:textId="77B64AA6"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213AA1" w:rsidRPr="007F5D91">
        <w:rPr>
          <w:rFonts w:ascii="Arial" w:hAnsi="Arial" w:cs="Arial"/>
          <w:color w:val="399AAD"/>
        </w:rPr>
        <w:t>2</w:t>
      </w:r>
      <w:r w:rsidR="005E1E9B" w:rsidRPr="007F5D91">
        <w:rPr>
          <w:rFonts w:ascii="Arial" w:hAnsi="Arial" w:cs="Arial"/>
          <w:color w:val="399AAD"/>
        </w:rPr>
        <w:t>1</w:t>
      </w:r>
      <w:r w:rsidR="005E16E2" w:rsidRPr="007F5D91">
        <w:rPr>
          <w:rFonts w:ascii="Arial" w:hAnsi="Arial" w:cs="Arial"/>
          <w:color w:val="399AAD"/>
        </w:rPr>
        <w:t xml:space="preserve"> </w:t>
      </w:r>
      <w:r w:rsidR="0008544E" w:rsidRPr="007F5D91">
        <w:rPr>
          <w:rFonts w:ascii="Arial" w:hAnsi="Arial" w:cs="Arial"/>
          <w:color w:val="399AAD"/>
        </w:rPr>
        <w:t>učenik</w:t>
      </w:r>
    </w:p>
    <w:p w14:paraId="51BB78DC" w14:textId="64DC0148" w:rsidR="005A079A" w:rsidRPr="007F5D91" w:rsidRDefault="005A079A">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003E5F2F" w:rsidRPr="007F5D91">
        <w:rPr>
          <w:rFonts w:ascii="Arial" w:hAnsi="Arial" w:cs="Arial"/>
          <w:b/>
          <w:color w:val="399AAD"/>
        </w:rPr>
        <w:tab/>
      </w:r>
      <w:r w:rsidRPr="007F5D91">
        <w:rPr>
          <w:rFonts w:ascii="Arial" w:hAnsi="Arial" w:cs="Arial"/>
          <w:color w:val="399AAD"/>
        </w:rPr>
        <w:t>2</w:t>
      </w:r>
      <w:r w:rsidR="001D4842" w:rsidRPr="007F5D91">
        <w:rPr>
          <w:rFonts w:ascii="Arial" w:hAnsi="Arial" w:cs="Arial"/>
          <w:color w:val="399AAD"/>
        </w:rPr>
        <w:t>5</w:t>
      </w:r>
      <w:r w:rsidRPr="007F5D91">
        <w:rPr>
          <w:rFonts w:ascii="Arial" w:hAnsi="Arial" w:cs="Arial"/>
          <w:color w:val="399AAD"/>
        </w:rPr>
        <w:t xml:space="preserve"> sati tjedno (</w:t>
      </w:r>
      <w:r w:rsidR="001D4842" w:rsidRPr="007F5D91">
        <w:rPr>
          <w:rFonts w:ascii="Arial" w:hAnsi="Arial" w:cs="Arial"/>
          <w:color w:val="399AAD"/>
        </w:rPr>
        <w:t>5</w:t>
      </w:r>
      <w:r w:rsidRPr="007F5D91">
        <w:rPr>
          <w:rFonts w:ascii="Arial" w:hAnsi="Arial" w:cs="Arial"/>
          <w:color w:val="399AAD"/>
        </w:rPr>
        <w:t xml:space="preserve"> sati dnevno, od 1</w:t>
      </w:r>
      <w:r w:rsidR="001D4842" w:rsidRPr="007F5D91">
        <w:rPr>
          <w:rFonts w:ascii="Arial" w:hAnsi="Arial" w:cs="Arial"/>
          <w:color w:val="399AAD"/>
        </w:rPr>
        <w:t>1</w:t>
      </w:r>
      <w:r w:rsidRPr="007F5D91">
        <w:rPr>
          <w:rFonts w:ascii="Arial" w:hAnsi="Arial" w:cs="Arial"/>
          <w:color w:val="399AAD"/>
        </w:rPr>
        <w:t>.30-16.30)</w:t>
      </w:r>
    </w:p>
    <w:p w14:paraId="201866C4" w14:textId="77777777" w:rsidR="007D6B94" w:rsidRPr="007F5D91" w:rsidRDefault="007D6B94">
      <w:pPr>
        <w:spacing w:line="360" w:lineRule="auto"/>
        <w:jc w:val="both"/>
        <w:rPr>
          <w:color w:val="399AAD"/>
        </w:rPr>
      </w:pPr>
    </w:p>
    <w:p w14:paraId="632B34AF" w14:textId="77777777" w:rsidR="005A079A" w:rsidRPr="007F5D91" w:rsidRDefault="005A079A" w:rsidP="007D6B94">
      <w:pPr>
        <w:spacing w:line="360" w:lineRule="auto"/>
        <w:jc w:val="both"/>
        <w:rPr>
          <w:rFonts w:ascii="Arial" w:hAnsi="Arial" w:cs="Arial"/>
          <w:color w:val="399AAD"/>
        </w:rPr>
      </w:pPr>
      <w:r w:rsidRPr="007F5D91">
        <w:rPr>
          <w:rFonts w:ascii="Arial" w:hAnsi="Arial" w:cs="Arial"/>
          <w:b/>
          <w:color w:val="399AAD"/>
        </w:rPr>
        <w:t>Ciljevi aktivnosti:</w:t>
      </w:r>
      <w:r w:rsidRPr="007F5D91">
        <w:rPr>
          <w:rFonts w:ascii="Arial" w:hAnsi="Arial" w:cs="Arial"/>
          <w:color w:val="399AAD"/>
        </w:rPr>
        <w:tab/>
        <w:t>Omogućiti djetetu ispunjen život u školi i otkriti njegove potencijale. Omogućiti njegov razvoj kao socijalnog bića kroz suradnju s ostalima kako bi doprinijelo dobrobiti društva. Pripremiti ga za daljnje obrazovanje i cjeloživotno učenje.</w:t>
      </w:r>
    </w:p>
    <w:p w14:paraId="0B91025B" w14:textId="77777777" w:rsidR="007D6B94" w:rsidRPr="007F5D91" w:rsidRDefault="007D6B94" w:rsidP="007D6B94">
      <w:pPr>
        <w:spacing w:line="360" w:lineRule="auto"/>
        <w:jc w:val="both"/>
        <w:rPr>
          <w:color w:val="399AAD"/>
        </w:rPr>
      </w:pPr>
    </w:p>
    <w:p w14:paraId="55141C4C" w14:textId="77777777" w:rsidR="005A079A" w:rsidRPr="007F5D91" w:rsidRDefault="005A079A" w:rsidP="00B22029">
      <w:pPr>
        <w:spacing w:line="360" w:lineRule="auto"/>
        <w:jc w:val="both"/>
        <w:rPr>
          <w:rFonts w:ascii="Arial" w:hAnsi="Arial" w:cs="Arial"/>
          <w:color w:val="399AAD"/>
        </w:rPr>
      </w:pPr>
      <w:r w:rsidRPr="007F5D91">
        <w:rPr>
          <w:rFonts w:ascii="Arial" w:hAnsi="Arial" w:cs="Arial"/>
          <w:b/>
          <w:color w:val="399AAD"/>
        </w:rPr>
        <w:t>Način realizacije aktivnosti:</w:t>
      </w:r>
      <w:r w:rsidRPr="007F5D91">
        <w:rPr>
          <w:rFonts w:ascii="Arial" w:hAnsi="Arial" w:cs="Arial"/>
          <w:b/>
          <w:color w:val="399AAD"/>
        </w:rPr>
        <w:tab/>
      </w:r>
      <w:r w:rsidR="00C026A2" w:rsidRPr="007F5D91">
        <w:rPr>
          <w:rFonts w:ascii="Arial" w:hAnsi="Arial" w:cs="Arial"/>
          <w:color w:val="399AAD"/>
        </w:rPr>
        <w:t>Izrada domaće zadaće, učenje i uvježbavanje te</w:t>
      </w:r>
      <w:r w:rsidR="00B22029" w:rsidRPr="007F5D91">
        <w:rPr>
          <w:color w:val="399AAD"/>
        </w:rPr>
        <w:t xml:space="preserve"> </w:t>
      </w:r>
      <w:r w:rsidR="00C026A2" w:rsidRPr="007F5D91">
        <w:rPr>
          <w:rFonts w:ascii="Arial" w:hAnsi="Arial" w:cs="Arial"/>
          <w:color w:val="399AAD"/>
        </w:rPr>
        <w:t>slobodno i organizirano vrijeme - 4 područja rada:</w:t>
      </w:r>
      <w:r w:rsidR="00C026A2" w:rsidRPr="007F5D91">
        <w:rPr>
          <w:color w:val="399AAD"/>
        </w:rPr>
        <w:t xml:space="preserve"> j</w:t>
      </w:r>
      <w:r w:rsidR="00C026A2" w:rsidRPr="007F5D91">
        <w:rPr>
          <w:rFonts w:ascii="Arial" w:hAnsi="Arial" w:cs="Arial"/>
          <w:color w:val="399AAD"/>
        </w:rPr>
        <w:t>ezično-komunikacijsko</w:t>
      </w:r>
      <w:r w:rsidR="00C026A2" w:rsidRPr="007F5D91">
        <w:rPr>
          <w:color w:val="399AAD"/>
        </w:rPr>
        <w:t xml:space="preserve">, </w:t>
      </w:r>
      <w:r w:rsidR="00C026A2" w:rsidRPr="007F5D91">
        <w:rPr>
          <w:rFonts w:ascii="Arial" w:hAnsi="Arial" w:cs="Arial"/>
          <w:color w:val="399AAD"/>
        </w:rPr>
        <w:t>kulturno</w:t>
      </w:r>
      <w:r w:rsidR="00B22029" w:rsidRPr="007F5D91">
        <w:rPr>
          <w:color w:val="399AAD"/>
        </w:rPr>
        <w:t xml:space="preserve"> </w:t>
      </w:r>
      <w:r w:rsidR="00C026A2" w:rsidRPr="007F5D91">
        <w:rPr>
          <w:rFonts w:ascii="Arial" w:hAnsi="Arial" w:cs="Arial"/>
          <w:color w:val="399AAD"/>
        </w:rPr>
        <w:t>umjetničko, prirodoslovno-matematičko i sportsko-rekreativno</w:t>
      </w:r>
    </w:p>
    <w:p w14:paraId="7F8E7522" w14:textId="77777777" w:rsidR="007D6B94" w:rsidRPr="007F5D91" w:rsidRDefault="007D6B94" w:rsidP="00B22029">
      <w:pPr>
        <w:spacing w:line="360" w:lineRule="auto"/>
        <w:jc w:val="both"/>
        <w:rPr>
          <w:color w:val="399AAD"/>
        </w:rPr>
      </w:pPr>
    </w:p>
    <w:p w14:paraId="17309E47" w14:textId="4EC18D71" w:rsidR="005A079A" w:rsidRPr="007F5D91" w:rsidRDefault="005A079A">
      <w:pPr>
        <w:spacing w:line="360" w:lineRule="auto"/>
        <w:ind w:left="2835" w:hanging="2835"/>
        <w:jc w:val="both"/>
        <w:rPr>
          <w:rFonts w:ascii="Arial" w:hAnsi="Arial" w:cs="Arial"/>
          <w:color w:val="399AAD"/>
        </w:rPr>
      </w:pPr>
      <w:r w:rsidRPr="007F5D91">
        <w:rPr>
          <w:rFonts w:ascii="Arial" w:hAnsi="Arial" w:cs="Arial"/>
          <w:b/>
          <w:color w:val="399AAD"/>
        </w:rPr>
        <w:t>Vremenski okviri aktivnosti:</w:t>
      </w:r>
      <w:r w:rsidRPr="007F5D91">
        <w:rPr>
          <w:rFonts w:ascii="Arial" w:hAnsi="Arial" w:cs="Arial"/>
          <w:color w:val="399AAD"/>
        </w:rPr>
        <w:tab/>
        <w:t xml:space="preserve">Tijekom školske godine </w:t>
      </w:r>
      <w:r w:rsidR="004E61D6" w:rsidRPr="007F5D91">
        <w:rPr>
          <w:rFonts w:ascii="Arial" w:hAnsi="Arial" w:cs="Arial"/>
          <w:color w:val="399AAD"/>
        </w:rPr>
        <w:t>202</w:t>
      </w:r>
      <w:r w:rsidR="00AE5977" w:rsidRPr="007F5D91">
        <w:rPr>
          <w:rFonts w:ascii="Arial" w:hAnsi="Arial" w:cs="Arial"/>
          <w:color w:val="399AAD"/>
        </w:rPr>
        <w:t>6</w:t>
      </w:r>
      <w:r w:rsidR="005E16E2" w:rsidRPr="007F5D91">
        <w:rPr>
          <w:rFonts w:ascii="Arial" w:hAnsi="Arial" w:cs="Arial"/>
          <w:color w:val="399AAD"/>
        </w:rPr>
        <w:t>.</w:t>
      </w:r>
      <w:r w:rsidRPr="007F5D91">
        <w:rPr>
          <w:rFonts w:ascii="Arial" w:hAnsi="Arial" w:cs="Arial"/>
          <w:color w:val="399AAD"/>
        </w:rPr>
        <w:t>/202</w:t>
      </w:r>
      <w:r w:rsidR="00AE5977" w:rsidRPr="007F5D91">
        <w:rPr>
          <w:rFonts w:ascii="Arial" w:hAnsi="Arial" w:cs="Arial"/>
          <w:color w:val="399AAD"/>
        </w:rPr>
        <w:t>7</w:t>
      </w:r>
      <w:r w:rsidRPr="007F5D91">
        <w:rPr>
          <w:rFonts w:ascii="Arial" w:hAnsi="Arial" w:cs="Arial"/>
          <w:color w:val="399AAD"/>
        </w:rPr>
        <w:t>.</w:t>
      </w:r>
    </w:p>
    <w:p w14:paraId="3F34C643" w14:textId="77777777" w:rsidR="007D6B94" w:rsidRPr="007F5D91" w:rsidRDefault="007D6B94">
      <w:pPr>
        <w:spacing w:line="360" w:lineRule="auto"/>
        <w:ind w:left="2835" w:hanging="2835"/>
        <w:jc w:val="both"/>
        <w:rPr>
          <w:color w:val="399AAD"/>
        </w:rPr>
      </w:pPr>
    </w:p>
    <w:p w14:paraId="66A6C238" w14:textId="3C807E4E" w:rsidR="005A079A" w:rsidRPr="007F5D91" w:rsidRDefault="005A079A" w:rsidP="007D6B94">
      <w:pPr>
        <w:spacing w:line="360" w:lineRule="auto"/>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color w:val="399AAD"/>
        </w:rPr>
        <w:tab/>
        <w:t xml:space="preserve"> Or</w:t>
      </w:r>
      <w:r w:rsidR="00864350" w:rsidRPr="007F5D91">
        <w:rPr>
          <w:rFonts w:ascii="Arial" w:hAnsi="Arial" w:cs="Arial"/>
          <w:color w:val="399AAD"/>
        </w:rPr>
        <w:t xml:space="preserve">ganizirati skrb o djeci </w:t>
      </w:r>
      <w:r w:rsidR="001D4842" w:rsidRPr="007F5D91">
        <w:rPr>
          <w:rFonts w:ascii="Arial" w:hAnsi="Arial" w:cs="Arial"/>
          <w:color w:val="399AAD"/>
        </w:rPr>
        <w:t>3</w:t>
      </w:r>
      <w:r w:rsidR="007D6B94" w:rsidRPr="007F5D91">
        <w:rPr>
          <w:rFonts w:ascii="Arial" w:hAnsi="Arial" w:cs="Arial"/>
          <w:color w:val="399AAD"/>
        </w:rPr>
        <w:t>.</w:t>
      </w:r>
      <w:r w:rsidRPr="007F5D91">
        <w:rPr>
          <w:rFonts w:ascii="Arial" w:hAnsi="Arial" w:cs="Arial"/>
          <w:color w:val="399AAD"/>
        </w:rPr>
        <w:t>-ih razreda koja nakon nastave ostaju u produženom boravku. Osposobiti učenike za samostalan rad i primjenu naučenih sadržaja.</w:t>
      </w:r>
    </w:p>
    <w:p w14:paraId="2675BBEE" w14:textId="77777777" w:rsidR="007D6B94" w:rsidRPr="007F5D91" w:rsidRDefault="007D6B94" w:rsidP="007D6B94">
      <w:pPr>
        <w:spacing w:line="360" w:lineRule="auto"/>
        <w:jc w:val="both"/>
        <w:rPr>
          <w:color w:val="399AAD"/>
        </w:rPr>
      </w:pPr>
    </w:p>
    <w:p w14:paraId="0DB76E48" w14:textId="77777777" w:rsidR="005A079A" w:rsidRPr="007F5D91" w:rsidRDefault="005A079A" w:rsidP="007D6B94">
      <w:pPr>
        <w:spacing w:line="360" w:lineRule="auto"/>
        <w:jc w:val="both"/>
        <w:rPr>
          <w:rFonts w:ascii="Arial" w:hAnsi="Arial" w:cs="Arial"/>
          <w:color w:val="399AAD"/>
        </w:rPr>
      </w:pPr>
      <w:r w:rsidRPr="007F5D91">
        <w:rPr>
          <w:rFonts w:ascii="Arial" w:hAnsi="Arial" w:cs="Arial"/>
          <w:b/>
          <w:color w:val="399AAD"/>
        </w:rPr>
        <w:t>Troškovnik djelatnosti za aktivnost:</w:t>
      </w:r>
      <w:r w:rsidRPr="007F5D91">
        <w:rPr>
          <w:rFonts w:ascii="Arial" w:hAnsi="Arial" w:cs="Arial"/>
          <w:color w:val="399AAD"/>
        </w:rPr>
        <w:tab/>
        <w:t>Hamer papir, papir za crtanje, kolaž, tempere, ljepilo, škare, društvene igre, edukativne igre i društvene igre.</w:t>
      </w:r>
    </w:p>
    <w:p w14:paraId="510E8B4F" w14:textId="77777777" w:rsidR="007D6B94" w:rsidRPr="007F5D91" w:rsidRDefault="007D6B94" w:rsidP="007D6B94">
      <w:pPr>
        <w:spacing w:line="360" w:lineRule="auto"/>
        <w:jc w:val="both"/>
        <w:rPr>
          <w:color w:val="399AAD"/>
        </w:rPr>
      </w:pPr>
    </w:p>
    <w:p w14:paraId="360336A8" w14:textId="77777777" w:rsidR="005A079A" w:rsidRPr="007F5D91" w:rsidRDefault="005A079A">
      <w:pPr>
        <w:spacing w:line="360" w:lineRule="auto"/>
        <w:jc w:val="both"/>
        <w:rPr>
          <w:rFonts w:ascii="Arial" w:hAnsi="Arial" w:cs="Arial"/>
          <w:color w:val="399AAD"/>
        </w:rPr>
      </w:pPr>
      <w:r w:rsidRPr="007F5D91">
        <w:rPr>
          <w:rFonts w:ascii="Arial" w:hAnsi="Arial" w:cs="Arial"/>
          <w:b/>
          <w:color w:val="399AAD"/>
        </w:rPr>
        <w:t>Način vrednovanja aktivnosti:</w:t>
      </w:r>
      <w:r w:rsidRPr="007F5D91">
        <w:rPr>
          <w:rFonts w:ascii="Arial" w:hAnsi="Arial" w:cs="Arial"/>
          <w:color w:val="399AAD"/>
        </w:rPr>
        <w:tab/>
        <w:t xml:space="preserve"> Praćenje odgojno-obrazovnih postignuća u redovitoj nastavi s naglaskom na kreativno mišljenje, primjenu strategija učenja i rješavanja problema te proces socijalizacije i primjerene komunikacije. U produženom boravku nema ocjena, ali se velika pažnja poklanja ponašanju, odgoju, nenasilnoj komunikaciji, toleranciji i međusobnom uvažavanju.</w:t>
      </w:r>
    </w:p>
    <w:p w14:paraId="3454A685" w14:textId="77777777" w:rsidR="007D6B94" w:rsidRPr="007F5D91" w:rsidRDefault="007D6B94">
      <w:pPr>
        <w:spacing w:line="360" w:lineRule="auto"/>
        <w:jc w:val="both"/>
        <w:rPr>
          <w:color w:val="399AAD"/>
        </w:rPr>
      </w:pPr>
    </w:p>
    <w:p w14:paraId="2E850DD7" w14:textId="77777777" w:rsidR="000C4B9A" w:rsidRPr="007F5D91" w:rsidRDefault="005A079A">
      <w:pPr>
        <w:spacing w:line="360" w:lineRule="auto"/>
        <w:jc w:val="both"/>
        <w:rPr>
          <w:rFonts w:ascii="Arial" w:hAnsi="Arial" w:cs="Arial"/>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Rezultati vrednovanja koriste se u svrhu poboljšanja i unapređivanja aktivnosti u produženom boravku u sljedećoj školskoj godini.</w:t>
      </w:r>
      <w:r w:rsidR="000C4B9A" w:rsidRPr="007F5D91">
        <w:rPr>
          <w:rFonts w:ascii="Arial" w:hAnsi="Arial" w:cs="Arial"/>
          <w:color w:val="399AAD"/>
        </w:rPr>
        <w:br w:type="page"/>
      </w:r>
    </w:p>
    <w:p w14:paraId="4170BC8F" w14:textId="77777777" w:rsidR="005A079A" w:rsidRPr="007F5D91" w:rsidRDefault="005A079A" w:rsidP="00D47795">
      <w:pPr>
        <w:pStyle w:val="Naslov2"/>
        <w:rPr>
          <w:rFonts w:ascii="Life Savers" w:hAnsi="Life Savers"/>
          <w:i w:val="0"/>
          <w:color w:val="399AAD"/>
          <w:sz w:val="72"/>
          <w:szCs w:val="72"/>
        </w:rPr>
      </w:pPr>
      <w:bookmarkStart w:id="92" w:name="_Toc84369735"/>
      <w:bookmarkStart w:id="93" w:name="_Toc242946133"/>
      <w:r w:rsidRPr="007F5D91">
        <w:rPr>
          <w:rFonts w:ascii="Life Savers" w:hAnsi="Life Savers"/>
          <w:i w:val="0"/>
          <w:color w:val="399AAD"/>
          <w:sz w:val="72"/>
          <w:szCs w:val="72"/>
        </w:rPr>
        <w:lastRenderedPageBreak/>
        <w:t>2.2. Izvannastavne aktivnosti</w:t>
      </w:r>
      <w:bookmarkEnd w:id="92"/>
      <w:bookmarkEnd w:id="93"/>
    </w:p>
    <w:p w14:paraId="1CFE906B" w14:textId="77777777" w:rsidR="00574B60" w:rsidRPr="007F5D91" w:rsidRDefault="00574B60" w:rsidP="000A56CA">
      <w:pPr>
        <w:jc w:val="center"/>
        <w:rPr>
          <w:rFonts w:ascii="Life Savers" w:hAnsi="Life Savers"/>
          <w:b/>
        </w:rPr>
      </w:pPr>
    </w:p>
    <w:p w14:paraId="6CF723DF" w14:textId="77777777" w:rsidR="00574B60" w:rsidRPr="007F5D91" w:rsidRDefault="00574B60" w:rsidP="000A56CA">
      <w:pPr>
        <w:jc w:val="center"/>
        <w:rPr>
          <w:rFonts w:ascii="Life Savers" w:hAnsi="Life Savers"/>
          <w:b/>
        </w:rPr>
      </w:pPr>
    </w:p>
    <w:p w14:paraId="60281B65" w14:textId="77777777" w:rsidR="005A079A" w:rsidRPr="007F5D91" w:rsidRDefault="000A56CA" w:rsidP="000A56CA">
      <w:pPr>
        <w:jc w:val="center"/>
        <w:rPr>
          <w:rFonts w:ascii="Life Savers" w:hAnsi="Life Savers"/>
          <w:b/>
        </w:rPr>
      </w:pPr>
      <w:r w:rsidRPr="007F5D91">
        <w:rPr>
          <w:rFonts w:ascii="Life Savers" w:hAnsi="Life Savers" w:cs="Georgia"/>
          <w:b/>
          <w:noProof/>
          <w:lang w:eastAsia="hr-HR"/>
        </w:rPr>
        <w:drawing>
          <wp:inline distT="0" distB="0" distL="0" distR="0" wp14:anchorId="0F437B94" wp14:editId="2AE8835B">
            <wp:extent cx="2995818" cy="2324100"/>
            <wp:effectExtent l="19050" t="0" r="0" b="0"/>
            <wp:docPr id="76"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 cstate="print">
                      <a:extLst>
                        <a:ext uri="{28A0092B-C50C-407E-A947-70E740481C1C}">
                          <a14:useLocalDpi xmlns:a14="http://schemas.microsoft.com/office/drawing/2010/main" val="0"/>
                        </a:ext>
                      </a:extLst>
                    </a:blip>
                    <a:srcRect l="-8" t="-11" r="-8" b="-11"/>
                    <a:stretch>
                      <a:fillRect/>
                    </a:stretch>
                  </pic:blipFill>
                  <pic:spPr bwMode="auto">
                    <a:xfrm>
                      <a:off x="0" y="0"/>
                      <a:ext cx="2999955" cy="2327309"/>
                    </a:xfrm>
                    <a:prstGeom prst="rect">
                      <a:avLst/>
                    </a:prstGeom>
                    <a:solidFill>
                      <a:srgbClr val="FFFFFF">
                        <a:alpha val="0"/>
                      </a:srgbClr>
                    </a:solidFill>
                    <a:ln>
                      <a:noFill/>
                    </a:ln>
                  </pic:spPr>
                </pic:pic>
              </a:graphicData>
            </a:graphic>
          </wp:inline>
        </w:drawing>
      </w:r>
    </w:p>
    <w:p w14:paraId="7DAFD56B" w14:textId="77777777" w:rsidR="005A079A" w:rsidRPr="007F5D91" w:rsidRDefault="005A079A">
      <w:pPr>
        <w:spacing w:line="360" w:lineRule="auto"/>
        <w:jc w:val="center"/>
        <w:rPr>
          <w:rFonts w:ascii="Life Savers" w:hAnsi="Life Savers" w:cs="Arial"/>
          <w:b/>
        </w:rPr>
      </w:pPr>
    </w:p>
    <w:p w14:paraId="5D9B6101" w14:textId="77777777" w:rsidR="005A079A" w:rsidRPr="007F5D91" w:rsidRDefault="005A079A" w:rsidP="006D0A69">
      <w:pPr>
        <w:pStyle w:val="Naslov3"/>
        <w:jc w:val="center"/>
        <w:rPr>
          <w:sz w:val="56"/>
          <w:szCs w:val="56"/>
        </w:rPr>
      </w:pPr>
      <w:bookmarkStart w:id="94" w:name="_Toc84369736"/>
      <w:bookmarkStart w:id="95" w:name="_Toc242946134"/>
      <w:r w:rsidRPr="007F5D91">
        <w:rPr>
          <w:sz w:val="56"/>
          <w:szCs w:val="56"/>
        </w:rPr>
        <w:t>2.2.1. Izvannastavne aktivnosti – razredna nastava</w:t>
      </w:r>
      <w:bookmarkEnd w:id="94"/>
      <w:bookmarkEnd w:id="95"/>
    </w:p>
    <w:p w14:paraId="2CE55C60" w14:textId="77777777" w:rsidR="003A4764" w:rsidRPr="007F5D91" w:rsidRDefault="003A4764" w:rsidP="003A4764"/>
    <w:p w14:paraId="76158FC3" w14:textId="605519AC" w:rsidR="000C4B9A" w:rsidRPr="007F5D91" w:rsidRDefault="00F810F9">
      <w:pPr>
        <w:spacing w:line="360" w:lineRule="auto"/>
        <w:jc w:val="center"/>
        <w:rPr>
          <w:rFonts w:ascii="Britannic Bold" w:hAnsi="Britannic Bold" w:cs="Arial"/>
          <w:b/>
          <w:color w:val="3A9DB8"/>
          <w:sz w:val="20"/>
          <w:szCs w:val="20"/>
          <w:lang w:eastAsia="hr-HR"/>
        </w:rPr>
      </w:pPr>
      <w:r w:rsidRPr="007F5D91">
        <w:rPr>
          <w:rFonts w:ascii="Britannic Bold" w:hAnsi="Britannic Bold" w:cs="Arial"/>
          <w:b/>
          <w:noProof/>
          <w:color w:val="3A9DB8"/>
          <w:sz w:val="20"/>
          <w:szCs w:val="20"/>
          <w:lang w:eastAsia="hr-HR"/>
        </w:rPr>
        <w:drawing>
          <wp:inline distT="0" distB="0" distL="0" distR="0" wp14:anchorId="3BC6D013" wp14:editId="76C75006">
            <wp:extent cx="5431809" cy="3607492"/>
            <wp:effectExtent l="0" t="0" r="0" b="0"/>
            <wp:docPr id="61107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77734" name=""/>
                    <pic:cNvPicPr/>
                  </pic:nvPicPr>
                  <pic:blipFill>
                    <a:blip r:embed="rId16"/>
                    <a:stretch>
                      <a:fillRect/>
                    </a:stretch>
                  </pic:blipFill>
                  <pic:spPr>
                    <a:xfrm>
                      <a:off x="0" y="0"/>
                      <a:ext cx="5436816" cy="3610817"/>
                    </a:xfrm>
                    <a:prstGeom prst="rect">
                      <a:avLst/>
                    </a:prstGeom>
                  </pic:spPr>
                </pic:pic>
              </a:graphicData>
            </a:graphic>
          </wp:inline>
        </w:drawing>
      </w:r>
      <w:r w:rsidR="000C4B9A" w:rsidRPr="007F5D91">
        <w:rPr>
          <w:rFonts w:ascii="Britannic Bold" w:hAnsi="Britannic Bold" w:cs="Arial"/>
          <w:b/>
          <w:color w:val="3A9DB8"/>
          <w:sz w:val="20"/>
          <w:szCs w:val="20"/>
          <w:lang w:eastAsia="hr-HR"/>
        </w:rPr>
        <w:br w:type="page"/>
      </w:r>
    </w:p>
    <w:p w14:paraId="6D19CEE0" w14:textId="5B62EE90" w:rsidR="005A079A" w:rsidRPr="007F5D91" w:rsidRDefault="00EB68D0" w:rsidP="00163990">
      <w:pPr>
        <w:pStyle w:val="Naslov4"/>
        <w:jc w:val="center"/>
      </w:pPr>
      <w:bookmarkStart w:id="96" w:name="_Toc84369738"/>
      <w:bookmarkStart w:id="97" w:name="_Toc242946135"/>
      <w:bookmarkStart w:id="98" w:name="_Hlk207703633"/>
      <w:r w:rsidRPr="007F5D91">
        <w:rPr>
          <w:rFonts w:cs="Arial"/>
          <w:noProof/>
        </w:rPr>
        <w:lastRenderedPageBreak/>
        <w:drawing>
          <wp:anchor distT="0" distB="0" distL="114300" distR="114300" simplePos="0" relativeHeight="251852800" behindDoc="0" locked="0" layoutInCell="1" allowOverlap="1" wp14:anchorId="2E6D2C36" wp14:editId="76A79554">
            <wp:simplePos x="0" y="0"/>
            <wp:positionH relativeFrom="column">
              <wp:posOffset>4432935</wp:posOffset>
            </wp:positionH>
            <wp:positionV relativeFrom="paragraph">
              <wp:posOffset>245109</wp:posOffset>
            </wp:positionV>
            <wp:extent cx="1675765" cy="1680091"/>
            <wp:effectExtent l="0" t="0" r="635" b="0"/>
            <wp:wrapNone/>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77508" cy="1681839"/>
                    </a:xfrm>
                    <a:prstGeom prst="rect">
                      <a:avLst/>
                    </a:prstGeom>
                    <a:noFill/>
                  </pic:spPr>
                </pic:pic>
              </a:graphicData>
            </a:graphic>
            <wp14:sizeRelH relativeFrom="margin">
              <wp14:pctWidth>0</wp14:pctWidth>
            </wp14:sizeRelH>
            <wp14:sizeRelV relativeFrom="margin">
              <wp14:pctHeight>0</wp14:pctHeight>
            </wp14:sizeRelV>
          </wp:anchor>
        </w:drawing>
      </w:r>
      <w:r w:rsidR="004747DA" w:rsidRPr="007F5D91">
        <w:t>2.2.1.</w:t>
      </w:r>
      <w:r w:rsidR="002900A8" w:rsidRPr="007F5D91">
        <w:t>1</w:t>
      </w:r>
      <w:r w:rsidR="005A079A" w:rsidRPr="007F5D91">
        <w:t xml:space="preserve">. </w:t>
      </w:r>
      <w:r w:rsidR="005A3F88" w:rsidRPr="007F5D91">
        <w:t xml:space="preserve">English </w:t>
      </w:r>
      <w:proofErr w:type="spellStart"/>
      <w:r w:rsidR="005A3F88" w:rsidRPr="007F5D91">
        <w:t>club</w:t>
      </w:r>
      <w:bookmarkEnd w:id="96"/>
      <w:bookmarkEnd w:id="97"/>
      <w:proofErr w:type="spellEnd"/>
    </w:p>
    <w:p w14:paraId="122261BC" w14:textId="31105A3F" w:rsidR="005A079A" w:rsidRPr="007F5D91" w:rsidRDefault="005A079A" w:rsidP="00163990">
      <w:pPr>
        <w:spacing w:line="360" w:lineRule="auto"/>
        <w:rPr>
          <w:rFonts w:ascii="Arial" w:hAnsi="Arial" w:cs="Arial"/>
          <w:color w:val="399AAD"/>
          <w:lang w:eastAsia="hr-HR"/>
        </w:rPr>
      </w:pPr>
    </w:p>
    <w:p w14:paraId="4C0C3499" w14:textId="27890B35" w:rsidR="005A079A" w:rsidRPr="007F5D91" w:rsidRDefault="005A079A" w:rsidP="00163990">
      <w:pPr>
        <w:tabs>
          <w:tab w:val="left" w:pos="708"/>
          <w:tab w:val="left" w:pos="1416"/>
          <w:tab w:val="left" w:pos="2124"/>
          <w:tab w:val="left" w:pos="2832"/>
          <w:tab w:val="left" w:pos="3540"/>
          <w:tab w:val="left" w:pos="4248"/>
          <w:tab w:val="left" w:pos="4956"/>
          <w:tab w:val="left" w:pos="7815"/>
        </w:tabs>
        <w:spacing w:line="336" w:lineRule="auto"/>
        <w:rPr>
          <w:color w:val="399AAD"/>
        </w:rPr>
      </w:pPr>
      <w:r w:rsidRPr="007F5D91">
        <w:rPr>
          <w:rFonts w:ascii="Arial" w:hAnsi="Arial" w:cs="Arial"/>
          <w:b/>
          <w:color w:val="399AAD"/>
        </w:rPr>
        <w:t>Ime i prezime voditeljice:</w:t>
      </w:r>
      <w:r w:rsidRPr="007F5D91">
        <w:rPr>
          <w:rFonts w:ascii="Arial" w:hAnsi="Arial" w:cs="Arial"/>
          <w:color w:val="399AAD"/>
        </w:rPr>
        <w:tab/>
      </w:r>
      <w:r w:rsidR="005A3F88" w:rsidRPr="007F5D91">
        <w:rPr>
          <w:rFonts w:ascii="Arial" w:hAnsi="Arial" w:cs="Arial"/>
          <w:color w:val="399AAD"/>
        </w:rPr>
        <w:t xml:space="preserve">Ivona Čabraja </w:t>
      </w:r>
      <w:r w:rsidR="00FC0FED" w:rsidRPr="007F5D91">
        <w:rPr>
          <w:rFonts w:ascii="Arial" w:hAnsi="Arial" w:cs="Arial"/>
          <w:color w:val="399AAD"/>
        </w:rPr>
        <w:tab/>
      </w:r>
    </w:p>
    <w:p w14:paraId="0B4AC07B" w14:textId="5AF299A5" w:rsidR="005A079A" w:rsidRPr="007F5D91" w:rsidRDefault="005A079A" w:rsidP="00163990">
      <w:pPr>
        <w:spacing w:line="336" w:lineRule="auto"/>
        <w:rPr>
          <w:rFonts w:ascii="Arial" w:hAnsi="Arial" w:cs="Arial"/>
          <w:color w:val="399AAD"/>
        </w:rPr>
      </w:pPr>
    </w:p>
    <w:p w14:paraId="4DC6DB91" w14:textId="696BB7B8" w:rsidR="005A079A" w:rsidRPr="007F5D91" w:rsidRDefault="005A079A" w:rsidP="00163990">
      <w:pPr>
        <w:spacing w:line="336" w:lineRule="auto"/>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r>
      <w:r w:rsidR="00597AB5" w:rsidRPr="007F5D91">
        <w:rPr>
          <w:rFonts w:ascii="Arial" w:hAnsi="Arial" w:cs="Arial"/>
          <w:color w:val="399AAD"/>
        </w:rPr>
        <w:t>radionica engleskog jezika</w:t>
      </w:r>
      <w:r w:rsidRPr="007F5D91">
        <w:rPr>
          <w:rFonts w:ascii="Arial" w:hAnsi="Arial" w:cs="Arial"/>
          <w:color w:val="399AAD"/>
        </w:rPr>
        <w:t xml:space="preserve"> </w:t>
      </w:r>
    </w:p>
    <w:p w14:paraId="60E21BF2" w14:textId="77777777" w:rsidR="005A079A" w:rsidRPr="007F5D91" w:rsidRDefault="005A079A" w:rsidP="00163990">
      <w:pPr>
        <w:spacing w:line="336" w:lineRule="auto"/>
        <w:rPr>
          <w:rFonts w:ascii="Arial" w:hAnsi="Arial" w:cs="Arial"/>
          <w:color w:val="399AAD"/>
        </w:rPr>
      </w:pPr>
    </w:p>
    <w:p w14:paraId="5D56FDAF" w14:textId="1BB3054C" w:rsidR="005A079A" w:rsidRPr="007F5D91" w:rsidRDefault="005A079A" w:rsidP="00163990">
      <w:pPr>
        <w:spacing w:line="336" w:lineRule="auto"/>
        <w:rPr>
          <w:color w:val="399AAD"/>
        </w:rPr>
      </w:pPr>
      <w:r w:rsidRPr="007F5D91">
        <w:rPr>
          <w:rFonts w:ascii="Arial" w:hAnsi="Arial" w:cs="Arial"/>
          <w:b/>
          <w:color w:val="399AAD"/>
        </w:rPr>
        <w:t>Planirani broj učenika:</w:t>
      </w:r>
      <w:r w:rsidRPr="007F5D91">
        <w:rPr>
          <w:rFonts w:ascii="Arial" w:hAnsi="Arial" w:cs="Arial"/>
          <w:b/>
          <w:color w:val="399AAD"/>
        </w:rPr>
        <w:tab/>
      </w:r>
      <w:r w:rsidR="00C269FF" w:rsidRPr="007F5D91">
        <w:rPr>
          <w:rFonts w:ascii="Arial" w:hAnsi="Arial" w:cs="Arial"/>
          <w:color w:val="399AAD"/>
        </w:rPr>
        <w:tab/>
        <w:t>4-8</w:t>
      </w:r>
      <w:r w:rsidRPr="007F5D91">
        <w:rPr>
          <w:rFonts w:ascii="Arial" w:hAnsi="Arial" w:cs="Arial"/>
          <w:color w:val="399AAD"/>
        </w:rPr>
        <w:t xml:space="preserve"> učenika</w:t>
      </w:r>
      <w:r w:rsidR="00EB42C8" w:rsidRPr="007F5D91">
        <w:rPr>
          <w:rFonts w:ascii="Arial" w:hAnsi="Arial" w:cs="Arial"/>
          <w:color w:val="399AAD"/>
        </w:rPr>
        <w:t xml:space="preserve"> </w:t>
      </w:r>
      <w:r w:rsidR="00D14632" w:rsidRPr="007F5D91">
        <w:rPr>
          <w:rFonts w:ascii="Arial" w:hAnsi="Arial" w:cs="Arial"/>
          <w:color w:val="399AAD"/>
        </w:rPr>
        <w:t>1.</w:t>
      </w:r>
      <w:r w:rsidR="00EB42C8" w:rsidRPr="007F5D91">
        <w:rPr>
          <w:rFonts w:ascii="Arial" w:hAnsi="Arial" w:cs="Arial"/>
          <w:color w:val="399AAD"/>
        </w:rPr>
        <w:t xml:space="preserve"> razreda</w:t>
      </w:r>
    </w:p>
    <w:p w14:paraId="6D4F1C8E" w14:textId="77777777" w:rsidR="005A079A" w:rsidRPr="007F5D91" w:rsidRDefault="005A079A" w:rsidP="00163990">
      <w:pPr>
        <w:spacing w:line="336" w:lineRule="auto"/>
        <w:rPr>
          <w:rFonts w:ascii="Arial" w:hAnsi="Arial" w:cs="Arial"/>
          <w:color w:val="399AAD"/>
        </w:rPr>
      </w:pPr>
    </w:p>
    <w:p w14:paraId="0F0768B4" w14:textId="63AC7AC1" w:rsidR="005A079A" w:rsidRPr="007F5D91" w:rsidRDefault="005A079A" w:rsidP="00163990">
      <w:pPr>
        <w:spacing w:line="336" w:lineRule="auto"/>
        <w:ind w:left="3540" w:hanging="3540"/>
        <w:rPr>
          <w:color w:val="399AAD"/>
        </w:rPr>
      </w:pPr>
      <w:r w:rsidRPr="007F5D91">
        <w:rPr>
          <w:rFonts w:ascii="Arial" w:hAnsi="Arial" w:cs="Arial"/>
          <w:b/>
          <w:color w:val="399AAD"/>
        </w:rPr>
        <w:t>Planirani broj sati tjedno:</w:t>
      </w:r>
      <w:r w:rsidRPr="007F5D91">
        <w:rPr>
          <w:rFonts w:ascii="Arial" w:hAnsi="Arial" w:cs="Arial"/>
          <w:color w:val="399AAD"/>
        </w:rPr>
        <w:tab/>
      </w:r>
      <w:r w:rsidR="00D14632" w:rsidRPr="007F5D91">
        <w:rPr>
          <w:rFonts w:ascii="Arial" w:hAnsi="Arial" w:cs="Arial"/>
          <w:color w:val="399AAD"/>
        </w:rPr>
        <w:t>1</w:t>
      </w:r>
      <w:r w:rsidRPr="007F5D91">
        <w:rPr>
          <w:rFonts w:ascii="Arial" w:hAnsi="Arial" w:cs="Arial"/>
          <w:color w:val="399AAD"/>
        </w:rPr>
        <w:t xml:space="preserve"> sat tjedno tijekom </w:t>
      </w:r>
      <w:r w:rsidR="000F1D8E" w:rsidRPr="007F5D91">
        <w:rPr>
          <w:rFonts w:ascii="Arial" w:hAnsi="Arial" w:cs="Arial"/>
          <w:color w:val="399AAD"/>
        </w:rPr>
        <w:t xml:space="preserve">školske </w:t>
      </w:r>
      <w:r w:rsidRPr="007F5D91">
        <w:rPr>
          <w:rFonts w:ascii="Arial" w:hAnsi="Arial" w:cs="Arial"/>
          <w:color w:val="399AAD"/>
        </w:rPr>
        <w:t xml:space="preserve">godine </w:t>
      </w:r>
    </w:p>
    <w:p w14:paraId="2A487145" w14:textId="77777777" w:rsidR="005A079A" w:rsidRPr="007F5D91" w:rsidRDefault="005A079A" w:rsidP="00163990">
      <w:pPr>
        <w:spacing w:line="336" w:lineRule="auto"/>
        <w:rPr>
          <w:rFonts w:ascii="Arial" w:hAnsi="Arial" w:cs="Arial"/>
          <w:color w:val="399AAD"/>
        </w:rPr>
      </w:pPr>
    </w:p>
    <w:p w14:paraId="382E4087" w14:textId="304B1375" w:rsidR="005A079A" w:rsidRPr="007F5D91" w:rsidRDefault="005A079A" w:rsidP="00163990">
      <w:pPr>
        <w:spacing w:line="336" w:lineRule="auto"/>
        <w:ind w:left="3540" w:hanging="3540"/>
        <w:rPr>
          <w:bCs/>
          <w:color w:val="399AAD"/>
        </w:rPr>
      </w:pPr>
      <w:r w:rsidRPr="007F5D91">
        <w:rPr>
          <w:rFonts w:ascii="Arial" w:hAnsi="Arial" w:cs="Arial"/>
          <w:b/>
          <w:color w:val="399AAD"/>
        </w:rPr>
        <w:t>Ciljevi aktivnost:</w:t>
      </w:r>
      <w:r w:rsidR="00D93B58" w:rsidRPr="007F5D91">
        <w:rPr>
          <w:rFonts w:ascii="Arial" w:hAnsi="Arial" w:cs="Arial"/>
          <w:b/>
          <w:color w:val="399AAD"/>
        </w:rPr>
        <w:t xml:space="preserve"> </w:t>
      </w:r>
      <w:r w:rsidR="00D93B58" w:rsidRPr="007F5D91">
        <w:rPr>
          <w:rFonts w:ascii="Arial" w:hAnsi="Arial" w:cs="Arial"/>
          <w:b/>
          <w:color w:val="399AAD"/>
        </w:rPr>
        <w:tab/>
      </w:r>
      <w:r w:rsidR="00C97C99" w:rsidRPr="007F5D91">
        <w:rPr>
          <w:rFonts w:ascii="Arial" w:hAnsi="Arial" w:cs="Arial"/>
          <w:bCs/>
          <w:color w:val="399AAD"/>
        </w:rPr>
        <w:t>poticanje komuniciranja na engleskom jeziku uz interaktivne aktivnosti</w:t>
      </w:r>
      <w:r w:rsidRPr="007F5D91">
        <w:rPr>
          <w:rFonts w:ascii="Arial" w:hAnsi="Arial" w:cs="Arial"/>
          <w:bCs/>
          <w:color w:val="399AAD"/>
        </w:rPr>
        <w:t xml:space="preserve"> </w:t>
      </w:r>
    </w:p>
    <w:p w14:paraId="618FEA34" w14:textId="77777777" w:rsidR="005A079A" w:rsidRPr="007F5D91" w:rsidRDefault="005A079A" w:rsidP="00163990">
      <w:pPr>
        <w:spacing w:line="336" w:lineRule="auto"/>
        <w:rPr>
          <w:rFonts w:ascii="Arial" w:hAnsi="Arial" w:cs="Arial"/>
          <w:color w:val="399AAD"/>
        </w:rPr>
      </w:pPr>
    </w:p>
    <w:p w14:paraId="71FAA304" w14:textId="62903D75" w:rsidR="005A079A" w:rsidRPr="007F5D91" w:rsidRDefault="005A079A" w:rsidP="00163990">
      <w:pPr>
        <w:spacing w:line="336" w:lineRule="auto"/>
        <w:ind w:left="3540" w:hanging="3540"/>
        <w:rPr>
          <w:color w:val="399AAD"/>
        </w:rPr>
      </w:pPr>
      <w:r w:rsidRPr="007F5D91">
        <w:rPr>
          <w:rFonts w:ascii="Arial" w:hAnsi="Arial" w:cs="Arial"/>
          <w:b/>
          <w:color w:val="399AAD"/>
        </w:rPr>
        <w:t>Način realizacije aktivnosti:</w:t>
      </w:r>
      <w:r w:rsidRPr="007F5D91">
        <w:rPr>
          <w:rFonts w:ascii="Arial" w:hAnsi="Arial" w:cs="Arial"/>
          <w:color w:val="399AAD"/>
        </w:rPr>
        <w:tab/>
      </w:r>
      <w:r w:rsidR="00C97C99" w:rsidRPr="007F5D91">
        <w:rPr>
          <w:rFonts w:ascii="Arial" w:hAnsi="Arial" w:cs="Arial"/>
          <w:color w:val="399AAD"/>
        </w:rPr>
        <w:t>individualne i grupne aktivnosti (kviz, prezentacije, izrada plakata)</w:t>
      </w:r>
      <w:r w:rsidRPr="007F5D91">
        <w:rPr>
          <w:rFonts w:ascii="Arial" w:hAnsi="Arial" w:cs="Arial"/>
          <w:color w:val="399AAD"/>
        </w:rPr>
        <w:t>.</w:t>
      </w:r>
    </w:p>
    <w:p w14:paraId="374CCA83" w14:textId="77777777" w:rsidR="005A079A" w:rsidRPr="007F5D91" w:rsidRDefault="005A079A" w:rsidP="00163990">
      <w:pPr>
        <w:spacing w:line="336" w:lineRule="auto"/>
        <w:rPr>
          <w:rFonts w:ascii="Arial" w:hAnsi="Arial" w:cs="Arial"/>
          <w:color w:val="399AAD"/>
        </w:rPr>
      </w:pPr>
    </w:p>
    <w:p w14:paraId="1801D963" w14:textId="64BA5B73" w:rsidR="005A079A" w:rsidRPr="007F5D91" w:rsidRDefault="005A079A" w:rsidP="00163990">
      <w:pPr>
        <w:spacing w:line="336" w:lineRule="auto"/>
        <w:rPr>
          <w:color w:val="399AAD"/>
        </w:rPr>
      </w:pPr>
      <w:r w:rsidRPr="007F5D91">
        <w:rPr>
          <w:rFonts w:ascii="Arial" w:hAnsi="Arial" w:cs="Arial"/>
          <w:b/>
          <w:color w:val="399AAD"/>
        </w:rPr>
        <w:t>Vremenski okvir aktivnosti:</w:t>
      </w:r>
      <w:r w:rsidRPr="007F5D91">
        <w:rPr>
          <w:rFonts w:ascii="Arial" w:hAnsi="Arial" w:cs="Arial"/>
          <w:color w:val="399AAD"/>
        </w:rPr>
        <w:tab/>
      </w:r>
      <w:r w:rsidR="00D14632" w:rsidRPr="007F5D91">
        <w:rPr>
          <w:rFonts w:ascii="Arial" w:hAnsi="Arial" w:cs="Arial"/>
          <w:color w:val="399AAD"/>
        </w:rPr>
        <w:t>1</w:t>
      </w:r>
      <w:r w:rsidRPr="007F5D91">
        <w:rPr>
          <w:rFonts w:ascii="Arial" w:hAnsi="Arial" w:cs="Arial"/>
          <w:color w:val="399AAD"/>
        </w:rPr>
        <w:t xml:space="preserve"> sat tjedno tijekom školske godine</w:t>
      </w:r>
    </w:p>
    <w:p w14:paraId="19FD5D9E" w14:textId="77777777" w:rsidR="005A079A" w:rsidRPr="007F5D91" w:rsidRDefault="005A079A" w:rsidP="00163990">
      <w:pPr>
        <w:spacing w:line="336" w:lineRule="auto"/>
        <w:rPr>
          <w:rFonts w:ascii="Arial" w:hAnsi="Arial" w:cs="Arial"/>
          <w:color w:val="399AAD"/>
        </w:rPr>
      </w:pPr>
    </w:p>
    <w:p w14:paraId="48C3E994" w14:textId="1BDFDAD3" w:rsidR="005A079A" w:rsidRPr="007F5D91" w:rsidRDefault="005A079A" w:rsidP="00163990">
      <w:pPr>
        <w:spacing w:line="336" w:lineRule="auto"/>
        <w:ind w:left="3540" w:hanging="3540"/>
        <w:rPr>
          <w:color w:val="399AAD"/>
        </w:rPr>
      </w:pPr>
      <w:r w:rsidRPr="007F5D91">
        <w:rPr>
          <w:rFonts w:ascii="Arial" w:hAnsi="Arial" w:cs="Arial"/>
          <w:b/>
          <w:color w:val="399AAD"/>
        </w:rPr>
        <w:t>Osnovna namjena aktivnosti:</w:t>
      </w:r>
      <w:r w:rsidRPr="007F5D91">
        <w:rPr>
          <w:rFonts w:ascii="Arial" w:hAnsi="Arial" w:cs="Arial"/>
          <w:color w:val="399AAD"/>
        </w:rPr>
        <w:tab/>
      </w:r>
      <w:r w:rsidR="007E0554" w:rsidRPr="007F5D91">
        <w:rPr>
          <w:rFonts w:ascii="Arial" w:hAnsi="Arial" w:cs="Arial"/>
          <w:color w:val="399AAD"/>
        </w:rPr>
        <w:t>r</w:t>
      </w:r>
      <w:r w:rsidRPr="007F5D91">
        <w:rPr>
          <w:rFonts w:ascii="Arial" w:hAnsi="Arial" w:cs="Arial"/>
          <w:color w:val="399AAD"/>
        </w:rPr>
        <w:t xml:space="preserve">ad s učenicima koji pokazuju interes </w:t>
      </w:r>
      <w:r w:rsidR="00C97C99" w:rsidRPr="007F5D91">
        <w:rPr>
          <w:rFonts w:ascii="Arial" w:hAnsi="Arial" w:cs="Arial"/>
          <w:color w:val="399AAD"/>
        </w:rPr>
        <w:t>za produbljivanjem znanja engleskog jezika. Upoznavanje s engleskom kulturom i običajima.</w:t>
      </w:r>
    </w:p>
    <w:p w14:paraId="1EE49EE5" w14:textId="77777777" w:rsidR="005A079A" w:rsidRPr="007F5D91" w:rsidRDefault="005A079A" w:rsidP="00163990">
      <w:pPr>
        <w:spacing w:line="336" w:lineRule="auto"/>
        <w:rPr>
          <w:rFonts w:ascii="Arial" w:hAnsi="Arial" w:cs="Arial"/>
          <w:color w:val="399AAD"/>
        </w:rPr>
      </w:pPr>
    </w:p>
    <w:p w14:paraId="651DCF94" w14:textId="7D0F6ECD" w:rsidR="005A079A" w:rsidRPr="007F5D91" w:rsidRDefault="005A079A" w:rsidP="00163990">
      <w:pPr>
        <w:spacing w:line="336" w:lineRule="auto"/>
        <w:ind w:left="4245" w:hanging="4245"/>
        <w:rPr>
          <w:color w:val="399AAD"/>
        </w:rPr>
      </w:pPr>
      <w:r w:rsidRPr="007F5D91">
        <w:rPr>
          <w:rFonts w:ascii="Arial" w:hAnsi="Arial" w:cs="Arial"/>
          <w:b/>
          <w:color w:val="399AAD"/>
        </w:rPr>
        <w:t>Troškovnik djelatnosti za aktivnosti:</w:t>
      </w:r>
      <w:r w:rsidRPr="007F5D91">
        <w:rPr>
          <w:rFonts w:ascii="Arial" w:hAnsi="Arial" w:cs="Arial"/>
          <w:color w:val="399AAD"/>
        </w:rPr>
        <w:tab/>
        <w:t xml:space="preserve">Za fotokopiranje i </w:t>
      </w:r>
      <w:proofErr w:type="spellStart"/>
      <w:r w:rsidRPr="007F5D91">
        <w:rPr>
          <w:rFonts w:ascii="Arial" w:hAnsi="Arial" w:cs="Arial"/>
          <w:color w:val="399AAD"/>
        </w:rPr>
        <w:t>printanje</w:t>
      </w:r>
      <w:proofErr w:type="spellEnd"/>
      <w:r w:rsidRPr="007F5D91">
        <w:rPr>
          <w:rFonts w:ascii="Arial" w:hAnsi="Arial" w:cs="Arial"/>
          <w:color w:val="399AAD"/>
        </w:rPr>
        <w:t xml:space="preserve"> dodatnog materijala</w:t>
      </w:r>
      <w:r w:rsidR="00163990" w:rsidRPr="007F5D91">
        <w:rPr>
          <w:rFonts w:ascii="Arial" w:hAnsi="Arial" w:cs="Arial"/>
          <w:color w:val="399AAD"/>
        </w:rPr>
        <w:t>-</w:t>
      </w:r>
      <w:r w:rsidR="00D14632" w:rsidRPr="007F5D91">
        <w:rPr>
          <w:rFonts w:ascii="Arial" w:hAnsi="Arial" w:cs="Arial"/>
          <w:color w:val="399AAD"/>
        </w:rPr>
        <w:t>5</w:t>
      </w:r>
      <w:r w:rsidR="00163990" w:rsidRPr="007F5D91">
        <w:rPr>
          <w:rFonts w:ascii="Arial" w:hAnsi="Arial" w:cs="Arial"/>
          <w:color w:val="399AAD"/>
        </w:rPr>
        <w:t xml:space="preserve">0 </w:t>
      </w:r>
      <w:proofErr w:type="spellStart"/>
      <w:r w:rsidR="00163990" w:rsidRPr="007F5D91">
        <w:rPr>
          <w:rFonts w:ascii="Arial" w:hAnsi="Arial" w:cs="Arial"/>
          <w:color w:val="399AAD"/>
        </w:rPr>
        <w:t>eur</w:t>
      </w:r>
      <w:proofErr w:type="spellEnd"/>
    </w:p>
    <w:p w14:paraId="43B15D85" w14:textId="77777777" w:rsidR="005A079A" w:rsidRPr="007F5D91" w:rsidRDefault="005A079A" w:rsidP="00163990">
      <w:pPr>
        <w:spacing w:line="336" w:lineRule="auto"/>
        <w:ind w:left="4245"/>
        <w:rPr>
          <w:rFonts w:ascii="Arial" w:hAnsi="Arial" w:cs="Arial"/>
          <w:color w:val="399AAD"/>
        </w:rPr>
      </w:pPr>
    </w:p>
    <w:p w14:paraId="62DC7D8A" w14:textId="2A16DAF7" w:rsidR="00C97C99" w:rsidRPr="007F5D91" w:rsidRDefault="005A079A" w:rsidP="00163990">
      <w:pPr>
        <w:spacing w:line="336" w:lineRule="auto"/>
        <w:rPr>
          <w:rFonts w:ascii="Arial" w:hAnsi="Arial" w:cs="Arial"/>
          <w:color w:val="399AAD"/>
        </w:rPr>
      </w:pPr>
      <w:r w:rsidRPr="007F5D91">
        <w:rPr>
          <w:rFonts w:ascii="Arial" w:hAnsi="Arial" w:cs="Arial"/>
          <w:b/>
          <w:color w:val="399AAD"/>
        </w:rPr>
        <w:t>Način vrednovanja aktivnosti:</w:t>
      </w:r>
      <w:r w:rsidRPr="007F5D91">
        <w:rPr>
          <w:rFonts w:ascii="Arial" w:hAnsi="Arial" w:cs="Arial"/>
          <w:color w:val="399AAD"/>
        </w:rPr>
        <w:tab/>
      </w:r>
      <w:r w:rsidR="00C97C99" w:rsidRPr="007F5D91">
        <w:rPr>
          <w:rFonts w:ascii="Arial" w:hAnsi="Arial" w:cs="Arial"/>
          <w:color w:val="399AAD"/>
        </w:rPr>
        <w:t>unut</w:t>
      </w:r>
      <w:r w:rsidR="00163990" w:rsidRPr="007F5D91">
        <w:rPr>
          <w:rFonts w:ascii="Arial" w:hAnsi="Arial" w:cs="Arial"/>
          <w:color w:val="399AAD"/>
        </w:rPr>
        <w:t>ar</w:t>
      </w:r>
      <w:r w:rsidR="00C97C99" w:rsidRPr="007F5D91">
        <w:rPr>
          <w:rFonts w:ascii="Arial" w:hAnsi="Arial" w:cs="Arial"/>
          <w:color w:val="399AAD"/>
        </w:rPr>
        <w:t xml:space="preserve"> grupe; </w:t>
      </w:r>
      <w:proofErr w:type="spellStart"/>
      <w:r w:rsidR="00C97C99" w:rsidRPr="007F5D91">
        <w:rPr>
          <w:rFonts w:ascii="Arial" w:hAnsi="Arial" w:cs="Arial"/>
          <w:color w:val="399AAD"/>
        </w:rPr>
        <w:t>samo</w:t>
      </w:r>
      <w:r w:rsidR="00163990" w:rsidRPr="007F5D91">
        <w:rPr>
          <w:rFonts w:ascii="Arial" w:hAnsi="Arial" w:cs="Arial"/>
          <w:color w:val="399AAD"/>
        </w:rPr>
        <w:t>procjena</w:t>
      </w:r>
      <w:proofErr w:type="spellEnd"/>
      <w:r w:rsidR="00C97C99" w:rsidRPr="007F5D91">
        <w:rPr>
          <w:rFonts w:ascii="Arial" w:hAnsi="Arial" w:cs="Arial"/>
          <w:color w:val="399AAD"/>
        </w:rPr>
        <w:t xml:space="preserve"> učenika</w:t>
      </w:r>
    </w:p>
    <w:p w14:paraId="1E7D47D7" w14:textId="77777777" w:rsidR="00C97C99" w:rsidRPr="007F5D91" w:rsidRDefault="00C97C99" w:rsidP="00163990">
      <w:pPr>
        <w:spacing w:line="336" w:lineRule="auto"/>
        <w:rPr>
          <w:rFonts w:ascii="Arial" w:hAnsi="Arial" w:cs="Arial"/>
          <w:color w:val="399AAD"/>
        </w:rPr>
      </w:pPr>
    </w:p>
    <w:p w14:paraId="6C418E31" w14:textId="78375DED" w:rsidR="005A079A" w:rsidRPr="007F5D91" w:rsidRDefault="00C97C99" w:rsidP="00163990">
      <w:pPr>
        <w:spacing w:line="336" w:lineRule="auto"/>
        <w:rPr>
          <w:color w:val="399AAD"/>
        </w:rPr>
      </w:pPr>
      <w:r w:rsidRPr="007F5D91">
        <w:rPr>
          <w:rFonts w:ascii="Arial" w:hAnsi="Arial" w:cs="Arial"/>
          <w:color w:val="399AAD"/>
        </w:rPr>
        <w:t>Na</w:t>
      </w:r>
      <w:r w:rsidR="005A079A" w:rsidRPr="007F5D91">
        <w:rPr>
          <w:rFonts w:ascii="Arial" w:hAnsi="Arial" w:cs="Arial"/>
          <w:b/>
          <w:color w:val="399AAD"/>
        </w:rPr>
        <w:t xml:space="preserve">čin korištenja rezultata vrednovanja aktivnosti: </w:t>
      </w:r>
      <w:r w:rsidR="005A079A" w:rsidRPr="007F5D91">
        <w:rPr>
          <w:rFonts w:ascii="Arial" w:hAnsi="Arial" w:cs="Arial"/>
          <w:color w:val="399AAD"/>
        </w:rPr>
        <w:t>Rezultati će se koristiti u svrhu</w:t>
      </w:r>
    </w:p>
    <w:p w14:paraId="29F8D4E7" w14:textId="77777777" w:rsidR="005A079A" w:rsidRPr="007F5D91" w:rsidRDefault="005A079A" w:rsidP="00163990">
      <w:pPr>
        <w:spacing w:line="336" w:lineRule="auto"/>
        <w:ind w:left="5664" w:hanging="5664"/>
        <w:rPr>
          <w:color w:val="399AAD"/>
        </w:rPr>
      </w:pPr>
      <w:r w:rsidRPr="007F5D91">
        <w:rPr>
          <w:rFonts w:ascii="Arial" w:hAnsi="Arial" w:cs="Arial"/>
          <w:color w:val="399AAD"/>
        </w:rPr>
        <w:t xml:space="preserve">povećanja kvalitete nastavnog rada, kao poticaj ostalim učenicima da se upišu u ovu </w:t>
      </w:r>
    </w:p>
    <w:p w14:paraId="5B989749" w14:textId="2B415410" w:rsidR="000C4B9A" w:rsidRPr="007F5D91" w:rsidRDefault="005A079A" w:rsidP="00163990">
      <w:pPr>
        <w:spacing w:line="336" w:lineRule="auto"/>
        <w:ind w:left="5664" w:hanging="5664"/>
        <w:rPr>
          <w:rFonts w:ascii="Arial" w:hAnsi="Arial" w:cs="Arial"/>
          <w:color w:val="399AAD"/>
        </w:rPr>
      </w:pPr>
      <w:r w:rsidRPr="007F5D91">
        <w:rPr>
          <w:rFonts w:ascii="Arial" w:hAnsi="Arial" w:cs="Arial"/>
          <w:color w:val="399AAD"/>
        </w:rPr>
        <w:t>radionicu.</w:t>
      </w:r>
      <w:r w:rsidR="000C4B9A" w:rsidRPr="007F5D91">
        <w:rPr>
          <w:rFonts w:ascii="Arial" w:hAnsi="Arial" w:cs="Arial"/>
          <w:color w:val="399AAD"/>
        </w:rPr>
        <w:br w:type="page"/>
      </w:r>
    </w:p>
    <w:p w14:paraId="49681D76" w14:textId="2BC01E08" w:rsidR="005A079A" w:rsidRPr="007F5D91" w:rsidRDefault="005311B1" w:rsidP="006861B1">
      <w:pPr>
        <w:pStyle w:val="Naslov4"/>
        <w:jc w:val="center"/>
      </w:pPr>
      <w:bookmarkStart w:id="99" w:name="_Toc84369741"/>
      <w:bookmarkStart w:id="100" w:name="_Toc242946136"/>
      <w:bookmarkEnd w:id="98"/>
      <w:r w:rsidRPr="007F5D91">
        <w:lastRenderedPageBreak/>
        <w:t>2.2.1.</w:t>
      </w:r>
      <w:r w:rsidR="002900A8" w:rsidRPr="007F5D91">
        <w:t>2</w:t>
      </w:r>
      <w:r w:rsidR="005A079A" w:rsidRPr="007F5D91">
        <w:t xml:space="preserve">. </w:t>
      </w:r>
      <w:bookmarkEnd w:id="99"/>
      <w:r w:rsidR="008866B4" w:rsidRPr="007F5D91">
        <w:t>Radionica izrade nakita</w:t>
      </w:r>
      <w:bookmarkEnd w:id="100"/>
    </w:p>
    <w:p w14:paraId="3A3F0EB6" w14:textId="0153414F" w:rsidR="005A079A" w:rsidRPr="007F5D91" w:rsidRDefault="005A079A">
      <w:pPr>
        <w:spacing w:line="276" w:lineRule="auto"/>
        <w:rPr>
          <w:color w:val="399AAD"/>
          <w:sz w:val="22"/>
          <w:szCs w:val="22"/>
        </w:rPr>
      </w:pPr>
    </w:p>
    <w:p w14:paraId="2024239A" w14:textId="1E209D8C" w:rsidR="005A079A" w:rsidRPr="007F5D91" w:rsidRDefault="005A079A">
      <w:pPr>
        <w:spacing w:line="276" w:lineRule="auto"/>
        <w:rPr>
          <w:color w:val="399AAD"/>
          <w:sz w:val="22"/>
          <w:szCs w:val="22"/>
        </w:rPr>
      </w:pPr>
    </w:p>
    <w:p w14:paraId="3C9568C4" w14:textId="61B88934" w:rsidR="00343E3B" w:rsidRPr="007F5D91" w:rsidRDefault="00694AF5" w:rsidP="00343E3B">
      <w:pPr>
        <w:tabs>
          <w:tab w:val="left" w:pos="3520"/>
        </w:tabs>
        <w:spacing w:line="360" w:lineRule="auto"/>
        <w:rPr>
          <w:rFonts w:ascii="Arial" w:hAnsi="Arial" w:cs="Arial"/>
          <w:color w:val="399AAD"/>
        </w:rPr>
      </w:pPr>
      <w:r w:rsidRPr="007F5D91">
        <w:rPr>
          <w:noProof/>
        </w:rPr>
        <w:drawing>
          <wp:anchor distT="0" distB="0" distL="114300" distR="114300" simplePos="0" relativeHeight="251887616" behindDoc="0" locked="0" layoutInCell="1" allowOverlap="1" wp14:anchorId="315C1907" wp14:editId="3990FA16">
            <wp:simplePos x="0" y="0"/>
            <wp:positionH relativeFrom="margin">
              <wp:posOffset>3953510</wp:posOffset>
            </wp:positionH>
            <wp:positionV relativeFrom="paragraph">
              <wp:posOffset>181610</wp:posOffset>
            </wp:positionV>
            <wp:extent cx="2647950" cy="1472565"/>
            <wp:effectExtent l="0" t="0" r="0" b="0"/>
            <wp:wrapSquare wrapText="bothSides"/>
            <wp:docPr id="33" name="Slika 33" descr="5 najčešćih pogrešaka početnika u izradi nakita (i kako ih izbjeći) – Arte  Moda | Repromaterijali | Modni Dod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 najčešćih pogrešaka početnika u izradi nakita (i kako ih izbjeći) – Arte  Moda | Repromaterijali | Modni Dodaci"/>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47950" cy="1472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3E3B" w:rsidRPr="007F5D91">
        <w:rPr>
          <w:rFonts w:ascii="Arial" w:hAnsi="Arial" w:cs="Arial"/>
          <w:b/>
          <w:color w:val="3795AF"/>
        </w:rPr>
        <w:t>Ime i prezime voditeljice:</w:t>
      </w:r>
      <w:r w:rsidRPr="007F5D91">
        <w:t xml:space="preserve">  </w:t>
      </w:r>
      <w:r w:rsidR="00343E3B" w:rsidRPr="007F5D91">
        <w:rPr>
          <w:rFonts w:ascii="Arial" w:hAnsi="Arial" w:cs="Arial"/>
          <w:color w:val="399AAD"/>
        </w:rPr>
        <w:t xml:space="preserve">Danijela </w:t>
      </w:r>
      <w:proofErr w:type="spellStart"/>
      <w:r w:rsidR="00343E3B" w:rsidRPr="007F5D91">
        <w:rPr>
          <w:rFonts w:ascii="Arial" w:hAnsi="Arial" w:cs="Arial"/>
          <w:color w:val="399AAD"/>
        </w:rPr>
        <w:t>Erlić</w:t>
      </w:r>
      <w:proofErr w:type="spellEnd"/>
      <w:r w:rsidR="00343E3B" w:rsidRPr="007F5D91">
        <w:rPr>
          <w:rFonts w:ascii="Arial" w:hAnsi="Arial" w:cs="Arial"/>
          <w:color w:val="399AAD"/>
        </w:rPr>
        <w:t xml:space="preserve"> </w:t>
      </w:r>
    </w:p>
    <w:p w14:paraId="4AE106F6" w14:textId="6ECD9A45" w:rsidR="00343E3B" w:rsidRPr="007F5D91" w:rsidRDefault="00343E3B" w:rsidP="00343E3B">
      <w:pPr>
        <w:spacing w:line="360" w:lineRule="auto"/>
      </w:pPr>
    </w:p>
    <w:p w14:paraId="35D4EA74" w14:textId="76004984" w:rsidR="00343E3B" w:rsidRPr="007F5D91" w:rsidRDefault="00343E3B" w:rsidP="00343E3B">
      <w:pPr>
        <w:tabs>
          <w:tab w:val="left" w:pos="3520"/>
        </w:tabs>
        <w:spacing w:line="360" w:lineRule="auto"/>
        <w:rPr>
          <w:rFonts w:ascii="Arial" w:hAnsi="Arial" w:cs="Arial"/>
          <w:color w:val="399AAD"/>
        </w:rPr>
      </w:pPr>
      <w:r w:rsidRPr="007F5D91">
        <w:rPr>
          <w:rFonts w:ascii="Arial" w:hAnsi="Arial" w:cs="Arial"/>
          <w:b/>
          <w:color w:val="3795AF"/>
        </w:rPr>
        <w:t>Naziv i opis aktivnosti:</w:t>
      </w:r>
      <w:r w:rsidR="00694AF5" w:rsidRPr="007F5D91">
        <w:t xml:space="preserve"> </w:t>
      </w:r>
      <w:r w:rsidR="008866B4" w:rsidRPr="007F5D91">
        <w:rPr>
          <w:rFonts w:ascii="Arial" w:hAnsi="Arial" w:cs="Arial"/>
          <w:color w:val="399AAD"/>
        </w:rPr>
        <w:t>Radionica izrade nakita</w:t>
      </w:r>
    </w:p>
    <w:p w14:paraId="44332ADF" w14:textId="112A3898" w:rsidR="00343E3B" w:rsidRPr="007F5D91" w:rsidRDefault="00343E3B" w:rsidP="00343E3B">
      <w:pPr>
        <w:spacing w:line="360" w:lineRule="auto"/>
      </w:pPr>
    </w:p>
    <w:p w14:paraId="7A0098D5" w14:textId="410F5AF7" w:rsidR="00343E3B" w:rsidRPr="007F5D91" w:rsidRDefault="00343E3B" w:rsidP="00343E3B">
      <w:pPr>
        <w:tabs>
          <w:tab w:val="left" w:pos="3520"/>
        </w:tabs>
        <w:spacing w:line="360" w:lineRule="auto"/>
        <w:rPr>
          <w:rFonts w:ascii="Arial" w:eastAsia="Arial" w:hAnsi="Arial"/>
        </w:rPr>
      </w:pPr>
      <w:r w:rsidRPr="007F5D91">
        <w:rPr>
          <w:rFonts w:ascii="Arial" w:hAnsi="Arial" w:cs="Arial"/>
          <w:b/>
          <w:color w:val="3795AF"/>
        </w:rPr>
        <w:t>Planirani broj učenika</w:t>
      </w:r>
      <w:r w:rsidR="00694AF5" w:rsidRPr="007F5D91">
        <w:rPr>
          <w:rFonts w:ascii="Arial" w:eastAsia="Arial" w:hAnsi="Arial"/>
          <w:b/>
          <w:color w:val="876DA7"/>
        </w:rPr>
        <w:t xml:space="preserve">: </w:t>
      </w:r>
      <w:r w:rsidRPr="007F5D91">
        <w:rPr>
          <w:rFonts w:ascii="Arial" w:eastAsia="Arial" w:hAnsi="Arial"/>
          <w:color w:val="399AAD"/>
        </w:rPr>
        <w:t xml:space="preserve">10 do 15 učenika od </w:t>
      </w:r>
      <w:r w:rsidR="006B0785" w:rsidRPr="007F5D91">
        <w:rPr>
          <w:rFonts w:ascii="Arial" w:eastAsia="Arial" w:hAnsi="Arial"/>
          <w:color w:val="399AAD"/>
        </w:rPr>
        <w:t>4</w:t>
      </w:r>
      <w:r w:rsidR="00694AF5" w:rsidRPr="007F5D91">
        <w:rPr>
          <w:rFonts w:ascii="Arial" w:eastAsia="Arial" w:hAnsi="Arial"/>
          <w:color w:val="399AAD"/>
        </w:rPr>
        <w:t>. do 8.r.</w:t>
      </w:r>
    </w:p>
    <w:p w14:paraId="03F40BD5" w14:textId="47347770" w:rsidR="00343E3B" w:rsidRPr="007F5D91" w:rsidRDefault="00343E3B" w:rsidP="00343E3B">
      <w:pPr>
        <w:spacing w:line="360" w:lineRule="auto"/>
        <w:rPr>
          <w:color w:val="399AAD"/>
        </w:rPr>
      </w:pPr>
    </w:p>
    <w:p w14:paraId="4476A5F2" w14:textId="7BC6FEC1" w:rsidR="00343E3B" w:rsidRPr="007F5D91" w:rsidRDefault="00343E3B" w:rsidP="00343E3B">
      <w:pPr>
        <w:tabs>
          <w:tab w:val="left" w:pos="3520"/>
        </w:tabs>
        <w:spacing w:line="360" w:lineRule="auto"/>
        <w:rPr>
          <w:rFonts w:ascii="Arial" w:eastAsia="Arial" w:hAnsi="Arial"/>
          <w:color w:val="399AAD"/>
        </w:rPr>
      </w:pPr>
      <w:r w:rsidRPr="007F5D91">
        <w:rPr>
          <w:rFonts w:ascii="Arial" w:hAnsi="Arial" w:cs="Arial"/>
          <w:b/>
          <w:color w:val="399AAD"/>
        </w:rPr>
        <w:t>Planirani broj sati tjedno:</w:t>
      </w:r>
      <w:r w:rsidR="00694AF5" w:rsidRPr="007F5D91">
        <w:rPr>
          <w:color w:val="399AAD"/>
        </w:rPr>
        <w:t xml:space="preserve"> </w:t>
      </w:r>
      <w:r w:rsidRPr="007F5D91">
        <w:rPr>
          <w:rFonts w:ascii="Arial" w:eastAsia="Arial" w:hAnsi="Arial"/>
          <w:color w:val="399AAD"/>
        </w:rPr>
        <w:t xml:space="preserve">Svaki  tjedan </w:t>
      </w:r>
      <w:r w:rsidR="00694AF5" w:rsidRPr="007F5D91">
        <w:rPr>
          <w:rFonts w:ascii="Arial" w:eastAsia="Arial" w:hAnsi="Arial"/>
          <w:color w:val="399AAD"/>
        </w:rPr>
        <w:t>1</w:t>
      </w:r>
      <w:r w:rsidRPr="007F5D91">
        <w:rPr>
          <w:rFonts w:ascii="Arial" w:eastAsia="Arial" w:hAnsi="Arial"/>
          <w:color w:val="399AAD"/>
        </w:rPr>
        <w:t xml:space="preserve"> sat</w:t>
      </w:r>
    </w:p>
    <w:p w14:paraId="16C91E44" w14:textId="77777777" w:rsidR="00343E3B" w:rsidRPr="007F5D91" w:rsidRDefault="00343E3B" w:rsidP="00343E3B">
      <w:pPr>
        <w:spacing w:line="360" w:lineRule="auto"/>
        <w:rPr>
          <w:color w:val="399AAD"/>
        </w:rPr>
      </w:pPr>
    </w:p>
    <w:p w14:paraId="3B692758" w14:textId="21BF8D4A" w:rsidR="00343E3B" w:rsidRPr="007F5D91" w:rsidRDefault="00343E3B" w:rsidP="0028651F">
      <w:pPr>
        <w:shd w:val="clear" w:color="auto" w:fill="FFFFFF"/>
        <w:spacing w:before="100" w:beforeAutospacing="1" w:after="100" w:afterAutospacing="1" w:line="360" w:lineRule="auto"/>
        <w:rPr>
          <w:rFonts w:ascii="Arial" w:hAnsi="Arial" w:cs="Arial"/>
          <w:color w:val="0070C0"/>
          <w:lang w:eastAsia="en-US"/>
        </w:rPr>
      </w:pPr>
      <w:r w:rsidRPr="007F5D91">
        <w:rPr>
          <w:rFonts w:ascii="Arial" w:hAnsi="Arial" w:cs="Arial"/>
          <w:b/>
          <w:color w:val="399AAD"/>
        </w:rPr>
        <w:t>Ciljevi aktivnosti:</w:t>
      </w:r>
      <w:r w:rsidRPr="007F5D91">
        <w:rPr>
          <w:color w:val="399AAD"/>
        </w:rPr>
        <w:tab/>
      </w:r>
      <w:bookmarkStart w:id="101" w:name="_Hlk242603497"/>
      <w:r w:rsidR="008866B4" w:rsidRPr="007F5D91">
        <w:rPr>
          <w:rFonts w:ascii="Arial" w:hAnsi="Arial" w:cs="Arial"/>
          <w:color w:val="0070C0"/>
          <w:lang w:eastAsia="en-US"/>
        </w:rPr>
        <w:t>Učenici razvijaju kreativnost, estetsko izražavanje i finu motoriku osmišljavanjem i izradom nakita od različitih materijala. Upoznaju materijale, pribor i tehnike izrade nakita, planiraju vlastiti rad, kombiniraju boje, oblike i uzorke te primjenjuju pravila sigurnog rada. Razvijaju samostalnost, preciznost, strpljivost, odgovornost i suradničke vještine te osvještavaju važnost ponovne uporabe materijala i odgovornog odnosa prema okolišu.</w:t>
      </w:r>
      <w:bookmarkEnd w:id="101"/>
    </w:p>
    <w:p w14:paraId="4C1726A5" w14:textId="58574850" w:rsidR="00343E3B" w:rsidRPr="007F5D91" w:rsidRDefault="00343E3B" w:rsidP="00343E3B">
      <w:pPr>
        <w:tabs>
          <w:tab w:val="left" w:pos="3520"/>
        </w:tabs>
        <w:spacing w:line="360" w:lineRule="auto"/>
        <w:rPr>
          <w:rFonts w:ascii="Arial" w:eastAsia="Arial" w:hAnsi="Arial"/>
          <w:color w:val="399AAD"/>
        </w:rPr>
      </w:pPr>
      <w:r w:rsidRPr="007F5D91">
        <w:rPr>
          <w:rFonts w:ascii="Arial" w:hAnsi="Arial" w:cs="Arial"/>
          <w:b/>
          <w:color w:val="399AAD"/>
        </w:rPr>
        <w:t>Način realizacije aktivnosti:</w:t>
      </w:r>
      <w:r w:rsidRPr="007F5D91">
        <w:rPr>
          <w:color w:val="399AAD"/>
        </w:rPr>
        <w:tab/>
      </w:r>
      <w:r w:rsidRPr="007F5D91">
        <w:rPr>
          <w:rFonts w:ascii="Arial" w:eastAsia="Arial" w:hAnsi="Arial"/>
          <w:color w:val="399AAD"/>
        </w:rPr>
        <w:t>Skupno, individualno – organizirat će se kroz 35 sati</w:t>
      </w:r>
    </w:p>
    <w:p w14:paraId="2F327351" w14:textId="77777777" w:rsidR="00343E3B" w:rsidRPr="007F5D91" w:rsidRDefault="00343E3B" w:rsidP="00343E3B">
      <w:pPr>
        <w:spacing w:line="360" w:lineRule="auto"/>
        <w:rPr>
          <w:color w:val="399AAD"/>
        </w:rPr>
      </w:pPr>
    </w:p>
    <w:tbl>
      <w:tblPr>
        <w:tblW w:w="9620" w:type="dxa"/>
        <w:tblLayout w:type="fixed"/>
        <w:tblCellMar>
          <w:left w:w="0" w:type="dxa"/>
          <w:right w:w="0" w:type="dxa"/>
        </w:tblCellMar>
        <w:tblLook w:val="0000" w:firstRow="0" w:lastRow="0" w:firstColumn="0" w:lastColumn="0" w:noHBand="0" w:noVBand="0"/>
      </w:tblPr>
      <w:tblGrid>
        <w:gridCol w:w="3420"/>
        <w:gridCol w:w="3820"/>
        <w:gridCol w:w="760"/>
        <w:gridCol w:w="1620"/>
      </w:tblGrid>
      <w:tr w:rsidR="00343E3B" w:rsidRPr="007F5D91" w14:paraId="7A388344" w14:textId="77777777" w:rsidTr="008C4140">
        <w:trPr>
          <w:trHeight w:val="276"/>
        </w:trPr>
        <w:tc>
          <w:tcPr>
            <w:tcW w:w="3420" w:type="dxa"/>
            <w:vAlign w:val="bottom"/>
          </w:tcPr>
          <w:p w14:paraId="3D7EA911" w14:textId="77777777" w:rsidR="00343E3B" w:rsidRPr="007F5D91" w:rsidRDefault="00343E3B" w:rsidP="008C4140">
            <w:pPr>
              <w:spacing w:line="360" w:lineRule="auto"/>
              <w:rPr>
                <w:rFonts w:ascii="Arial" w:eastAsia="Arial" w:hAnsi="Arial"/>
                <w:b/>
                <w:color w:val="399AAD"/>
              </w:rPr>
            </w:pPr>
            <w:r w:rsidRPr="007F5D91">
              <w:rPr>
                <w:rFonts w:ascii="Arial" w:hAnsi="Arial" w:cs="Arial"/>
                <w:b/>
                <w:color w:val="399AAD"/>
              </w:rPr>
              <w:t>Vremenski okviri aktivnosti:</w:t>
            </w:r>
          </w:p>
        </w:tc>
        <w:tc>
          <w:tcPr>
            <w:tcW w:w="3820" w:type="dxa"/>
            <w:vAlign w:val="bottom"/>
          </w:tcPr>
          <w:p w14:paraId="3F28C552" w14:textId="77777777" w:rsidR="00343E3B" w:rsidRPr="007F5D91" w:rsidRDefault="00343E3B" w:rsidP="008C4140">
            <w:pPr>
              <w:spacing w:line="360" w:lineRule="auto"/>
              <w:ind w:left="180"/>
              <w:rPr>
                <w:rFonts w:ascii="Arial" w:eastAsia="Arial" w:hAnsi="Arial"/>
                <w:color w:val="399AAD"/>
              </w:rPr>
            </w:pPr>
            <w:r w:rsidRPr="007F5D91">
              <w:rPr>
                <w:rFonts w:ascii="Arial" w:eastAsia="Arial" w:hAnsi="Arial"/>
                <w:color w:val="399AAD"/>
              </w:rPr>
              <w:t>Tijekom nastavne godine.</w:t>
            </w:r>
          </w:p>
        </w:tc>
        <w:tc>
          <w:tcPr>
            <w:tcW w:w="760" w:type="dxa"/>
            <w:vAlign w:val="bottom"/>
          </w:tcPr>
          <w:p w14:paraId="1A26B3F5" w14:textId="77777777" w:rsidR="00343E3B" w:rsidRPr="007F5D91" w:rsidRDefault="00343E3B" w:rsidP="008C4140">
            <w:pPr>
              <w:spacing w:line="360" w:lineRule="auto"/>
              <w:rPr>
                <w:color w:val="399AAD"/>
              </w:rPr>
            </w:pPr>
          </w:p>
        </w:tc>
        <w:tc>
          <w:tcPr>
            <w:tcW w:w="1620" w:type="dxa"/>
            <w:vAlign w:val="bottom"/>
          </w:tcPr>
          <w:p w14:paraId="59D27753" w14:textId="77777777" w:rsidR="00343E3B" w:rsidRPr="007F5D91" w:rsidRDefault="00343E3B" w:rsidP="008C4140">
            <w:pPr>
              <w:spacing w:line="360" w:lineRule="auto"/>
              <w:rPr>
                <w:color w:val="399AAD"/>
              </w:rPr>
            </w:pPr>
          </w:p>
        </w:tc>
      </w:tr>
    </w:tbl>
    <w:p w14:paraId="2AAE34C3" w14:textId="212E8011" w:rsidR="008866B4" w:rsidRPr="007F5D91" w:rsidRDefault="00343E3B" w:rsidP="0028651F">
      <w:pPr>
        <w:shd w:val="clear" w:color="auto" w:fill="FFFFFF"/>
        <w:spacing w:before="100" w:beforeAutospacing="1" w:after="100" w:afterAutospacing="1" w:line="360" w:lineRule="auto"/>
        <w:rPr>
          <w:rFonts w:ascii="Arial" w:hAnsi="Arial" w:cs="Arial"/>
          <w:color w:val="0070C0"/>
          <w:lang w:eastAsia="en-US"/>
        </w:rPr>
      </w:pPr>
      <w:r w:rsidRPr="007F5D91">
        <w:rPr>
          <w:rFonts w:ascii="Arial" w:hAnsi="Arial" w:cs="Arial"/>
          <w:b/>
          <w:color w:val="399AAD"/>
        </w:rPr>
        <w:t xml:space="preserve">Osnovna namjena aktivnosti: </w:t>
      </w:r>
      <w:r w:rsidRPr="007F5D91">
        <w:rPr>
          <w:rFonts w:ascii="Arial" w:hAnsi="Arial" w:cs="Arial"/>
          <w:b/>
          <w:color w:val="399AAD"/>
        </w:rPr>
        <w:tab/>
      </w:r>
      <w:r w:rsidR="008866B4" w:rsidRPr="007F5D91">
        <w:rPr>
          <w:rFonts w:ascii="Arial" w:hAnsi="Arial" w:cs="Arial"/>
          <w:color w:val="399AAD"/>
        </w:rPr>
        <w:t>Razvijanje</w:t>
      </w:r>
      <w:r w:rsidR="008866B4" w:rsidRPr="007F5D91">
        <w:rPr>
          <w:rFonts w:ascii="Arial" w:hAnsi="Arial" w:cs="Arial"/>
          <w:color w:val="0070C0"/>
          <w:lang w:eastAsia="en-US"/>
        </w:rPr>
        <w:t xml:space="preserve"> kreativnosti, estetskog izražavanja i fine motorike osmišljavanjem i izradom nakita od različitih materijala. Razvijanje samostalnosti, preciznosti, strpljivosti, odgovornosti i suradničkih vještina te osvještavanje važnosti ponovne uporabe materijala i odgovornog odnosa prema okolišu.</w:t>
      </w:r>
    </w:p>
    <w:p w14:paraId="1AAFEFC5" w14:textId="2308FBBD" w:rsidR="00343E3B" w:rsidRPr="007F5D91" w:rsidRDefault="00343E3B" w:rsidP="008866B4">
      <w:pPr>
        <w:tabs>
          <w:tab w:val="left" w:pos="3520"/>
          <w:tab w:val="left" w:pos="4440"/>
          <w:tab w:val="left" w:pos="5520"/>
          <w:tab w:val="left" w:pos="6680"/>
          <w:tab w:val="left" w:pos="7740"/>
          <w:tab w:val="left" w:pos="8740"/>
          <w:tab w:val="left" w:pos="9560"/>
        </w:tabs>
        <w:spacing w:line="360" w:lineRule="auto"/>
        <w:ind w:left="3648" w:hanging="3648"/>
        <w:rPr>
          <w:rFonts w:ascii="Arial" w:hAnsi="Arial" w:cs="Arial"/>
          <w:b/>
          <w:color w:val="399AAD"/>
        </w:rPr>
      </w:pPr>
    </w:p>
    <w:p w14:paraId="6A19E981" w14:textId="6CAA906D" w:rsidR="00343E3B" w:rsidRPr="007F5D91" w:rsidRDefault="00343E3B" w:rsidP="00343E3B">
      <w:pPr>
        <w:tabs>
          <w:tab w:val="left" w:pos="3580"/>
        </w:tabs>
        <w:spacing w:line="360" w:lineRule="auto"/>
        <w:rPr>
          <w:rFonts w:ascii="Arial" w:eastAsia="Arial" w:hAnsi="Arial"/>
          <w:color w:val="399AAD"/>
        </w:rPr>
      </w:pPr>
      <w:r w:rsidRPr="007F5D91">
        <w:rPr>
          <w:rFonts w:ascii="Arial" w:hAnsi="Arial" w:cs="Arial"/>
          <w:b/>
          <w:color w:val="399AAD"/>
        </w:rPr>
        <w:t>Način vrednovanja aktivnosti:</w:t>
      </w:r>
      <w:r w:rsidRPr="007F5D91">
        <w:rPr>
          <w:rFonts w:ascii="Arial" w:hAnsi="Arial" w:cs="Arial"/>
          <w:b/>
          <w:color w:val="399AAD"/>
        </w:rPr>
        <w:tab/>
      </w:r>
      <w:r w:rsidRPr="007F5D91">
        <w:rPr>
          <w:rFonts w:ascii="Arial" w:eastAsia="Arial" w:hAnsi="Arial"/>
          <w:color w:val="399AAD"/>
        </w:rPr>
        <w:t>Usmeno.</w:t>
      </w:r>
    </w:p>
    <w:p w14:paraId="7F1FF8DD" w14:textId="30C0635A" w:rsidR="00343E3B" w:rsidRPr="007F5D91" w:rsidRDefault="00343E3B" w:rsidP="008866B4">
      <w:pPr>
        <w:spacing w:line="360" w:lineRule="auto"/>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color w:val="399AAD"/>
        </w:rPr>
        <w:tab/>
        <w:t xml:space="preserve"> </w:t>
      </w:r>
      <w:r w:rsidR="008866B4" w:rsidRPr="007F5D91">
        <w:rPr>
          <w:rFonts w:ascii="Arial" w:hAnsi="Arial" w:cs="Arial"/>
          <w:color w:val="399AAD"/>
        </w:rPr>
        <w:t>izložba izrađenoga nakita u školi, a</w:t>
      </w:r>
      <w:r w:rsidRPr="007F5D91">
        <w:rPr>
          <w:rFonts w:ascii="Arial" w:hAnsi="Arial" w:cs="Arial"/>
          <w:color w:val="399AAD"/>
        </w:rPr>
        <w:t xml:space="preserve">naliza postignuća, poboljšanje </w:t>
      </w:r>
      <w:r w:rsidR="008866B4" w:rsidRPr="007F5D91">
        <w:rPr>
          <w:rFonts w:ascii="Arial" w:hAnsi="Arial" w:cs="Arial"/>
          <w:color w:val="399AAD"/>
        </w:rPr>
        <w:t>daljnjeg rada</w:t>
      </w:r>
    </w:p>
    <w:p w14:paraId="089B31EC" w14:textId="4E422571" w:rsidR="00343E3B" w:rsidRPr="007F5D91" w:rsidRDefault="00343E3B" w:rsidP="008866B4">
      <w:pPr>
        <w:spacing w:line="360" w:lineRule="auto"/>
        <w:ind w:left="5664"/>
        <w:rPr>
          <w:rFonts w:ascii="Arial" w:hAnsi="Arial" w:cs="Arial"/>
          <w:color w:val="399AAD"/>
        </w:rPr>
      </w:pPr>
    </w:p>
    <w:p w14:paraId="68E86756" w14:textId="1AE787E2" w:rsidR="005A079A" w:rsidRPr="007F5D91" w:rsidRDefault="005A079A" w:rsidP="008866B4">
      <w:pPr>
        <w:tabs>
          <w:tab w:val="left" w:pos="3580"/>
        </w:tabs>
        <w:spacing w:line="360" w:lineRule="auto"/>
        <w:rPr>
          <w:rFonts w:ascii="Arial" w:eastAsia="Arial" w:hAnsi="Arial" w:cs="Arial"/>
          <w:color w:val="399AAD"/>
        </w:rPr>
      </w:pPr>
    </w:p>
    <w:p w14:paraId="36D1345F" w14:textId="3D328F68" w:rsidR="00735A1A" w:rsidRPr="007F5D91" w:rsidRDefault="00735A1A">
      <w:pPr>
        <w:suppressAutoHyphens w:val="0"/>
        <w:rPr>
          <w:rFonts w:ascii="Arial" w:eastAsia="Arial" w:hAnsi="Arial" w:cs="Arial"/>
          <w:color w:val="399AAD"/>
        </w:rPr>
      </w:pPr>
      <w:r w:rsidRPr="007F5D91">
        <w:rPr>
          <w:rFonts w:ascii="Arial" w:eastAsia="Arial" w:hAnsi="Arial" w:cs="Arial"/>
          <w:color w:val="399AAD"/>
        </w:rPr>
        <w:br w:type="page"/>
      </w:r>
    </w:p>
    <w:p w14:paraId="46430BEC" w14:textId="77777777" w:rsidR="00E25F0D" w:rsidRPr="007F5D91" w:rsidRDefault="00735A1A" w:rsidP="00E25F0D">
      <w:pPr>
        <w:pStyle w:val="Naslov4"/>
        <w:jc w:val="center"/>
      </w:pPr>
      <w:bookmarkStart w:id="102" w:name="_Toc242946137"/>
      <w:r w:rsidRPr="007F5D91">
        <w:lastRenderedPageBreak/>
        <w:t>2.2.1.</w:t>
      </w:r>
      <w:r w:rsidR="00A12F68" w:rsidRPr="007F5D91">
        <w:t>3</w:t>
      </w:r>
      <w:r w:rsidRPr="007F5D91">
        <w:t xml:space="preserve">. </w:t>
      </w:r>
      <w:r w:rsidR="00E25F0D" w:rsidRPr="007F5D91">
        <w:t>Kreativna radionica</w:t>
      </w:r>
      <w:bookmarkEnd w:id="102"/>
    </w:p>
    <w:p w14:paraId="152D2AD0" w14:textId="77777777" w:rsidR="00E25F0D" w:rsidRPr="007F5D91" w:rsidRDefault="00E25F0D" w:rsidP="00E25F0D">
      <w:pPr>
        <w:spacing w:line="276" w:lineRule="auto"/>
        <w:rPr>
          <w:color w:val="399AAD"/>
          <w:sz w:val="22"/>
          <w:szCs w:val="22"/>
        </w:rPr>
      </w:pPr>
    </w:p>
    <w:p w14:paraId="00D02B62" w14:textId="59A2826C" w:rsidR="00E25F0D" w:rsidRPr="007F5D91" w:rsidRDefault="00E25F0D" w:rsidP="00E25F0D">
      <w:pPr>
        <w:spacing w:line="276" w:lineRule="auto"/>
        <w:rPr>
          <w:color w:val="399AAD"/>
          <w:sz w:val="22"/>
          <w:szCs w:val="22"/>
        </w:rPr>
      </w:pPr>
    </w:p>
    <w:p w14:paraId="4D1CFC75" w14:textId="26CF49ED" w:rsidR="00E25F0D" w:rsidRPr="007F5D91" w:rsidRDefault="00E25F0D" w:rsidP="00E25F0D">
      <w:pPr>
        <w:tabs>
          <w:tab w:val="left" w:pos="3520"/>
        </w:tabs>
        <w:spacing w:line="360" w:lineRule="auto"/>
        <w:rPr>
          <w:color w:val="399AAD"/>
        </w:rPr>
      </w:pPr>
      <w:r w:rsidRPr="007F5D91">
        <w:rPr>
          <w:rFonts w:ascii="Arial" w:hAnsi="Arial" w:cs="Arial"/>
          <w:b/>
          <w:color w:val="399AAD"/>
        </w:rPr>
        <w:t>Ime i prezime voditeljice:</w:t>
      </w:r>
      <w:r w:rsidRPr="007F5D91">
        <w:rPr>
          <w:color w:val="399AAD"/>
        </w:rPr>
        <w:tab/>
      </w:r>
      <w:r w:rsidRPr="007F5D91">
        <w:rPr>
          <w:rFonts w:asciiTheme="minorBidi" w:hAnsiTheme="minorBidi" w:cstheme="minorBidi"/>
          <w:color w:val="399AAD"/>
        </w:rPr>
        <w:t xml:space="preserve">Tijana </w:t>
      </w:r>
      <w:proofErr w:type="spellStart"/>
      <w:r w:rsidRPr="007F5D91">
        <w:rPr>
          <w:rFonts w:asciiTheme="minorBidi" w:hAnsiTheme="minorBidi" w:cstheme="minorBidi"/>
          <w:color w:val="399AAD"/>
        </w:rPr>
        <w:t>Mikoli</w:t>
      </w:r>
      <w:proofErr w:type="spellEnd"/>
      <w:r w:rsidRPr="007F5D91">
        <w:rPr>
          <w:rFonts w:asciiTheme="minorBidi" w:hAnsiTheme="minorBidi" w:cstheme="minorBidi"/>
          <w:color w:val="399AAD"/>
        </w:rPr>
        <w:t xml:space="preserve"> </w:t>
      </w:r>
      <w:proofErr w:type="spellStart"/>
      <w:r w:rsidRPr="007F5D91">
        <w:rPr>
          <w:rFonts w:asciiTheme="minorBidi" w:hAnsiTheme="minorBidi" w:cstheme="minorBidi"/>
          <w:color w:val="399AAD"/>
        </w:rPr>
        <w:t>Celić</w:t>
      </w:r>
      <w:proofErr w:type="spellEnd"/>
    </w:p>
    <w:p w14:paraId="6C0DF4A3" w14:textId="7953C8B5" w:rsidR="00E25F0D" w:rsidRPr="007F5D91" w:rsidRDefault="00E25F0D" w:rsidP="00E25F0D">
      <w:pPr>
        <w:spacing w:line="360" w:lineRule="auto"/>
        <w:rPr>
          <w:color w:val="399AAD"/>
        </w:rPr>
      </w:pPr>
      <w:r w:rsidRPr="007F5D91">
        <w:rPr>
          <w:noProof/>
        </w:rPr>
        <w:drawing>
          <wp:anchor distT="0" distB="0" distL="114300" distR="114300" simplePos="0" relativeHeight="251868160" behindDoc="0" locked="0" layoutInCell="1" allowOverlap="1" wp14:anchorId="2B05AE95" wp14:editId="101A2F29">
            <wp:simplePos x="0" y="0"/>
            <wp:positionH relativeFrom="column">
              <wp:posOffset>4861560</wp:posOffset>
            </wp:positionH>
            <wp:positionV relativeFrom="paragraph">
              <wp:posOffset>140970</wp:posOffset>
            </wp:positionV>
            <wp:extent cx="1484630" cy="1976755"/>
            <wp:effectExtent l="0" t="0" r="1270" b="4445"/>
            <wp:wrapSquare wrapText="bothSides"/>
            <wp:docPr id="1057779745" name="Slika 1057779745" descr="Kreativna radionica za odrasle – Gradska knjižnica Novigrad-Citta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ativna radionica za odrasle – Gradska knjižnica Novigrad-Cittanova"/>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84630" cy="1976755"/>
                    </a:xfrm>
                    <a:prstGeom prst="rect">
                      <a:avLst/>
                    </a:prstGeom>
                    <a:noFill/>
                    <a:ln>
                      <a:noFill/>
                    </a:ln>
                  </pic:spPr>
                </pic:pic>
              </a:graphicData>
            </a:graphic>
          </wp:anchor>
        </w:drawing>
      </w:r>
    </w:p>
    <w:p w14:paraId="6E6EF83D" w14:textId="42DC8C2F" w:rsidR="00E25F0D" w:rsidRPr="007F5D91" w:rsidRDefault="00E25F0D" w:rsidP="00E25F0D">
      <w:pPr>
        <w:tabs>
          <w:tab w:val="left" w:pos="3520"/>
        </w:tabs>
        <w:spacing w:line="360" w:lineRule="auto"/>
        <w:rPr>
          <w:color w:val="399AAD"/>
        </w:rPr>
      </w:pPr>
      <w:r w:rsidRPr="007F5D91">
        <w:rPr>
          <w:rFonts w:ascii="Arial" w:hAnsi="Arial" w:cs="Arial"/>
          <w:b/>
          <w:color w:val="399AAD"/>
        </w:rPr>
        <w:t>Naziv i opis aktivnosti:</w:t>
      </w:r>
      <w:r w:rsidRPr="007F5D91">
        <w:rPr>
          <w:color w:val="399AAD"/>
        </w:rPr>
        <w:tab/>
      </w:r>
      <w:r w:rsidRPr="007F5D91">
        <w:rPr>
          <w:color w:val="399AAD"/>
        </w:rPr>
        <w:tab/>
      </w:r>
      <w:r w:rsidRPr="007F5D91">
        <w:rPr>
          <w:rFonts w:ascii="Arial" w:eastAsia="Arial" w:hAnsi="Arial" w:cs="Arial"/>
          <w:color w:val="399AAD"/>
        </w:rPr>
        <w:t>Kreativna radionica</w:t>
      </w:r>
      <w:r w:rsidRPr="007F5D91">
        <w:rPr>
          <w:noProof/>
        </w:rPr>
        <w:t xml:space="preserve"> </w:t>
      </w:r>
    </w:p>
    <w:p w14:paraId="32363313" w14:textId="77777777" w:rsidR="00E25F0D" w:rsidRPr="007F5D91" w:rsidRDefault="00E25F0D" w:rsidP="00E25F0D">
      <w:pPr>
        <w:spacing w:line="360" w:lineRule="auto"/>
        <w:rPr>
          <w:rFonts w:ascii="Arial" w:eastAsia="Arial" w:hAnsi="Arial" w:cs="Arial"/>
          <w:color w:val="399AAD"/>
        </w:rPr>
      </w:pPr>
    </w:p>
    <w:p w14:paraId="64521D91" w14:textId="248F8A42" w:rsidR="00E25F0D" w:rsidRPr="007F5D91" w:rsidRDefault="00E25F0D" w:rsidP="00E25F0D">
      <w:pPr>
        <w:tabs>
          <w:tab w:val="left" w:pos="3520"/>
        </w:tabs>
        <w:spacing w:line="360" w:lineRule="auto"/>
        <w:rPr>
          <w:color w:val="399AAD"/>
        </w:rPr>
      </w:pPr>
      <w:r w:rsidRPr="007F5D91">
        <w:rPr>
          <w:rFonts w:ascii="Arial" w:hAnsi="Arial" w:cs="Arial"/>
          <w:b/>
          <w:color w:val="399AAD"/>
        </w:rPr>
        <w:t>Planirani broj učenika</w:t>
      </w:r>
      <w:r w:rsidRPr="007F5D91">
        <w:rPr>
          <w:rFonts w:ascii="Arial" w:eastAsia="Arial" w:hAnsi="Arial" w:cs="Arial"/>
          <w:b/>
          <w:color w:val="399AAD"/>
        </w:rPr>
        <w:tab/>
      </w:r>
      <w:r w:rsidRPr="007F5D91">
        <w:rPr>
          <w:rFonts w:ascii="Arial" w:eastAsia="Arial" w:hAnsi="Arial" w:cs="Arial"/>
          <w:bCs/>
          <w:color w:val="399AAD"/>
        </w:rPr>
        <w:tab/>
        <w:t>10-14</w:t>
      </w:r>
      <w:r w:rsidRPr="007F5D91">
        <w:rPr>
          <w:rFonts w:ascii="Arial" w:eastAsia="Arial" w:hAnsi="Arial" w:cs="Arial"/>
          <w:color w:val="399AAD"/>
        </w:rPr>
        <w:t xml:space="preserve"> učenika 1.a/b</w:t>
      </w:r>
    </w:p>
    <w:p w14:paraId="3D453053" w14:textId="77777777" w:rsidR="00E25F0D" w:rsidRPr="007F5D91" w:rsidRDefault="00E25F0D" w:rsidP="00E25F0D">
      <w:pPr>
        <w:spacing w:line="360" w:lineRule="auto"/>
        <w:rPr>
          <w:rFonts w:ascii="Arial" w:eastAsia="Arial" w:hAnsi="Arial" w:cs="Arial"/>
          <w:color w:val="399AAD"/>
        </w:rPr>
      </w:pPr>
    </w:p>
    <w:p w14:paraId="225BA22B" w14:textId="45707D10" w:rsidR="00E25F0D" w:rsidRPr="007F5D91" w:rsidRDefault="00E25F0D" w:rsidP="00E25F0D">
      <w:pPr>
        <w:tabs>
          <w:tab w:val="left" w:pos="3520"/>
        </w:tabs>
        <w:spacing w:line="360" w:lineRule="auto"/>
        <w:rPr>
          <w:color w:val="399AAD"/>
        </w:rPr>
      </w:pPr>
      <w:r w:rsidRPr="007F5D91">
        <w:rPr>
          <w:rFonts w:ascii="Arial" w:hAnsi="Arial" w:cs="Arial"/>
          <w:b/>
          <w:color w:val="399AAD"/>
        </w:rPr>
        <w:t>Planirani broj sati tjedno:</w:t>
      </w:r>
      <w:r w:rsidRPr="007F5D91">
        <w:rPr>
          <w:color w:val="399AAD"/>
        </w:rPr>
        <w:tab/>
      </w:r>
      <w:r w:rsidRPr="007F5D91">
        <w:rPr>
          <w:color w:val="399AAD"/>
        </w:rPr>
        <w:tab/>
      </w:r>
      <w:r w:rsidRPr="007F5D91">
        <w:rPr>
          <w:rFonts w:ascii="Arial" w:eastAsia="Arial" w:hAnsi="Arial" w:cs="Arial"/>
          <w:color w:val="399AAD"/>
        </w:rPr>
        <w:t>35 sati</w:t>
      </w:r>
    </w:p>
    <w:p w14:paraId="30690012" w14:textId="77777777" w:rsidR="00E25F0D" w:rsidRPr="007F5D91" w:rsidRDefault="00E25F0D" w:rsidP="00E25F0D">
      <w:pPr>
        <w:spacing w:line="360" w:lineRule="auto"/>
        <w:rPr>
          <w:rFonts w:ascii="Arial" w:eastAsia="Arial" w:hAnsi="Arial" w:cs="Arial"/>
          <w:color w:val="399AAD"/>
        </w:rPr>
      </w:pPr>
    </w:p>
    <w:p w14:paraId="47349213" w14:textId="77777777" w:rsidR="00E25F0D" w:rsidRPr="007F5D91" w:rsidRDefault="00E25F0D" w:rsidP="00E25F0D">
      <w:pPr>
        <w:tabs>
          <w:tab w:val="left" w:pos="3520"/>
          <w:tab w:val="left" w:pos="4440"/>
          <w:tab w:val="left" w:pos="5520"/>
          <w:tab w:val="left" w:pos="6680"/>
          <w:tab w:val="left" w:pos="7740"/>
          <w:tab w:val="left" w:pos="8740"/>
          <w:tab w:val="left" w:pos="9560"/>
        </w:tabs>
        <w:spacing w:line="360" w:lineRule="auto"/>
        <w:ind w:left="3520" w:hanging="3520"/>
        <w:rPr>
          <w:rFonts w:ascii="Arial" w:eastAsia="Arial" w:hAnsi="Arial" w:cs="Arial"/>
          <w:color w:val="399AAD"/>
        </w:rPr>
      </w:pPr>
      <w:r w:rsidRPr="007F5D91">
        <w:rPr>
          <w:rFonts w:ascii="Arial" w:hAnsi="Arial" w:cs="Arial"/>
          <w:b/>
          <w:color w:val="399AAD"/>
        </w:rPr>
        <w:t>Ciljevi aktivnosti:</w:t>
      </w:r>
      <w:r w:rsidRPr="007F5D91">
        <w:rPr>
          <w:color w:val="399AAD"/>
        </w:rPr>
        <w:tab/>
      </w:r>
      <w:r w:rsidRPr="007F5D91">
        <w:rPr>
          <w:rFonts w:ascii="Arial" w:eastAsia="Arial" w:hAnsi="Arial" w:cs="Arial"/>
          <w:color w:val="399AAD"/>
        </w:rPr>
        <w:t>Poticanje kreativnosti uz različite oblike aktivnosti.</w:t>
      </w:r>
    </w:p>
    <w:p w14:paraId="46D4AD15" w14:textId="77777777" w:rsidR="00E25F0D" w:rsidRPr="007F5D91" w:rsidRDefault="00E25F0D" w:rsidP="00E25F0D">
      <w:pPr>
        <w:tabs>
          <w:tab w:val="left" w:pos="3520"/>
          <w:tab w:val="left" w:pos="4440"/>
          <w:tab w:val="left" w:pos="5520"/>
          <w:tab w:val="left" w:pos="6680"/>
          <w:tab w:val="left" w:pos="7740"/>
          <w:tab w:val="left" w:pos="8740"/>
          <w:tab w:val="left" w:pos="9560"/>
        </w:tabs>
        <w:spacing w:line="360" w:lineRule="auto"/>
        <w:ind w:left="3520" w:hanging="3520"/>
        <w:rPr>
          <w:rFonts w:ascii="Arial" w:eastAsia="Arial" w:hAnsi="Arial" w:cs="Arial"/>
          <w:color w:val="399AAD"/>
        </w:rPr>
      </w:pPr>
    </w:p>
    <w:p w14:paraId="6800D1B9" w14:textId="77777777" w:rsidR="00E25F0D" w:rsidRPr="007F5D91" w:rsidRDefault="00E25F0D" w:rsidP="00E25F0D">
      <w:pPr>
        <w:tabs>
          <w:tab w:val="left" w:pos="3520"/>
        </w:tabs>
        <w:spacing w:line="360" w:lineRule="auto"/>
        <w:ind w:left="3516" w:hanging="3516"/>
        <w:rPr>
          <w:rFonts w:ascii="Arial" w:eastAsia="Arial" w:hAnsi="Arial" w:cs="Arial"/>
          <w:color w:val="399AAD"/>
        </w:rPr>
      </w:pPr>
      <w:r w:rsidRPr="007F5D91">
        <w:rPr>
          <w:rFonts w:ascii="Arial" w:hAnsi="Arial" w:cs="Arial"/>
          <w:b/>
          <w:color w:val="399AAD"/>
        </w:rPr>
        <w:t>Način realizacije aktivnosti:</w:t>
      </w:r>
      <w:r w:rsidRPr="007F5D91">
        <w:rPr>
          <w:color w:val="399AAD"/>
        </w:rPr>
        <w:tab/>
      </w:r>
      <w:r w:rsidRPr="007F5D91">
        <w:rPr>
          <w:rFonts w:ascii="Arial" w:eastAsia="Arial" w:hAnsi="Arial" w:cs="Arial"/>
          <w:color w:val="399AAD"/>
        </w:rPr>
        <w:t>Individualne i grupne aktivnosti (kviz, prezentacije, izrada plakata, korištenje različitih tehnika izrade radova).</w:t>
      </w:r>
    </w:p>
    <w:p w14:paraId="027A90E9" w14:textId="77777777" w:rsidR="00E25F0D" w:rsidRPr="007F5D91" w:rsidRDefault="00E25F0D" w:rsidP="00E25F0D">
      <w:pPr>
        <w:tabs>
          <w:tab w:val="left" w:pos="3520"/>
        </w:tabs>
        <w:spacing w:line="360" w:lineRule="auto"/>
        <w:rPr>
          <w:color w:val="399AAD"/>
        </w:rPr>
      </w:pPr>
    </w:p>
    <w:p w14:paraId="3315E0EF" w14:textId="77777777" w:rsidR="00E25F0D" w:rsidRPr="007F5D91" w:rsidRDefault="00E25F0D" w:rsidP="00E25F0D">
      <w:pPr>
        <w:tabs>
          <w:tab w:val="left" w:pos="3520"/>
        </w:tabs>
        <w:spacing w:line="360" w:lineRule="auto"/>
        <w:rPr>
          <w:color w:val="399AAD"/>
        </w:rPr>
      </w:pPr>
      <w:r w:rsidRPr="007F5D91">
        <w:rPr>
          <w:rFonts w:ascii="Arial" w:hAnsi="Arial" w:cs="Arial"/>
          <w:b/>
          <w:color w:val="399AAD"/>
        </w:rPr>
        <w:t>Vremenski okviri aktivnosti:</w:t>
      </w:r>
      <w:r w:rsidRPr="007F5D91">
        <w:rPr>
          <w:rFonts w:ascii="Arial" w:eastAsia="Arial" w:hAnsi="Arial" w:cs="Arial"/>
          <w:color w:val="399AAD"/>
        </w:rPr>
        <w:t xml:space="preserve"> </w:t>
      </w:r>
      <w:r w:rsidRPr="007F5D91">
        <w:rPr>
          <w:rFonts w:ascii="Arial" w:eastAsia="Arial" w:hAnsi="Arial" w:cs="Arial"/>
          <w:color w:val="399AAD"/>
        </w:rPr>
        <w:tab/>
      </w:r>
      <w:r w:rsidRPr="007F5D91">
        <w:rPr>
          <w:rFonts w:ascii="Arial" w:eastAsia="Arial" w:hAnsi="Arial" w:cs="Arial"/>
          <w:color w:val="399AAD"/>
        </w:rPr>
        <w:tab/>
        <w:t>1 sat tjedno tijekom nastavne godine.</w:t>
      </w:r>
    </w:p>
    <w:p w14:paraId="696303B2" w14:textId="77777777" w:rsidR="00E25F0D" w:rsidRPr="007F5D91" w:rsidRDefault="00E25F0D" w:rsidP="00E25F0D">
      <w:pPr>
        <w:tabs>
          <w:tab w:val="left" w:pos="3580"/>
        </w:tabs>
        <w:spacing w:line="360" w:lineRule="auto"/>
        <w:rPr>
          <w:rFonts w:ascii="Arial" w:hAnsi="Arial" w:cs="Arial"/>
          <w:color w:val="399AAD"/>
        </w:rPr>
      </w:pPr>
    </w:p>
    <w:p w14:paraId="1691B076" w14:textId="77777777" w:rsidR="00E25F0D" w:rsidRPr="007F5D91" w:rsidRDefault="00E25F0D" w:rsidP="00E25F0D">
      <w:pPr>
        <w:tabs>
          <w:tab w:val="left" w:pos="3580"/>
        </w:tabs>
        <w:spacing w:line="360" w:lineRule="auto"/>
        <w:ind w:left="3540" w:hanging="3540"/>
        <w:rPr>
          <w:rFonts w:ascii="Arial" w:eastAsia="Arial" w:hAnsi="Arial" w:cs="Arial"/>
          <w:color w:val="399AAD"/>
        </w:rPr>
      </w:pPr>
      <w:r w:rsidRPr="007F5D91">
        <w:rPr>
          <w:rFonts w:ascii="Arial" w:hAnsi="Arial" w:cs="Arial"/>
          <w:b/>
          <w:color w:val="399AAD"/>
        </w:rPr>
        <w:t>Osnovna namjena aktivnosti:</w:t>
      </w:r>
      <w:r w:rsidRPr="007F5D91">
        <w:rPr>
          <w:rFonts w:ascii="Arial" w:hAnsi="Arial" w:cs="Arial"/>
          <w:b/>
          <w:color w:val="399AAD"/>
        </w:rPr>
        <w:tab/>
      </w:r>
      <w:r w:rsidRPr="007F5D91">
        <w:rPr>
          <w:rFonts w:ascii="Arial" w:eastAsia="Arial" w:hAnsi="Arial" w:cs="Arial"/>
          <w:color w:val="399AAD"/>
        </w:rPr>
        <w:t>Rad s učenicima koji pokazuju interes za produbljivanjem znanja kroz kreativni rad.</w:t>
      </w:r>
    </w:p>
    <w:p w14:paraId="6E2B6ED0" w14:textId="77777777" w:rsidR="00E25F0D" w:rsidRPr="007F5D91" w:rsidRDefault="00E25F0D" w:rsidP="00E25F0D">
      <w:pPr>
        <w:tabs>
          <w:tab w:val="left" w:pos="3580"/>
        </w:tabs>
        <w:spacing w:line="360" w:lineRule="auto"/>
        <w:ind w:left="3540" w:hanging="3540"/>
        <w:rPr>
          <w:rFonts w:ascii="Arial" w:hAnsi="Arial" w:cs="Arial"/>
          <w:b/>
          <w:color w:val="399AAD"/>
        </w:rPr>
      </w:pPr>
    </w:p>
    <w:p w14:paraId="13471A80" w14:textId="5259C9E0" w:rsidR="00E25F0D" w:rsidRPr="007F5D91" w:rsidRDefault="00E25F0D" w:rsidP="00E25F0D">
      <w:pPr>
        <w:tabs>
          <w:tab w:val="left" w:pos="3580"/>
        </w:tabs>
        <w:spacing w:line="360" w:lineRule="auto"/>
        <w:rPr>
          <w:rFonts w:ascii="Arial" w:eastAsia="Arial" w:hAnsi="Arial" w:cs="Arial"/>
          <w:color w:val="399AAD"/>
        </w:rPr>
      </w:pPr>
      <w:r w:rsidRPr="007F5D91">
        <w:rPr>
          <w:rFonts w:ascii="Arial" w:hAnsi="Arial" w:cs="Arial"/>
          <w:b/>
          <w:color w:val="399AAD"/>
        </w:rPr>
        <w:t>Način vrednovanja aktivnosti:</w:t>
      </w:r>
      <w:r w:rsidRPr="007F5D91">
        <w:rPr>
          <w:rFonts w:ascii="Arial" w:hAnsi="Arial" w:cs="Arial"/>
          <w:b/>
          <w:color w:val="399AAD"/>
        </w:rPr>
        <w:tab/>
      </w:r>
      <w:r w:rsidRPr="007F5D91">
        <w:rPr>
          <w:rFonts w:ascii="Arial" w:eastAsia="Arial" w:hAnsi="Arial" w:cs="Arial"/>
          <w:color w:val="399AAD"/>
        </w:rPr>
        <w:t xml:space="preserve">Unutar grupe; </w:t>
      </w:r>
      <w:proofErr w:type="spellStart"/>
      <w:r w:rsidRPr="007F5D91">
        <w:rPr>
          <w:rFonts w:ascii="Arial" w:eastAsia="Arial" w:hAnsi="Arial" w:cs="Arial"/>
          <w:color w:val="399AAD"/>
        </w:rPr>
        <w:t>samoprocjena</w:t>
      </w:r>
      <w:proofErr w:type="spellEnd"/>
      <w:r w:rsidRPr="007F5D91">
        <w:rPr>
          <w:rFonts w:ascii="Arial" w:eastAsia="Arial" w:hAnsi="Arial" w:cs="Arial"/>
          <w:color w:val="399AAD"/>
        </w:rPr>
        <w:t xml:space="preserve"> učenika.</w:t>
      </w:r>
    </w:p>
    <w:p w14:paraId="29D05A92" w14:textId="77777777" w:rsidR="00E25F0D" w:rsidRPr="007F5D91" w:rsidRDefault="00E25F0D" w:rsidP="00E25F0D">
      <w:pPr>
        <w:spacing w:line="360" w:lineRule="auto"/>
        <w:ind w:left="3540" w:hanging="3540"/>
        <w:jc w:val="center"/>
        <w:rPr>
          <w:rFonts w:ascii="Arial" w:eastAsia="Arial" w:hAnsi="Arial" w:cs="Arial"/>
          <w:color w:val="399AAD"/>
        </w:rPr>
      </w:pPr>
    </w:p>
    <w:p w14:paraId="392F641D" w14:textId="1E47D020" w:rsidR="00E25F0D" w:rsidRPr="007F5D91" w:rsidRDefault="00E25F0D" w:rsidP="00E25F0D">
      <w:pPr>
        <w:spacing w:line="360" w:lineRule="auto"/>
        <w:jc w:val="both"/>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b/>
          <w:color w:val="399AAD"/>
        </w:rPr>
        <w:tab/>
      </w:r>
      <w:r w:rsidRPr="007F5D91">
        <w:rPr>
          <w:rFonts w:ascii="Arial" w:hAnsi="Arial" w:cs="Arial"/>
          <w:color w:val="399AAD"/>
        </w:rPr>
        <w:t>Web stranica škole, poboljšanje načina rada i razredno-nastavničkog ozračja, a time i ukupnog uspjeha odjela i svakog pojedinca.</w:t>
      </w:r>
    </w:p>
    <w:p w14:paraId="6A20748A" w14:textId="77777777" w:rsidR="00E25F0D" w:rsidRPr="007F5D91" w:rsidRDefault="00E25F0D" w:rsidP="00E25F0D">
      <w:pPr>
        <w:tabs>
          <w:tab w:val="left" w:pos="3580"/>
        </w:tabs>
        <w:spacing w:line="360" w:lineRule="auto"/>
        <w:rPr>
          <w:rFonts w:ascii="Arial" w:eastAsia="Arial" w:hAnsi="Arial" w:cs="Arial"/>
          <w:color w:val="399AAD"/>
        </w:rPr>
      </w:pPr>
      <w:r w:rsidRPr="007F5D91">
        <w:rPr>
          <w:rFonts w:ascii="Arial" w:eastAsia="Arial" w:hAnsi="Arial" w:cs="Arial"/>
          <w:color w:val="399AAD"/>
        </w:rPr>
        <w:t>.</w:t>
      </w:r>
    </w:p>
    <w:p w14:paraId="246793E3" w14:textId="34A11F17" w:rsidR="00546735" w:rsidRPr="007F5D91" w:rsidRDefault="00E25F0D" w:rsidP="00546735">
      <w:pPr>
        <w:suppressAutoHyphens w:val="0"/>
        <w:rPr>
          <w:rFonts w:ascii="Arial" w:hAnsi="Arial" w:cs="Arial"/>
          <w:color w:val="399AAD"/>
        </w:rPr>
      </w:pPr>
      <w:r w:rsidRPr="007F5D91">
        <w:rPr>
          <w:rFonts w:ascii="Arial" w:hAnsi="Arial" w:cs="Arial"/>
          <w:color w:val="399AAD"/>
        </w:rPr>
        <w:br w:type="page"/>
      </w:r>
    </w:p>
    <w:p w14:paraId="1F31E808" w14:textId="55105BBE" w:rsidR="00E2476F" w:rsidRPr="007F5D91" w:rsidRDefault="00E2476F" w:rsidP="00E25F0D">
      <w:pPr>
        <w:pStyle w:val="Naslov4"/>
        <w:jc w:val="center"/>
        <w:rPr>
          <w:color w:val="8D73AD"/>
        </w:rPr>
      </w:pPr>
      <w:bookmarkStart w:id="103" w:name="_Toc242946138"/>
      <w:r w:rsidRPr="007F5D91">
        <w:rPr>
          <w:color w:val="8D73AD"/>
        </w:rPr>
        <w:lastRenderedPageBreak/>
        <w:t>2.2.1.</w:t>
      </w:r>
      <w:r w:rsidR="0081262D" w:rsidRPr="007F5D91">
        <w:rPr>
          <w:color w:val="8D73AD"/>
        </w:rPr>
        <w:t>4</w:t>
      </w:r>
      <w:r w:rsidRPr="007F5D91">
        <w:rPr>
          <w:color w:val="8D73AD"/>
        </w:rPr>
        <w:t>. Dramska radionica</w:t>
      </w:r>
      <w:bookmarkEnd w:id="103"/>
      <w:r w:rsidRPr="007F5D91">
        <w:rPr>
          <w:color w:val="8D73AD"/>
        </w:rPr>
        <w:t xml:space="preserve"> </w:t>
      </w:r>
    </w:p>
    <w:p w14:paraId="589F50D9" w14:textId="77777777" w:rsidR="00E2476F" w:rsidRPr="007F5D91" w:rsidRDefault="00E2476F" w:rsidP="00E2476F">
      <w:pPr>
        <w:spacing w:line="360" w:lineRule="auto"/>
        <w:jc w:val="both"/>
        <w:rPr>
          <w:rFonts w:ascii="Arial" w:hAnsi="Arial" w:cs="Arial"/>
          <w:b/>
          <w:color w:val="8D73AD"/>
        </w:rPr>
      </w:pPr>
    </w:p>
    <w:p w14:paraId="72ED7BC8" w14:textId="1DAB9C4F" w:rsidR="00E2476F" w:rsidRPr="007F5D91" w:rsidRDefault="00E2476F" w:rsidP="00E2476F">
      <w:pPr>
        <w:spacing w:line="360" w:lineRule="auto"/>
        <w:jc w:val="both"/>
        <w:rPr>
          <w:color w:val="8D73AD"/>
        </w:rPr>
      </w:pPr>
      <w:r w:rsidRPr="007F5D91">
        <w:rPr>
          <w:rFonts w:ascii="Arial" w:hAnsi="Arial" w:cs="Arial"/>
          <w:b/>
          <w:color w:val="8D73AD"/>
        </w:rPr>
        <w:t>Ime i prezime voditeljica:</w:t>
      </w:r>
      <w:r w:rsidRPr="007F5D91">
        <w:rPr>
          <w:rFonts w:ascii="Arial" w:hAnsi="Arial" w:cs="Arial"/>
          <w:b/>
          <w:color w:val="8D73AD"/>
        </w:rPr>
        <w:tab/>
      </w:r>
      <w:r w:rsidRPr="007F5D91">
        <w:rPr>
          <w:rFonts w:ascii="Arial" w:hAnsi="Arial" w:cs="Arial"/>
          <w:bCs/>
          <w:color w:val="8D73AD"/>
        </w:rPr>
        <w:t xml:space="preserve">Dragana </w:t>
      </w:r>
      <w:proofErr w:type="spellStart"/>
      <w:r w:rsidRPr="007F5D91">
        <w:rPr>
          <w:rFonts w:ascii="Arial" w:hAnsi="Arial" w:cs="Arial"/>
          <w:bCs/>
          <w:color w:val="8D73AD"/>
        </w:rPr>
        <w:t>Kapular</w:t>
      </w:r>
      <w:proofErr w:type="spellEnd"/>
    </w:p>
    <w:p w14:paraId="1BB29787" w14:textId="59A291B6" w:rsidR="00E2476F" w:rsidRPr="007F5D91" w:rsidRDefault="00C415AC" w:rsidP="00E2476F">
      <w:pPr>
        <w:spacing w:line="360" w:lineRule="auto"/>
        <w:jc w:val="both"/>
        <w:rPr>
          <w:rFonts w:ascii="Arial" w:hAnsi="Arial" w:cs="Arial"/>
          <w:color w:val="8D73AD"/>
        </w:rPr>
      </w:pPr>
      <w:r w:rsidRPr="007F5D91">
        <w:rPr>
          <w:noProof/>
        </w:rPr>
        <w:drawing>
          <wp:anchor distT="0" distB="0" distL="114300" distR="114300" simplePos="0" relativeHeight="251826176" behindDoc="1" locked="0" layoutInCell="1" allowOverlap="1" wp14:anchorId="2F6824D6" wp14:editId="07F9B361">
            <wp:simplePos x="0" y="0"/>
            <wp:positionH relativeFrom="column">
              <wp:posOffset>4516120</wp:posOffset>
            </wp:positionH>
            <wp:positionV relativeFrom="paragraph">
              <wp:posOffset>28575</wp:posOffset>
            </wp:positionV>
            <wp:extent cx="1647825" cy="1425575"/>
            <wp:effectExtent l="0" t="0" r="9525" b="3175"/>
            <wp:wrapTight wrapText="bothSides">
              <wp:wrapPolygon edited="0">
                <wp:start x="0" y="0"/>
                <wp:lineTo x="0" y="21359"/>
                <wp:lineTo x="21475" y="21359"/>
                <wp:lineTo x="21475" y="0"/>
                <wp:lineTo x="0" y="0"/>
              </wp:wrapPolygon>
            </wp:wrapTight>
            <wp:docPr id="128925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47825" cy="1425575"/>
                    </a:xfrm>
                    <a:prstGeom prst="rect">
                      <a:avLst/>
                    </a:prstGeom>
                    <a:noFill/>
                    <a:ln>
                      <a:noFill/>
                    </a:ln>
                  </pic:spPr>
                </pic:pic>
              </a:graphicData>
            </a:graphic>
          </wp:anchor>
        </w:drawing>
      </w:r>
    </w:p>
    <w:p w14:paraId="2D6BD0DD" w14:textId="7AFFF286" w:rsidR="00E2476F" w:rsidRPr="007F5D91" w:rsidRDefault="00E2476F" w:rsidP="00E2476F">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bCs/>
          <w:color w:val="8D73AD"/>
        </w:rPr>
        <w:t>Izvođenje dječjih predstava</w:t>
      </w:r>
      <w:r w:rsidRPr="007F5D91">
        <w:rPr>
          <w:color w:val="8D73AD"/>
        </w:rPr>
        <w:t xml:space="preserve"> </w:t>
      </w:r>
    </w:p>
    <w:p w14:paraId="1C387851" w14:textId="5B795AF0" w:rsidR="00E2476F" w:rsidRPr="007F5D91" w:rsidRDefault="00E2476F" w:rsidP="00E2476F">
      <w:pPr>
        <w:spacing w:line="360" w:lineRule="auto"/>
        <w:jc w:val="both"/>
        <w:rPr>
          <w:rFonts w:ascii="Arial" w:hAnsi="Arial" w:cs="Arial"/>
          <w:color w:val="8D73AD"/>
          <w:lang w:eastAsia="hr-HR"/>
        </w:rPr>
      </w:pPr>
    </w:p>
    <w:p w14:paraId="3D6C8096" w14:textId="7D569EBB" w:rsidR="00E2476F" w:rsidRPr="007F5D91" w:rsidRDefault="00E2476F" w:rsidP="00E2476F">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 xml:space="preserve">10 učenika od </w:t>
      </w:r>
      <w:r w:rsidR="00714B99" w:rsidRPr="007F5D91">
        <w:rPr>
          <w:rFonts w:ascii="Arial" w:hAnsi="Arial" w:cs="Arial"/>
          <w:color w:val="8D73AD"/>
        </w:rPr>
        <w:t>2</w:t>
      </w:r>
      <w:r w:rsidRPr="007F5D91">
        <w:rPr>
          <w:rFonts w:ascii="Arial" w:hAnsi="Arial" w:cs="Arial"/>
          <w:color w:val="8D73AD"/>
        </w:rPr>
        <w:t xml:space="preserve">.do </w:t>
      </w:r>
      <w:r w:rsidR="00714B99" w:rsidRPr="007F5D91">
        <w:rPr>
          <w:rFonts w:ascii="Arial" w:hAnsi="Arial" w:cs="Arial"/>
          <w:color w:val="8D73AD"/>
        </w:rPr>
        <w:t>3</w:t>
      </w:r>
      <w:r w:rsidRPr="007F5D91">
        <w:rPr>
          <w:rFonts w:ascii="Arial" w:hAnsi="Arial" w:cs="Arial"/>
          <w:color w:val="8D73AD"/>
        </w:rPr>
        <w:t>.razreda</w:t>
      </w:r>
    </w:p>
    <w:p w14:paraId="068DC713" w14:textId="77777777" w:rsidR="00E2476F" w:rsidRPr="007F5D91" w:rsidRDefault="00E2476F" w:rsidP="00E2476F">
      <w:pPr>
        <w:spacing w:line="360" w:lineRule="auto"/>
        <w:jc w:val="both"/>
        <w:rPr>
          <w:rFonts w:ascii="Arial" w:hAnsi="Arial" w:cs="Arial"/>
          <w:color w:val="8D73AD"/>
        </w:rPr>
      </w:pPr>
    </w:p>
    <w:p w14:paraId="081AC972" w14:textId="3667C6EB" w:rsidR="00E2476F" w:rsidRPr="007F5D91" w:rsidRDefault="00E2476F" w:rsidP="00E2476F">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ab/>
      </w:r>
      <w:r w:rsidR="00714B99" w:rsidRPr="007F5D91">
        <w:rPr>
          <w:rFonts w:ascii="Arial" w:hAnsi="Arial" w:cs="Arial"/>
          <w:color w:val="8D73AD"/>
        </w:rPr>
        <w:t>2</w:t>
      </w:r>
      <w:r w:rsidRPr="007F5D91">
        <w:rPr>
          <w:rFonts w:ascii="Arial" w:hAnsi="Arial" w:cs="Arial"/>
          <w:color w:val="8D73AD"/>
        </w:rPr>
        <w:t xml:space="preserve"> sat</w:t>
      </w:r>
      <w:r w:rsidR="00714B99" w:rsidRPr="007F5D91">
        <w:rPr>
          <w:rFonts w:ascii="Arial" w:hAnsi="Arial" w:cs="Arial"/>
          <w:color w:val="8D73AD"/>
        </w:rPr>
        <w:t>a svaki drugi tjedan</w:t>
      </w:r>
    </w:p>
    <w:p w14:paraId="06AECDF8" w14:textId="77777777" w:rsidR="00E2476F" w:rsidRPr="007F5D91" w:rsidRDefault="00E2476F" w:rsidP="00E2476F">
      <w:pPr>
        <w:spacing w:line="360" w:lineRule="auto"/>
        <w:jc w:val="both"/>
        <w:rPr>
          <w:rFonts w:ascii="Arial" w:hAnsi="Arial" w:cs="Arial"/>
          <w:color w:val="8D73AD"/>
        </w:rPr>
      </w:pPr>
    </w:p>
    <w:p w14:paraId="7B20555E" w14:textId="2EB9F577" w:rsidR="00E2476F" w:rsidRPr="007F5D91" w:rsidRDefault="00E2476F" w:rsidP="00E2476F">
      <w:pPr>
        <w:spacing w:line="360" w:lineRule="auto"/>
        <w:ind w:left="3540" w:hanging="3540"/>
        <w:jc w:val="both"/>
        <w:rPr>
          <w:color w:val="8D73AD"/>
        </w:rPr>
      </w:pPr>
      <w:r w:rsidRPr="007F5D91">
        <w:rPr>
          <w:rFonts w:ascii="Arial" w:hAnsi="Arial" w:cs="Arial"/>
          <w:b/>
          <w:color w:val="8D73AD"/>
        </w:rPr>
        <w:t>Ciljevi aktivnosti:</w:t>
      </w:r>
      <w:r w:rsidRPr="007F5D91">
        <w:rPr>
          <w:rFonts w:ascii="Arial" w:hAnsi="Arial" w:cs="Arial"/>
          <w:b/>
          <w:color w:val="8D73AD"/>
        </w:rPr>
        <w:tab/>
      </w:r>
      <w:r w:rsidR="00291F12" w:rsidRPr="007F5D91">
        <w:rPr>
          <w:rFonts w:ascii="Arial" w:hAnsi="Arial" w:cs="Arial"/>
          <w:bCs/>
          <w:color w:val="8D73AD"/>
        </w:rPr>
        <w:t>r</w:t>
      </w:r>
      <w:r w:rsidRPr="007F5D91">
        <w:rPr>
          <w:rFonts w:ascii="Arial" w:hAnsi="Arial" w:cs="Arial"/>
          <w:color w:val="8D73AD"/>
        </w:rPr>
        <w:t>azvijati kreativnost, maštovitost,</w:t>
      </w:r>
      <w:r w:rsidRPr="007F5D91">
        <w:rPr>
          <w:color w:val="8D73AD"/>
        </w:rPr>
        <w:t xml:space="preserve"> </w:t>
      </w:r>
      <w:r w:rsidRPr="007F5D91">
        <w:rPr>
          <w:rFonts w:ascii="Arial" w:hAnsi="Arial" w:cs="Arial"/>
          <w:color w:val="8D73AD"/>
        </w:rPr>
        <w:t>ljubav prema dramskoj umjetnosti, upoznavanje poznatih dramskih djela; upoznati učenike s osnovama kretanja na sceni, dikciji.</w:t>
      </w:r>
    </w:p>
    <w:p w14:paraId="2277F2C8" w14:textId="77777777" w:rsidR="00E2476F" w:rsidRPr="007F5D91" w:rsidRDefault="00E2476F" w:rsidP="00E2476F">
      <w:pPr>
        <w:spacing w:line="360" w:lineRule="auto"/>
        <w:jc w:val="both"/>
        <w:rPr>
          <w:rFonts w:ascii="Arial" w:hAnsi="Arial" w:cs="Arial"/>
          <w:b/>
          <w:color w:val="8D73AD"/>
        </w:rPr>
      </w:pPr>
    </w:p>
    <w:p w14:paraId="6EA9B167" w14:textId="77777777" w:rsidR="00E2476F" w:rsidRPr="007F5D91" w:rsidRDefault="00E2476F" w:rsidP="00E2476F">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t xml:space="preserve">Praćenje obilježavanja važnih datuma tijekom godine, </w:t>
      </w:r>
    </w:p>
    <w:p w14:paraId="7F07B8F2" w14:textId="77777777" w:rsidR="00E2476F" w:rsidRPr="007F5D91" w:rsidRDefault="00E2476F" w:rsidP="00E2476F">
      <w:pPr>
        <w:spacing w:line="360" w:lineRule="auto"/>
        <w:ind w:left="3540"/>
        <w:jc w:val="both"/>
        <w:rPr>
          <w:color w:val="8D73AD"/>
        </w:rPr>
      </w:pPr>
      <w:r w:rsidRPr="007F5D91">
        <w:rPr>
          <w:rFonts w:ascii="Arial" w:hAnsi="Arial" w:cs="Arial"/>
          <w:color w:val="8D73AD"/>
        </w:rPr>
        <w:t xml:space="preserve">školskih aktivnosti i projekata; čitanje i priprema za scenski nastup, uvježbavanje teksta i pokreta  </w:t>
      </w:r>
    </w:p>
    <w:p w14:paraId="664F17EB" w14:textId="77777777" w:rsidR="00E2476F" w:rsidRPr="007F5D91" w:rsidRDefault="00E2476F" w:rsidP="00E2476F">
      <w:pPr>
        <w:spacing w:line="360" w:lineRule="auto"/>
        <w:ind w:left="3540" w:hanging="3540"/>
        <w:jc w:val="both"/>
        <w:rPr>
          <w:rFonts w:ascii="Arial" w:hAnsi="Arial" w:cs="Arial"/>
          <w:b/>
          <w:color w:val="8D73AD"/>
        </w:rPr>
      </w:pPr>
    </w:p>
    <w:p w14:paraId="035583E4" w14:textId="54F85010" w:rsidR="00E2476F" w:rsidRPr="007F5D91" w:rsidRDefault="00E2476F" w:rsidP="00E2476F">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714B99" w:rsidRPr="007F5D91">
        <w:rPr>
          <w:rFonts w:ascii="Arial" w:hAnsi="Arial" w:cs="Arial"/>
          <w:color w:val="8D73AD"/>
        </w:rPr>
        <w:t>2 sata svaki drugi tjedan</w:t>
      </w:r>
      <w:r w:rsidRPr="007F5D91">
        <w:rPr>
          <w:rFonts w:ascii="Arial" w:hAnsi="Arial" w:cs="Arial"/>
          <w:color w:val="8D73AD"/>
        </w:rPr>
        <w:t xml:space="preserve"> tijekom nastavne godine</w:t>
      </w:r>
    </w:p>
    <w:p w14:paraId="02B17C6D" w14:textId="77777777" w:rsidR="00E2476F" w:rsidRPr="007F5D91" w:rsidRDefault="00E2476F" w:rsidP="00E2476F">
      <w:pPr>
        <w:spacing w:line="360" w:lineRule="auto"/>
        <w:jc w:val="both"/>
        <w:rPr>
          <w:color w:val="8D73AD"/>
        </w:rPr>
      </w:pPr>
      <w:r w:rsidRPr="007F5D91">
        <w:rPr>
          <w:rFonts w:ascii="Arial" w:eastAsia="Arial" w:hAnsi="Arial" w:cs="Arial"/>
          <w:b/>
          <w:color w:val="8D73AD"/>
        </w:rPr>
        <w:t xml:space="preserve"> </w:t>
      </w:r>
    </w:p>
    <w:p w14:paraId="6DFF16B8" w14:textId="51CD1BB8" w:rsidR="00E2476F" w:rsidRPr="007F5D91" w:rsidRDefault="00E2476F" w:rsidP="00E2476F">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 xml:space="preserve"> </w:t>
      </w:r>
      <w:r w:rsidR="00CA7786" w:rsidRPr="007F5D91">
        <w:rPr>
          <w:rFonts w:ascii="Arial" w:hAnsi="Arial" w:cs="Arial"/>
          <w:color w:val="8D73AD"/>
        </w:rPr>
        <w:t>r</w:t>
      </w:r>
      <w:r w:rsidRPr="007F5D91">
        <w:rPr>
          <w:rFonts w:ascii="Arial" w:hAnsi="Arial" w:cs="Arial"/>
          <w:color w:val="8D73AD"/>
        </w:rPr>
        <w:t>azvijati kreativnost, maštovitost,</w:t>
      </w:r>
      <w:r w:rsidRPr="007F5D91">
        <w:rPr>
          <w:color w:val="8D73AD"/>
        </w:rPr>
        <w:t xml:space="preserve"> </w:t>
      </w:r>
      <w:r w:rsidRPr="007F5D91">
        <w:rPr>
          <w:rFonts w:ascii="Arial" w:hAnsi="Arial" w:cs="Arial"/>
          <w:color w:val="8D73AD"/>
        </w:rPr>
        <w:t>ljubav prema dramskoj umjetnosti, upoznavanje poznatih dramskih djela; upoznati učenike s osnovama kretanja na sceni, dikciji.</w:t>
      </w:r>
    </w:p>
    <w:p w14:paraId="6E1788BB" w14:textId="77777777" w:rsidR="00E2476F" w:rsidRPr="007F5D91" w:rsidRDefault="00E2476F" w:rsidP="00E2476F">
      <w:pPr>
        <w:spacing w:line="360" w:lineRule="auto"/>
        <w:jc w:val="both"/>
        <w:rPr>
          <w:rFonts w:ascii="Arial" w:hAnsi="Arial" w:cs="Arial"/>
          <w:color w:val="8D73AD"/>
        </w:rPr>
      </w:pPr>
    </w:p>
    <w:p w14:paraId="17E55078" w14:textId="16EECE9B" w:rsidR="00E2476F" w:rsidRPr="007F5D91" w:rsidRDefault="00E2476F" w:rsidP="00E2476F">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 xml:space="preserve"> </w:t>
      </w:r>
      <w:r w:rsidRPr="007F5D91">
        <w:rPr>
          <w:rFonts w:ascii="Arial" w:hAnsi="Arial" w:cs="Arial"/>
          <w:color w:val="8D73AD"/>
        </w:rPr>
        <w:tab/>
      </w:r>
      <w:r w:rsidRPr="007F5D91">
        <w:rPr>
          <w:rFonts w:ascii="Arial" w:hAnsi="Arial" w:cs="Arial"/>
          <w:color w:val="8D73AD"/>
        </w:rPr>
        <w:tab/>
      </w:r>
      <w:r w:rsidR="00CA7786" w:rsidRPr="007F5D91">
        <w:rPr>
          <w:rFonts w:ascii="Arial" w:hAnsi="Arial" w:cs="Arial"/>
          <w:color w:val="8D73AD"/>
        </w:rPr>
        <w:t>t</w:t>
      </w:r>
      <w:r w:rsidRPr="007F5D91">
        <w:rPr>
          <w:rFonts w:ascii="Arial" w:hAnsi="Arial" w:cs="Arial"/>
          <w:color w:val="8D73AD"/>
        </w:rPr>
        <w:t>rošak potrošnog materijala</w:t>
      </w:r>
    </w:p>
    <w:p w14:paraId="534CB9AC" w14:textId="77777777" w:rsidR="00E2476F" w:rsidRPr="007F5D91" w:rsidRDefault="00E2476F" w:rsidP="00E2476F">
      <w:pPr>
        <w:spacing w:line="360" w:lineRule="auto"/>
        <w:jc w:val="both"/>
        <w:rPr>
          <w:rFonts w:ascii="Arial" w:hAnsi="Arial" w:cs="Arial"/>
          <w:b/>
          <w:color w:val="8D73AD"/>
        </w:rPr>
      </w:pPr>
    </w:p>
    <w:p w14:paraId="417BF086" w14:textId="4B005C68" w:rsidR="00E2476F" w:rsidRPr="007F5D91" w:rsidRDefault="00E2476F" w:rsidP="00E2476F">
      <w:pPr>
        <w:spacing w:line="360" w:lineRule="auto"/>
        <w:ind w:left="4245" w:hanging="4245"/>
        <w:jc w:val="both"/>
        <w:rPr>
          <w:color w:val="8D73AD"/>
        </w:rPr>
      </w:pPr>
      <w:r w:rsidRPr="007F5D91">
        <w:rPr>
          <w:rFonts w:ascii="Arial" w:hAnsi="Arial" w:cs="Arial"/>
          <w:b/>
          <w:color w:val="8D73AD"/>
        </w:rPr>
        <w:t xml:space="preserve">Način vrednovanja aktivnosti: </w:t>
      </w:r>
      <w:r w:rsidR="00CA7786" w:rsidRPr="007F5D91">
        <w:rPr>
          <w:rFonts w:ascii="Arial" w:hAnsi="Arial" w:cs="Arial"/>
          <w:bCs/>
          <w:color w:val="8D73AD"/>
        </w:rPr>
        <w:t>o</w:t>
      </w:r>
      <w:r w:rsidRPr="007F5D91">
        <w:rPr>
          <w:rFonts w:ascii="Arial" w:hAnsi="Arial" w:cs="Arial"/>
          <w:color w:val="8D73AD"/>
        </w:rPr>
        <w:t xml:space="preserve">pisno praćenje postignuća učenika </w:t>
      </w:r>
    </w:p>
    <w:p w14:paraId="4AC713E1" w14:textId="77777777" w:rsidR="00E2476F" w:rsidRPr="007F5D91" w:rsidRDefault="00E2476F" w:rsidP="00E2476F">
      <w:pPr>
        <w:spacing w:line="360" w:lineRule="auto"/>
        <w:ind w:left="5664" w:hanging="5664"/>
        <w:rPr>
          <w:rFonts w:ascii="Arial" w:hAnsi="Arial" w:cs="Arial"/>
          <w:b/>
          <w:color w:val="8D73AD"/>
        </w:rPr>
      </w:pPr>
    </w:p>
    <w:p w14:paraId="5252785A" w14:textId="65631088" w:rsidR="00E2476F" w:rsidRPr="007F5D91" w:rsidRDefault="00E2476F" w:rsidP="00E2476F">
      <w:pPr>
        <w:spacing w:line="360" w:lineRule="auto"/>
        <w:ind w:left="5664" w:hanging="5664"/>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w:t>
      </w:r>
      <w:r w:rsidR="00CA7786" w:rsidRPr="007F5D91">
        <w:rPr>
          <w:rFonts w:ascii="Arial" w:hAnsi="Arial" w:cs="Arial"/>
          <w:color w:val="8D73AD"/>
        </w:rPr>
        <w:t>a</w:t>
      </w:r>
      <w:r w:rsidRPr="007F5D91">
        <w:rPr>
          <w:rFonts w:ascii="Arial" w:hAnsi="Arial" w:cs="Arial"/>
          <w:color w:val="8D73AD"/>
        </w:rPr>
        <w:t>ktivnosti se prezentiraju na</w:t>
      </w:r>
    </w:p>
    <w:p w14:paraId="4156F8FA" w14:textId="77777777" w:rsidR="0016208C" w:rsidRPr="007F5D91" w:rsidRDefault="00E2476F" w:rsidP="00E2476F">
      <w:pPr>
        <w:spacing w:line="360" w:lineRule="auto"/>
        <w:ind w:left="5664" w:hanging="5664"/>
        <w:rPr>
          <w:rFonts w:ascii="Arial" w:hAnsi="Arial" w:cs="Arial"/>
          <w:color w:val="8D73AD"/>
        </w:rPr>
      </w:pPr>
      <w:r w:rsidRPr="007F5D91">
        <w:rPr>
          <w:rFonts w:ascii="Arial" w:hAnsi="Arial" w:cs="Arial"/>
          <w:color w:val="8D73AD"/>
        </w:rPr>
        <w:t>web</w:t>
      </w:r>
      <w:r w:rsidRPr="007F5D91">
        <w:rPr>
          <w:color w:val="8D73AD"/>
        </w:rPr>
        <w:t xml:space="preserve"> </w:t>
      </w:r>
      <w:r w:rsidRPr="007F5D91">
        <w:rPr>
          <w:rFonts w:ascii="Arial" w:hAnsi="Arial" w:cs="Arial"/>
          <w:color w:val="8D73AD"/>
        </w:rPr>
        <w:t>stranici škole i u spomenici.</w:t>
      </w:r>
    </w:p>
    <w:p w14:paraId="00267C21" w14:textId="77777777" w:rsidR="0016208C" w:rsidRPr="007F5D91" w:rsidRDefault="0016208C">
      <w:pPr>
        <w:suppressAutoHyphens w:val="0"/>
        <w:rPr>
          <w:rFonts w:ascii="Arial" w:hAnsi="Arial" w:cs="Arial"/>
          <w:color w:val="8D73AD"/>
        </w:rPr>
      </w:pPr>
      <w:r w:rsidRPr="007F5D91">
        <w:rPr>
          <w:rFonts w:ascii="Arial" w:hAnsi="Arial" w:cs="Arial"/>
          <w:color w:val="8D73AD"/>
        </w:rPr>
        <w:br w:type="page"/>
      </w:r>
    </w:p>
    <w:p w14:paraId="23C51D1B" w14:textId="1CF4705A" w:rsidR="0016208C" w:rsidRPr="007F5D91" w:rsidRDefault="0016208C" w:rsidP="0016208C">
      <w:pPr>
        <w:pStyle w:val="Naslov4"/>
        <w:jc w:val="center"/>
        <w:rPr>
          <w:color w:val="8D73AD"/>
        </w:rPr>
      </w:pPr>
      <w:bookmarkStart w:id="104" w:name="_Toc242946139"/>
      <w:r w:rsidRPr="007F5D91">
        <w:rPr>
          <w:color w:val="8D73AD"/>
        </w:rPr>
        <w:lastRenderedPageBreak/>
        <w:t>2.2.1.</w:t>
      </w:r>
      <w:r w:rsidR="0081262D" w:rsidRPr="007F5D91">
        <w:rPr>
          <w:color w:val="8D73AD"/>
        </w:rPr>
        <w:t>5</w:t>
      </w:r>
      <w:r w:rsidRPr="007F5D91">
        <w:rPr>
          <w:color w:val="8D73AD"/>
        </w:rPr>
        <w:t xml:space="preserve">. </w:t>
      </w:r>
      <w:proofErr w:type="spellStart"/>
      <w:r w:rsidRPr="007F5D91">
        <w:rPr>
          <w:color w:val="8D73AD"/>
        </w:rPr>
        <w:t>Motorko</w:t>
      </w:r>
      <w:bookmarkEnd w:id="104"/>
      <w:proofErr w:type="spellEnd"/>
      <w:r w:rsidRPr="007F5D91">
        <w:rPr>
          <w:color w:val="8D73AD"/>
        </w:rPr>
        <w:t xml:space="preserve"> </w:t>
      </w:r>
    </w:p>
    <w:p w14:paraId="5BFA4BA8" w14:textId="77777777" w:rsidR="0016208C" w:rsidRPr="007F5D91" w:rsidRDefault="0016208C" w:rsidP="0016208C">
      <w:pPr>
        <w:spacing w:line="360" w:lineRule="auto"/>
        <w:jc w:val="both"/>
        <w:rPr>
          <w:rFonts w:ascii="Arial" w:hAnsi="Arial" w:cs="Arial"/>
          <w:b/>
          <w:color w:val="8D73AD"/>
        </w:rPr>
      </w:pPr>
    </w:p>
    <w:p w14:paraId="2C354460" w14:textId="5E3E20BF" w:rsidR="0016208C" w:rsidRPr="007F5D91" w:rsidRDefault="0016208C" w:rsidP="0016208C">
      <w:pPr>
        <w:spacing w:line="360" w:lineRule="auto"/>
        <w:jc w:val="both"/>
        <w:rPr>
          <w:bCs/>
          <w:color w:val="8D73AD"/>
        </w:rPr>
      </w:pPr>
      <w:r w:rsidRPr="007F5D91">
        <w:rPr>
          <w:rFonts w:ascii="Arial" w:hAnsi="Arial" w:cs="Arial"/>
          <w:b/>
          <w:color w:val="8D73AD"/>
        </w:rPr>
        <w:t>Ime i prezime voditeljica:</w:t>
      </w:r>
      <w:r w:rsidRPr="007F5D91">
        <w:rPr>
          <w:rFonts w:ascii="Arial" w:hAnsi="Arial" w:cs="Arial"/>
          <w:b/>
          <w:color w:val="8D73AD"/>
        </w:rPr>
        <w:tab/>
      </w:r>
      <w:r w:rsidRPr="007F5D91">
        <w:rPr>
          <w:rFonts w:ascii="Arial" w:hAnsi="Arial" w:cs="Arial"/>
          <w:bCs/>
          <w:color w:val="8D73AD"/>
        </w:rPr>
        <w:t>Marina Diklić</w:t>
      </w:r>
    </w:p>
    <w:p w14:paraId="128CD046" w14:textId="107B36FA" w:rsidR="0016208C" w:rsidRPr="007F5D91" w:rsidRDefault="0016208C" w:rsidP="0016208C">
      <w:pPr>
        <w:spacing w:line="360" w:lineRule="auto"/>
        <w:jc w:val="both"/>
        <w:rPr>
          <w:rFonts w:ascii="Arial" w:hAnsi="Arial" w:cs="Arial"/>
          <w:color w:val="8D73AD"/>
        </w:rPr>
      </w:pPr>
    </w:p>
    <w:p w14:paraId="3F1EC627" w14:textId="3FFA828F" w:rsidR="0016208C" w:rsidRPr="007F5D91" w:rsidRDefault="0016208C" w:rsidP="0016208C">
      <w:pPr>
        <w:spacing w:line="360" w:lineRule="auto"/>
        <w:ind w:left="3540" w:hanging="3540"/>
        <w:jc w:val="both"/>
        <w:rPr>
          <w:bCs/>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bCs/>
          <w:color w:val="8D73AD"/>
        </w:rPr>
        <w:t>Razvoj vještina fine i grube motorike</w:t>
      </w:r>
      <w:r w:rsidRPr="007F5D91">
        <w:rPr>
          <w:bCs/>
          <w:color w:val="8D73AD"/>
        </w:rPr>
        <w:t xml:space="preserve"> </w:t>
      </w:r>
    </w:p>
    <w:p w14:paraId="1AA48CE7" w14:textId="77777777" w:rsidR="0016208C" w:rsidRPr="007F5D91" w:rsidRDefault="0016208C" w:rsidP="0016208C">
      <w:pPr>
        <w:spacing w:line="360" w:lineRule="auto"/>
        <w:jc w:val="both"/>
        <w:rPr>
          <w:rFonts w:ascii="Arial" w:hAnsi="Arial" w:cs="Arial"/>
          <w:color w:val="8D73AD"/>
          <w:lang w:eastAsia="hr-HR"/>
        </w:rPr>
      </w:pPr>
    </w:p>
    <w:p w14:paraId="35BE3F61" w14:textId="4A670AE8" w:rsidR="0016208C" w:rsidRPr="007F5D91" w:rsidRDefault="0016208C" w:rsidP="0016208C">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 xml:space="preserve">10-12 učenika </w:t>
      </w:r>
      <w:r w:rsidR="00714B99" w:rsidRPr="007F5D91">
        <w:rPr>
          <w:rFonts w:ascii="Arial" w:hAnsi="Arial" w:cs="Arial"/>
          <w:color w:val="8D73AD"/>
        </w:rPr>
        <w:t>2</w:t>
      </w:r>
      <w:r w:rsidRPr="007F5D91">
        <w:rPr>
          <w:rFonts w:ascii="Arial" w:hAnsi="Arial" w:cs="Arial"/>
          <w:color w:val="8D73AD"/>
        </w:rPr>
        <w:t>.c razreda</w:t>
      </w:r>
    </w:p>
    <w:p w14:paraId="5E922E53" w14:textId="77777777" w:rsidR="0016208C" w:rsidRPr="007F5D91" w:rsidRDefault="0016208C" w:rsidP="0016208C">
      <w:pPr>
        <w:spacing w:line="360" w:lineRule="auto"/>
        <w:jc w:val="both"/>
        <w:rPr>
          <w:rFonts w:ascii="Arial" w:hAnsi="Arial" w:cs="Arial"/>
          <w:color w:val="8D73AD"/>
        </w:rPr>
      </w:pPr>
    </w:p>
    <w:p w14:paraId="290807EF" w14:textId="4764634B" w:rsidR="0016208C" w:rsidRPr="007F5D91" w:rsidRDefault="0016208C" w:rsidP="0016208C">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ab/>
      </w:r>
      <w:r w:rsidR="00714B99" w:rsidRPr="007F5D91">
        <w:rPr>
          <w:rFonts w:ascii="Arial" w:hAnsi="Arial" w:cs="Arial"/>
          <w:color w:val="8D73AD"/>
        </w:rPr>
        <w:t>2</w:t>
      </w:r>
      <w:r w:rsidRPr="007F5D91">
        <w:rPr>
          <w:rFonts w:ascii="Arial" w:hAnsi="Arial" w:cs="Arial"/>
          <w:color w:val="8D73AD"/>
        </w:rPr>
        <w:t xml:space="preserve"> sat</w:t>
      </w:r>
      <w:r w:rsidR="00714B99" w:rsidRPr="007F5D91">
        <w:rPr>
          <w:rFonts w:ascii="Arial" w:hAnsi="Arial" w:cs="Arial"/>
          <w:color w:val="8D73AD"/>
        </w:rPr>
        <w:t>a svaki drugi tjedan</w:t>
      </w:r>
    </w:p>
    <w:p w14:paraId="3425373D" w14:textId="77777777" w:rsidR="0016208C" w:rsidRPr="007F5D91" w:rsidRDefault="0016208C" w:rsidP="0016208C">
      <w:pPr>
        <w:spacing w:line="360" w:lineRule="auto"/>
        <w:jc w:val="both"/>
        <w:rPr>
          <w:rFonts w:ascii="Arial" w:hAnsi="Arial" w:cs="Arial"/>
          <w:color w:val="8D73AD"/>
        </w:rPr>
      </w:pPr>
    </w:p>
    <w:p w14:paraId="12C4E9B8" w14:textId="7EBFB0B0" w:rsidR="0016208C" w:rsidRPr="007F5D91" w:rsidRDefault="0016208C" w:rsidP="0016208C">
      <w:pPr>
        <w:spacing w:line="360" w:lineRule="auto"/>
        <w:ind w:left="3540" w:hanging="3540"/>
        <w:jc w:val="both"/>
        <w:rPr>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bCs/>
          <w:color w:val="8D73AD"/>
        </w:rPr>
        <w:t>poticati,</w:t>
      </w:r>
      <w:r w:rsidRPr="007F5D91">
        <w:rPr>
          <w:rFonts w:ascii="Arial" w:hAnsi="Arial" w:cs="Arial"/>
          <w:b/>
          <w:color w:val="8D73AD"/>
        </w:rPr>
        <w:t xml:space="preserve"> </w:t>
      </w:r>
      <w:r w:rsidRPr="007F5D91">
        <w:rPr>
          <w:rFonts w:ascii="Arial" w:hAnsi="Arial" w:cs="Arial"/>
          <w:bCs/>
          <w:color w:val="8D73AD"/>
        </w:rPr>
        <w:t>r</w:t>
      </w:r>
      <w:r w:rsidRPr="007F5D91">
        <w:rPr>
          <w:rFonts w:ascii="Arial" w:hAnsi="Arial" w:cs="Arial"/>
          <w:color w:val="8D73AD"/>
        </w:rPr>
        <w:t xml:space="preserve">azvijati i unaprjeđivati vještine grube motorike (kroz različite tjelesne aktivnosti) i fine motorike (kroz različite likovne i praktične aktivnosti) </w:t>
      </w:r>
    </w:p>
    <w:p w14:paraId="2746E10E" w14:textId="77777777" w:rsidR="0016208C" w:rsidRPr="007F5D91" w:rsidRDefault="0016208C" w:rsidP="0016208C">
      <w:pPr>
        <w:spacing w:line="360" w:lineRule="auto"/>
        <w:jc w:val="both"/>
        <w:rPr>
          <w:rFonts w:ascii="Arial" w:hAnsi="Arial" w:cs="Arial"/>
          <w:b/>
          <w:color w:val="8D73AD"/>
        </w:rPr>
      </w:pPr>
    </w:p>
    <w:p w14:paraId="30BE2F3D" w14:textId="2A8E5A2D" w:rsidR="0016208C" w:rsidRPr="007F5D91" w:rsidRDefault="0016208C" w:rsidP="0016208C">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t xml:space="preserve">Različite metode i oblici rada (suradničko učenje, grupni rad, individualni rad, igre, likovne aktivnosti i sl.)  </w:t>
      </w:r>
    </w:p>
    <w:p w14:paraId="0B26F86D" w14:textId="77777777" w:rsidR="0016208C" w:rsidRPr="007F5D91" w:rsidRDefault="0016208C" w:rsidP="0016208C">
      <w:pPr>
        <w:spacing w:line="360" w:lineRule="auto"/>
        <w:ind w:left="3540" w:hanging="3540"/>
        <w:jc w:val="both"/>
        <w:rPr>
          <w:rFonts w:ascii="Arial" w:hAnsi="Arial" w:cs="Arial"/>
          <w:b/>
          <w:color w:val="8D73AD"/>
        </w:rPr>
      </w:pPr>
    </w:p>
    <w:p w14:paraId="71152917" w14:textId="38BD4ABE" w:rsidR="0016208C" w:rsidRPr="007F5D91" w:rsidRDefault="0016208C" w:rsidP="0016208C">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714B99" w:rsidRPr="007F5D91">
        <w:rPr>
          <w:rFonts w:ascii="Arial" w:hAnsi="Arial" w:cs="Arial"/>
          <w:color w:val="8D73AD"/>
        </w:rPr>
        <w:t xml:space="preserve">2 sata svaki drugi tjedan </w:t>
      </w:r>
      <w:r w:rsidRPr="007F5D91">
        <w:rPr>
          <w:rFonts w:ascii="Arial" w:hAnsi="Arial" w:cs="Arial"/>
          <w:color w:val="8D73AD"/>
        </w:rPr>
        <w:t>tijekom nastavne godine</w:t>
      </w:r>
    </w:p>
    <w:p w14:paraId="53D639BC" w14:textId="77777777" w:rsidR="0016208C" w:rsidRPr="007F5D91" w:rsidRDefault="0016208C" w:rsidP="0016208C">
      <w:pPr>
        <w:spacing w:line="360" w:lineRule="auto"/>
        <w:jc w:val="both"/>
        <w:rPr>
          <w:color w:val="8D73AD"/>
        </w:rPr>
      </w:pPr>
      <w:r w:rsidRPr="007F5D91">
        <w:rPr>
          <w:rFonts w:ascii="Arial" w:eastAsia="Arial" w:hAnsi="Arial" w:cs="Arial"/>
          <w:b/>
          <w:color w:val="8D73AD"/>
        </w:rPr>
        <w:t xml:space="preserve"> </w:t>
      </w:r>
    </w:p>
    <w:p w14:paraId="5C71CE2B" w14:textId="0A5E9118" w:rsidR="0016208C" w:rsidRPr="007F5D91" w:rsidRDefault="0016208C" w:rsidP="0016208C">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rad s učenicima koji pokazuju interes, sposobnosti ili prostor za napredak u navedenom području, razvoj suradnje, kreativnosti i timskog duha.</w:t>
      </w:r>
    </w:p>
    <w:p w14:paraId="14FF1E8A" w14:textId="77777777" w:rsidR="0016208C" w:rsidRPr="007F5D91" w:rsidRDefault="0016208C" w:rsidP="0016208C">
      <w:pPr>
        <w:spacing w:line="360" w:lineRule="auto"/>
        <w:jc w:val="both"/>
        <w:rPr>
          <w:rFonts w:ascii="Arial" w:hAnsi="Arial" w:cs="Arial"/>
          <w:color w:val="8D73AD"/>
        </w:rPr>
      </w:pPr>
    </w:p>
    <w:p w14:paraId="1A436296" w14:textId="77777777" w:rsidR="0016208C" w:rsidRPr="007F5D91" w:rsidRDefault="0016208C" w:rsidP="0016208C">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 xml:space="preserve"> </w:t>
      </w:r>
      <w:r w:rsidRPr="007F5D91">
        <w:rPr>
          <w:rFonts w:ascii="Arial" w:hAnsi="Arial" w:cs="Arial"/>
          <w:color w:val="8D73AD"/>
        </w:rPr>
        <w:tab/>
      </w:r>
      <w:r w:rsidRPr="007F5D91">
        <w:rPr>
          <w:rFonts w:ascii="Arial" w:hAnsi="Arial" w:cs="Arial"/>
          <w:color w:val="8D73AD"/>
        </w:rPr>
        <w:tab/>
        <w:t>trošak potrošnog materijala</w:t>
      </w:r>
    </w:p>
    <w:p w14:paraId="2629CECA" w14:textId="77777777" w:rsidR="0016208C" w:rsidRPr="007F5D91" w:rsidRDefault="0016208C" w:rsidP="0016208C">
      <w:pPr>
        <w:spacing w:line="360" w:lineRule="auto"/>
        <w:jc w:val="both"/>
        <w:rPr>
          <w:rFonts w:ascii="Arial" w:hAnsi="Arial" w:cs="Arial"/>
          <w:b/>
          <w:color w:val="8D73AD"/>
        </w:rPr>
      </w:pPr>
    </w:p>
    <w:p w14:paraId="6A0ECF0C" w14:textId="77777777" w:rsidR="0016208C" w:rsidRPr="007F5D91" w:rsidRDefault="0016208C" w:rsidP="0016208C">
      <w:pPr>
        <w:spacing w:line="360" w:lineRule="auto"/>
        <w:ind w:left="4245" w:hanging="4245"/>
        <w:jc w:val="both"/>
        <w:rPr>
          <w:rFonts w:ascii="Arial" w:hAnsi="Arial" w:cs="Arial"/>
          <w:bCs/>
          <w:color w:val="8D73AD"/>
        </w:rPr>
      </w:pPr>
      <w:r w:rsidRPr="007F5D91">
        <w:rPr>
          <w:rFonts w:ascii="Arial" w:hAnsi="Arial" w:cs="Arial"/>
          <w:b/>
          <w:color w:val="8D73AD"/>
        </w:rPr>
        <w:t xml:space="preserve">Način vrednovanja aktivnosti: </w:t>
      </w:r>
      <w:r w:rsidRPr="007F5D91">
        <w:rPr>
          <w:rFonts w:ascii="Arial" w:hAnsi="Arial" w:cs="Arial"/>
          <w:bCs/>
          <w:color w:val="8D73AD"/>
        </w:rPr>
        <w:t>individualno praćenje i promatranje učenika,</w:t>
      </w:r>
    </w:p>
    <w:p w14:paraId="62544AA4" w14:textId="6347FCCB" w:rsidR="0016208C" w:rsidRPr="007F5D91" w:rsidRDefault="0016208C" w:rsidP="0016208C">
      <w:pPr>
        <w:spacing w:line="360" w:lineRule="auto"/>
        <w:jc w:val="both"/>
        <w:rPr>
          <w:bCs/>
          <w:color w:val="8D73AD"/>
        </w:rPr>
      </w:pPr>
      <w:r w:rsidRPr="007F5D91">
        <w:rPr>
          <w:rFonts w:ascii="Arial" w:hAnsi="Arial" w:cs="Arial"/>
          <w:bCs/>
          <w:color w:val="8D73AD"/>
        </w:rPr>
        <w:t xml:space="preserve">                                                    </w:t>
      </w:r>
      <w:proofErr w:type="spellStart"/>
      <w:r w:rsidRPr="007F5D91">
        <w:rPr>
          <w:rFonts w:ascii="Arial" w:hAnsi="Arial" w:cs="Arial"/>
          <w:bCs/>
          <w:color w:val="8D73AD"/>
        </w:rPr>
        <w:t>samoprocjena</w:t>
      </w:r>
      <w:proofErr w:type="spellEnd"/>
      <w:r w:rsidRPr="007F5D91">
        <w:rPr>
          <w:rFonts w:ascii="Arial" w:hAnsi="Arial" w:cs="Arial"/>
          <w:bCs/>
          <w:color w:val="8D73AD"/>
        </w:rPr>
        <w:t xml:space="preserve"> učenika </w:t>
      </w:r>
    </w:p>
    <w:p w14:paraId="4331C45C" w14:textId="0921CB48" w:rsidR="000A7B89" w:rsidRPr="007F5D91" w:rsidRDefault="0016208C" w:rsidP="0016208C">
      <w:pPr>
        <w:spacing w:line="360" w:lineRule="auto"/>
        <w:ind w:left="5664" w:hanging="5664"/>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rezultati će se koristiti u svrhu praćenja napretka učenika, prepoznavanje njihovih jakih strana, područja koja </w:t>
      </w:r>
      <w:proofErr w:type="spellStart"/>
      <w:r w:rsidRPr="007F5D91">
        <w:rPr>
          <w:rFonts w:ascii="Arial" w:hAnsi="Arial" w:cs="Arial"/>
          <w:color w:val="8D73AD"/>
        </w:rPr>
        <w:t>zahtjevaju</w:t>
      </w:r>
      <w:proofErr w:type="spellEnd"/>
      <w:r w:rsidRPr="007F5D91">
        <w:rPr>
          <w:rFonts w:ascii="Arial" w:hAnsi="Arial" w:cs="Arial"/>
          <w:color w:val="8D73AD"/>
        </w:rPr>
        <w:t xml:space="preserve"> dodatnu podršku te planiranje i prilagodbu budućeg nastavnog rada.</w:t>
      </w:r>
    </w:p>
    <w:p w14:paraId="30EC71BC" w14:textId="7CF57AF1" w:rsidR="000A7B89" w:rsidRPr="007F5D91" w:rsidRDefault="000A7B89" w:rsidP="000A7B89">
      <w:pPr>
        <w:pStyle w:val="Naslov4"/>
        <w:jc w:val="center"/>
        <w:rPr>
          <w:b w:val="0"/>
          <w:bCs w:val="0"/>
          <w:color w:val="7030A0"/>
        </w:rPr>
      </w:pPr>
      <w:r w:rsidRPr="007F5D91">
        <w:rPr>
          <w:rFonts w:cs="Arial"/>
          <w:color w:val="8D73AD"/>
        </w:rPr>
        <w:br w:type="page"/>
      </w:r>
      <w:bookmarkStart w:id="105" w:name="_Toc242946140"/>
      <w:r w:rsidRPr="007F5D91">
        <w:rPr>
          <w:rFonts w:cs="Arial"/>
          <w:color w:val="8D73AD"/>
        </w:rPr>
        <w:lastRenderedPageBreak/>
        <w:t>2.2.1.</w:t>
      </w:r>
      <w:r w:rsidR="0081262D" w:rsidRPr="007F5D91">
        <w:rPr>
          <w:rFonts w:cs="Arial"/>
          <w:color w:val="8D73AD"/>
        </w:rPr>
        <w:t>6</w:t>
      </w:r>
      <w:r w:rsidRPr="007F5D91">
        <w:rPr>
          <w:rFonts w:cs="Arial"/>
          <w:color w:val="8D73AD"/>
        </w:rPr>
        <w:t>.</w:t>
      </w:r>
      <w:r w:rsidRPr="007F5D91">
        <w:rPr>
          <w:b w:val="0"/>
          <w:bCs w:val="0"/>
          <w:color w:val="ED7D31" w:themeColor="accent2"/>
        </w:rPr>
        <w:t xml:space="preserve"> </w:t>
      </w:r>
      <w:proofErr w:type="spellStart"/>
      <w:r w:rsidRPr="007F5D91">
        <w:rPr>
          <w:rStyle w:val="Naslov4Char1"/>
          <w:b/>
          <w:bCs/>
          <w:color w:val="7030A0"/>
        </w:rPr>
        <w:t>Likovna</w:t>
      </w:r>
      <w:proofErr w:type="spellEnd"/>
      <w:r w:rsidRPr="007F5D91">
        <w:rPr>
          <w:rStyle w:val="Naslov4Char1"/>
          <w:b/>
          <w:bCs/>
          <w:color w:val="7030A0"/>
        </w:rPr>
        <w:t xml:space="preserve"> radionica</w:t>
      </w:r>
      <w:bookmarkEnd w:id="105"/>
    </w:p>
    <w:p w14:paraId="00DD82E1" w14:textId="6A3B9522" w:rsidR="000A7B89" w:rsidRPr="007F5D91" w:rsidRDefault="00B97E7E" w:rsidP="000A7B89">
      <w:pPr>
        <w:spacing w:line="360" w:lineRule="auto"/>
        <w:jc w:val="both"/>
        <w:rPr>
          <w:rFonts w:ascii="Arial" w:hAnsi="Arial" w:cs="Arial"/>
          <w:b/>
          <w:color w:val="ED7D31" w:themeColor="accent2"/>
        </w:rPr>
      </w:pPr>
      <w:r w:rsidRPr="007F5D91">
        <w:rPr>
          <w:rFonts w:ascii="Arial" w:hAnsi="Arial" w:cs="Arial"/>
          <w:noProof/>
          <w:color w:val="ED7D31" w:themeColor="accent2"/>
          <w:lang w:eastAsia="hr-HR"/>
        </w:rPr>
        <w:drawing>
          <wp:anchor distT="0" distB="0" distL="114300" distR="114300" simplePos="0" relativeHeight="251845632" behindDoc="0" locked="0" layoutInCell="1" allowOverlap="1" wp14:anchorId="37FE1D9F" wp14:editId="3B3F3BFF">
            <wp:simplePos x="0" y="0"/>
            <wp:positionH relativeFrom="margin">
              <wp:posOffset>4427220</wp:posOffset>
            </wp:positionH>
            <wp:positionV relativeFrom="paragraph">
              <wp:posOffset>243840</wp:posOffset>
            </wp:positionV>
            <wp:extent cx="1919605" cy="1819275"/>
            <wp:effectExtent l="0" t="0" r="4445" b="0"/>
            <wp:wrapSquare wrapText="bothSides"/>
            <wp:docPr id="5" name="Slika 124" descr="A child painting a rainbow on a eas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124" descr="A child painting a rainbow on a easel&#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960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C6E4B5" w14:textId="76CAD01F"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Ime i prezime voditeljice:</w:t>
      </w:r>
      <w:r w:rsidRPr="007F5D91">
        <w:rPr>
          <w:rFonts w:ascii="Arial" w:hAnsi="Arial" w:cs="Arial"/>
          <w:color w:val="7030A0"/>
        </w:rPr>
        <w:t xml:space="preserve"> </w:t>
      </w:r>
      <w:r w:rsidRPr="007F5D91">
        <w:rPr>
          <w:rFonts w:ascii="Arial" w:hAnsi="Arial" w:cs="Arial"/>
          <w:color w:val="7030A0"/>
        </w:rPr>
        <w:tab/>
      </w:r>
      <w:proofErr w:type="spellStart"/>
      <w:r w:rsidRPr="007F5D91">
        <w:rPr>
          <w:rFonts w:ascii="Arial" w:hAnsi="Arial" w:cs="Arial"/>
          <w:color w:val="7030A0"/>
        </w:rPr>
        <w:t>Sabrina</w:t>
      </w:r>
      <w:proofErr w:type="spellEnd"/>
      <w:r w:rsidRPr="007F5D91">
        <w:rPr>
          <w:rFonts w:ascii="Arial" w:hAnsi="Arial" w:cs="Arial"/>
          <w:color w:val="7030A0"/>
        </w:rPr>
        <w:t xml:space="preserve"> </w:t>
      </w:r>
      <w:proofErr w:type="spellStart"/>
      <w:r w:rsidRPr="007F5D91">
        <w:rPr>
          <w:rFonts w:ascii="Arial" w:hAnsi="Arial" w:cs="Arial"/>
          <w:color w:val="7030A0"/>
        </w:rPr>
        <w:t>Simonović</w:t>
      </w:r>
      <w:proofErr w:type="spellEnd"/>
    </w:p>
    <w:p w14:paraId="2740CFB1" w14:textId="77777777" w:rsidR="000A7B89" w:rsidRPr="007F5D91" w:rsidRDefault="000A7B89" w:rsidP="000A7B89">
      <w:pPr>
        <w:spacing w:line="360" w:lineRule="auto"/>
        <w:jc w:val="both"/>
        <w:rPr>
          <w:rFonts w:ascii="Arial" w:hAnsi="Arial" w:cs="Arial"/>
          <w:color w:val="7030A0"/>
        </w:rPr>
      </w:pPr>
    </w:p>
    <w:p w14:paraId="7C6C8E44" w14:textId="77777777"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Naziv i opis aktivnosti:</w:t>
      </w:r>
      <w:r w:rsidRPr="007F5D91">
        <w:rPr>
          <w:rFonts w:ascii="Arial" w:hAnsi="Arial" w:cs="Arial"/>
          <w:color w:val="7030A0"/>
        </w:rPr>
        <w:t xml:space="preserve">    </w:t>
      </w:r>
      <w:r w:rsidRPr="007F5D91">
        <w:rPr>
          <w:rFonts w:ascii="Arial" w:hAnsi="Arial" w:cs="Arial"/>
          <w:color w:val="7030A0"/>
        </w:rPr>
        <w:tab/>
        <w:t xml:space="preserve">Likovna radionica </w:t>
      </w:r>
    </w:p>
    <w:p w14:paraId="6B9AC627" w14:textId="77777777" w:rsidR="000A7B89" w:rsidRPr="007F5D91" w:rsidRDefault="000A7B89" w:rsidP="000A7B89">
      <w:pPr>
        <w:spacing w:line="360" w:lineRule="auto"/>
        <w:jc w:val="both"/>
        <w:rPr>
          <w:rFonts w:ascii="Arial" w:hAnsi="Arial" w:cs="Arial"/>
          <w:color w:val="7030A0"/>
        </w:rPr>
      </w:pPr>
    </w:p>
    <w:p w14:paraId="2BB0C553" w14:textId="77777777"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Planirani broj učenika:</w:t>
      </w:r>
      <w:r w:rsidRPr="007F5D91">
        <w:rPr>
          <w:rFonts w:ascii="Arial" w:hAnsi="Arial" w:cs="Arial"/>
          <w:color w:val="7030A0"/>
        </w:rPr>
        <w:t xml:space="preserve"> </w:t>
      </w:r>
      <w:r w:rsidRPr="007F5D91">
        <w:rPr>
          <w:rFonts w:ascii="Arial" w:hAnsi="Arial" w:cs="Arial"/>
          <w:color w:val="7030A0"/>
        </w:rPr>
        <w:tab/>
      </w:r>
      <w:r w:rsidRPr="007F5D91">
        <w:rPr>
          <w:rFonts w:ascii="Arial" w:hAnsi="Arial" w:cs="Arial"/>
          <w:color w:val="7030A0"/>
        </w:rPr>
        <w:tab/>
        <w:t>10-15 učenika</w:t>
      </w:r>
    </w:p>
    <w:p w14:paraId="378EBE12" w14:textId="77777777" w:rsidR="000A7B89" w:rsidRPr="007F5D91" w:rsidRDefault="000A7B89" w:rsidP="000A7B89">
      <w:pPr>
        <w:spacing w:line="360" w:lineRule="auto"/>
        <w:jc w:val="both"/>
        <w:rPr>
          <w:rFonts w:ascii="Arial" w:hAnsi="Arial" w:cs="Arial"/>
          <w:color w:val="7030A0"/>
        </w:rPr>
      </w:pPr>
    </w:p>
    <w:p w14:paraId="7A1E85DD" w14:textId="77777777"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Planirani broj sati tjedno:</w:t>
      </w:r>
      <w:r w:rsidRPr="007F5D91">
        <w:rPr>
          <w:rFonts w:ascii="Arial" w:hAnsi="Arial" w:cs="Arial"/>
          <w:color w:val="7030A0"/>
        </w:rPr>
        <w:tab/>
        <w:t>1</w:t>
      </w:r>
    </w:p>
    <w:p w14:paraId="00025A83" w14:textId="77777777" w:rsidR="000A7B89" w:rsidRPr="007F5D91" w:rsidRDefault="000A7B89" w:rsidP="000A7B89">
      <w:pPr>
        <w:spacing w:line="360" w:lineRule="auto"/>
        <w:jc w:val="both"/>
        <w:rPr>
          <w:rFonts w:ascii="Arial" w:hAnsi="Arial" w:cs="Arial"/>
          <w:color w:val="7030A0"/>
        </w:rPr>
      </w:pPr>
    </w:p>
    <w:p w14:paraId="7557045E" w14:textId="77777777"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 xml:space="preserve">Ciljevi aktivnosti: </w:t>
      </w:r>
      <w:r w:rsidRPr="007F5D91">
        <w:rPr>
          <w:rFonts w:ascii="Arial" w:hAnsi="Arial" w:cs="Arial"/>
          <w:b/>
          <w:color w:val="7030A0"/>
        </w:rPr>
        <w:tab/>
      </w:r>
      <w:r w:rsidRPr="007F5D91">
        <w:rPr>
          <w:rFonts w:ascii="Arial" w:hAnsi="Arial" w:cs="Arial"/>
          <w:color w:val="7030A0"/>
        </w:rPr>
        <w:tab/>
        <w:t>Proširiti i primijeniti znanje stečeno u redovnoj nastavi likovne kulture, razvijanje sposobnosti praktičkog oblikovanja i estetskog uređenja školskih prostora i obilježavanje raznih prigodnih datuma kroz likovno izražavanje.</w:t>
      </w:r>
    </w:p>
    <w:p w14:paraId="264F6D82" w14:textId="77777777" w:rsidR="000A7B89" w:rsidRPr="007F5D91" w:rsidRDefault="000A7B89" w:rsidP="000A7B89">
      <w:pPr>
        <w:spacing w:line="360" w:lineRule="auto"/>
        <w:jc w:val="both"/>
        <w:rPr>
          <w:rFonts w:ascii="Arial" w:hAnsi="Arial" w:cs="Arial"/>
          <w:color w:val="7030A0"/>
        </w:rPr>
      </w:pPr>
    </w:p>
    <w:p w14:paraId="5028D018" w14:textId="77777777" w:rsidR="000A7B89" w:rsidRPr="007F5D91" w:rsidRDefault="000A7B89" w:rsidP="000A7B89">
      <w:pPr>
        <w:spacing w:line="360" w:lineRule="auto"/>
        <w:ind w:left="3540" w:hanging="3540"/>
        <w:jc w:val="both"/>
        <w:rPr>
          <w:rFonts w:ascii="Arial" w:hAnsi="Arial" w:cs="Arial"/>
          <w:color w:val="7030A0"/>
        </w:rPr>
      </w:pPr>
      <w:r w:rsidRPr="007F5D91">
        <w:rPr>
          <w:rFonts w:ascii="Arial" w:hAnsi="Arial" w:cs="Arial"/>
          <w:b/>
          <w:color w:val="7030A0"/>
        </w:rPr>
        <w:t>Način realizacije aktivnosti:</w:t>
      </w:r>
      <w:r w:rsidRPr="007F5D91">
        <w:rPr>
          <w:rFonts w:ascii="Arial" w:hAnsi="Arial" w:cs="Arial"/>
          <w:color w:val="7030A0"/>
        </w:rPr>
        <w:t xml:space="preserve"> </w:t>
      </w:r>
      <w:r w:rsidRPr="007F5D91">
        <w:rPr>
          <w:rFonts w:ascii="Arial" w:hAnsi="Arial" w:cs="Arial"/>
          <w:color w:val="7030A0"/>
        </w:rPr>
        <w:tab/>
        <w:t>Učenici stvaraju u grupama ili samostalno uz individualni</w:t>
      </w:r>
    </w:p>
    <w:p w14:paraId="48C40794" w14:textId="77777777" w:rsidR="000A7B89" w:rsidRPr="007F5D91" w:rsidRDefault="000A7B89" w:rsidP="000A7B89">
      <w:pPr>
        <w:spacing w:line="360" w:lineRule="auto"/>
        <w:jc w:val="both"/>
        <w:rPr>
          <w:rFonts w:ascii="Arial" w:hAnsi="Arial" w:cs="Arial"/>
          <w:color w:val="7030A0"/>
        </w:rPr>
      </w:pPr>
      <w:r w:rsidRPr="007F5D91">
        <w:rPr>
          <w:rFonts w:ascii="Arial" w:hAnsi="Arial" w:cs="Arial"/>
          <w:color w:val="7030A0"/>
        </w:rPr>
        <w:t>pristup učiteljice; kombiniranje različitih tehnika likovnog izražavanja, prednost u radu imaju prirodni i otpadni materijali.</w:t>
      </w:r>
    </w:p>
    <w:p w14:paraId="236390F5" w14:textId="77777777" w:rsidR="000A7B89" w:rsidRPr="007F5D91" w:rsidRDefault="000A7B89" w:rsidP="000A7B89">
      <w:pPr>
        <w:spacing w:line="360" w:lineRule="auto"/>
        <w:ind w:left="3540" w:hanging="3540"/>
        <w:jc w:val="both"/>
        <w:rPr>
          <w:rFonts w:ascii="Arial" w:hAnsi="Arial" w:cs="Arial"/>
          <w:color w:val="7030A0"/>
        </w:rPr>
      </w:pPr>
    </w:p>
    <w:p w14:paraId="3DBCD8D3" w14:textId="77777777"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Vremenski okviri aktivnosti:</w:t>
      </w:r>
      <w:r w:rsidRPr="007F5D91">
        <w:rPr>
          <w:rFonts w:ascii="Arial" w:hAnsi="Arial" w:cs="Arial"/>
          <w:color w:val="7030A0"/>
        </w:rPr>
        <w:t xml:space="preserve"> </w:t>
      </w:r>
      <w:r w:rsidRPr="007F5D91">
        <w:rPr>
          <w:rFonts w:ascii="Arial" w:hAnsi="Arial" w:cs="Arial"/>
          <w:color w:val="7030A0"/>
        </w:rPr>
        <w:tab/>
        <w:t>1 sat tjedno tijekom školske godine</w:t>
      </w:r>
    </w:p>
    <w:p w14:paraId="10D6FDFB" w14:textId="77777777" w:rsidR="000A7B89" w:rsidRPr="007F5D91" w:rsidRDefault="000A7B89" w:rsidP="000A7B89">
      <w:pPr>
        <w:spacing w:line="360" w:lineRule="auto"/>
        <w:jc w:val="both"/>
        <w:rPr>
          <w:rFonts w:ascii="Arial" w:hAnsi="Arial" w:cs="Arial"/>
          <w:color w:val="7030A0"/>
        </w:rPr>
      </w:pPr>
    </w:p>
    <w:p w14:paraId="22DA4C2B" w14:textId="77777777" w:rsidR="000A7B89" w:rsidRPr="007F5D91" w:rsidRDefault="000A7B89" w:rsidP="000A7B89">
      <w:pPr>
        <w:spacing w:line="360" w:lineRule="auto"/>
        <w:jc w:val="both"/>
        <w:rPr>
          <w:rFonts w:ascii="Arial" w:hAnsi="Arial" w:cs="Arial"/>
          <w:color w:val="7030A0"/>
        </w:rPr>
      </w:pPr>
      <w:r w:rsidRPr="007F5D91">
        <w:rPr>
          <w:rFonts w:ascii="Arial" w:hAnsi="Arial" w:cs="Arial"/>
          <w:b/>
          <w:color w:val="7030A0"/>
        </w:rPr>
        <w:t>Osnovna namjena aktivnosti:</w:t>
      </w:r>
      <w:r w:rsidRPr="007F5D91">
        <w:rPr>
          <w:rFonts w:ascii="Arial" w:hAnsi="Arial" w:cs="Arial"/>
          <w:color w:val="7030A0"/>
        </w:rPr>
        <w:tab/>
        <w:t>Razvijati kreativnost, vizualnu percepciju i vizualno mišljenje kao i sposobnost donošenja estetskih prosudbi.</w:t>
      </w:r>
    </w:p>
    <w:p w14:paraId="2BA8DA20" w14:textId="77777777" w:rsidR="000A7B89" w:rsidRPr="007F5D91" w:rsidRDefault="000A7B89" w:rsidP="000A7B89">
      <w:pPr>
        <w:spacing w:line="360" w:lineRule="auto"/>
        <w:ind w:left="3540" w:hanging="3540"/>
        <w:jc w:val="both"/>
        <w:rPr>
          <w:rFonts w:ascii="Arial" w:hAnsi="Arial" w:cs="Arial"/>
          <w:color w:val="7030A0"/>
        </w:rPr>
      </w:pPr>
    </w:p>
    <w:p w14:paraId="07C4C290" w14:textId="77777777" w:rsidR="000A7B89" w:rsidRPr="007F5D91" w:rsidRDefault="000A7B89" w:rsidP="000A7B89">
      <w:pPr>
        <w:spacing w:line="360" w:lineRule="auto"/>
        <w:ind w:left="4245" w:hanging="4245"/>
        <w:jc w:val="both"/>
        <w:rPr>
          <w:rFonts w:ascii="Arial" w:hAnsi="Arial" w:cs="Arial"/>
          <w:color w:val="7030A0"/>
        </w:rPr>
      </w:pPr>
      <w:r w:rsidRPr="007F5D91">
        <w:rPr>
          <w:rFonts w:ascii="Arial" w:hAnsi="Arial" w:cs="Arial"/>
          <w:b/>
          <w:color w:val="7030A0"/>
        </w:rPr>
        <w:t>Troškovnik djelatnosti za aktivnost:</w:t>
      </w:r>
      <w:r w:rsidRPr="007F5D91">
        <w:rPr>
          <w:rFonts w:ascii="Arial" w:hAnsi="Arial" w:cs="Arial"/>
          <w:color w:val="7030A0"/>
        </w:rPr>
        <w:tab/>
        <w:t>Kroz godinu cca 150 € za nabavku materijala</w:t>
      </w:r>
    </w:p>
    <w:p w14:paraId="2268C5FD" w14:textId="77777777" w:rsidR="000A7B89" w:rsidRPr="007F5D91" w:rsidRDefault="000A7B89" w:rsidP="000A7B89">
      <w:pPr>
        <w:spacing w:line="360" w:lineRule="auto"/>
        <w:ind w:left="4245" w:hanging="4245"/>
        <w:jc w:val="both"/>
        <w:rPr>
          <w:rFonts w:ascii="Arial" w:hAnsi="Arial" w:cs="Arial"/>
          <w:color w:val="7030A0"/>
        </w:rPr>
      </w:pPr>
      <w:r w:rsidRPr="007F5D91">
        <w:rPr>
          <w:rFonts w:ascii="Arial" w:hAnsi="Arial" w:cs="Arial"/>
          <w:color w:val="7030A0"/>
        </w:rPr>
        <w:t xml:space="preserve"> </w:t>
      </w:r>
    </w:p>
    <w:p w14:paraId="28802CD0" w14:textId="77777777" w:rsidR="000A7B89" w:rsidRPr="007F5D91" w:rsidRDefault="000A7B89" w:rsidP="000A7B89">
      <w:pPr>
        <w:spacing w:line="360" w:lineRule="auto"/>
        <w:ind w:left="3540" w:hanging="3540"/>
        <w:jc w:val="both"/>
        <w:rPr>
          <w:rFonts w:ascii="Arial" w:hAnsi="Arial" w:cs="Arial"/>
          <w:color w:val="7030A0"/>
        </w:rPr>
      </w:pPr>
      <w:r w:rsidRPr="007F5D91">
        <w:rPr>
          <w:rFonts w:ascii="Arial" w:hAnsi="Arial" w:cs="Arial"/>
          <w:b/>
          <w:color w:val="7030A0"/>
        </w:rPr>
        <w:t>Način vrednovanja aktivnosti:</w:t>
      </w:r>
      <w:r w:rsidRPr="007F5D91">
        <w:rPr>
          <w:rFonts w:ascii="Arial" w:hAnsi="Arial" w:cs="Arial"/>
          <w:color w:val="7030A0"/>
        </w:rPr>
        <w:tab/>
        <w:t>Opisno praćenje postignuća učenika i praćenje rezultata rada kroz skupne izložbe u prostorima škole.</w:t>
      </w:r>
    </w:p>
    <w:p w14:paraId="5844005A" w14:textId="77777777" w:rsidR="000A7B89" w:rsidRPr="007F5D91" w:rsidRDefault="000A7B89" w:rsidP="000A7B89">
      <w:pPr>
        <w:spacing w:line="360" w:lineRule="auto"/>
        <w:ind w:left="3540" w:hanging="3540"/>
        <w:jc w:val="both"/>
        <w:rPr>
          <w:rFonts w:ascii="Arial" w:hAnsi="Arial" w:cs="Arial"/>
          <w:color w:val="7030A0"/>
        </w:rPr>
      </w:pPr>
    </w:p>
    <w:p w14:paraId="43CE5FE7" w14:textId="4E69DB6D" w:rsidR="00F50CAB" w:rsidRPr="007F5D91" w:rsidRDefault="000A7B89" w:rsidP="000A7B89">
      <w:pPr>
        <w:spacing w:line="360" w:lineRule="auto"/>
        <w:jc w:val="both"/>
        <w:rPr>
          <w:rFonts w:ascii="Arial" w:hAnsi="Arial" w:cs="Arial"/>
          <w:color w:val="7030A0"/>
        </w:rPr>
      </w:pPr>
      <w:r w:rsidRPr="007F5D91">
        <w:rPr>
          <w:rFonts w:ascii="Arial" w:hAnsi="Arial" w:cs="Arial"/>
          <w:b/>
          <w:color w:val="7030A0"/>
        </w:rPr>
        <w:t>Način korištenja rezultata vrednovanja aktivnosti:</w:t>
      </w:r>
      <w:r w:rsidRPr="007F5D91">
        <w:rPr>
          <w:rFonts w:ascii="Arial" w:hAnsi="Arial" w:cs="Arial"/>
          <w:color w:val="7030A0"/>
        </w:rPr>
        <w:tab/>
        <w:t xml:space="preserve"> U svrhu usavršavanja izvođenja nastave Likovne kulture, za povećanje motiviranosti učenika.</w:t>
      </w:r>
    </w:p>
    <w:p w14:paraId="4E13B585" w14:textId="77777777" w:rsidR="00F50CAB" w:rsidRPr="007F5D91" w:rsidRDefault="00F50CAB">
      <w:pPr>
        <w:suppressAutoHyphens w:val="0"/>
        <w:rPr>
          <w:rFonts w:ascii="Arial" w:hAnsi="Arial" w:cs="Arial"/>
          <w:color w:val="7030A0"/>
        </w:rPr>
      </w:pPr>
      <w:r w:rsidRPr="007F5D91">
        <w:rPr>
          <w:rFonts w:ascii="Arial" w:hAnsi="Arial" w:cs="Arial"/>
          <w:color w:val="7030A0"/>
        </w:rPr>
        <w:br w:type="page"/>
      </w:r>
    </w:p>
    <w:p w14:paraId="09A30F71" w14:textId="246044E4" w:rsidR="00F50CAB" w:rsidRPr="007F5D91" w:rsidRDefault="00F50CAB" w:rsidP="00F50CAB">
      <w:pPr>
        <w:pStyle w:val="Naslov4"/>
        <w:jc w:val="center"/>
      </w:pPr>
      <w:bookmarkStart w:id="106" w:name="_Toc242946141"/>
      <w:r w:rsidRPr="007F5D91">
        <w:lastRenderedPageBreak/>
        <w:t>2.2.1.</w:t>
      </w:r>
      <w:r w:rsidR="0081262D" w:rsidRPr="007F5D91">
        <w:t>7</w:t>
      </w:r>
      <w:r w:rsidRPr="007F5D91">
        <w:t>. Eko radionica</w:t>
      </w:r>
      <w:bookmarkEnd w:id="106"/>
      <w:r w:rsidRPr="007F5D91">
        <w:t xml:space="preserve"> </w:t>
      </w:r>
    </w:p>
    <w:p w14:paraId="4F9420B1" w14:textId="65DCC628" w:rsidR="00F50CAB" w:rsidRPr="007F5D91" w:rsidRDefault="00304CDC" w:rsidP="00F50CAB">
      <w:pPr>
        <w:spacing w:line="276" w:lineRule="auto"/>
        <w:rPr>
          <w:color w:val="399AAD"/>
          <w:sz w:val="22"/>
          <w:szCs w:val="22"/>
        </w:rPr>
      </w:pPr>
      <w:r w:rsidRPr="007F5D91">
        <w:rPr>
          <w:noProof/>
        </w:rPr>
        <w:drawing>
          <wp:anchor distT="0" distB="0" distL="114300" distR="114300" simplePos="0" relativeHeight="251850752" behindDoc="0" locked="0" layoutInCell="1" allowOverlap="1" wp14:anchorId="1841598C" wp14:editId="2E0D44AE">
            <wp:simplePos x="0" y="0"/>
            <wp:positionH relativeFrom="column">
              <wp:posOffset>4526915</wp:posOffset>
            </wp:positionH>
            <wp:positionV relativeFrom="paragraph">
              <wp:posOffset>125730</wp:posOffset>
            </wp:positionV>
            <wp:extent cx="1829435" cy="1847850"/>
            <wp:effectExtent l="0" t="0" r="0" b="0"/>
            <wp:wrapSquare wrapText="bothSides"/>
            <wp:docPr id="8" name="Slika 8" descr="Knjižnice grada Zagreba - Ekološka radio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jižnice grada Zagreba - Ekološka radionic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9435"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B6FA73" w14:textId="60FD0605" w:rsidR="00F50CAB" w:rsidRPr="007F5D91" w:rsidRDefault="00F50CAB" w:rsidP="00F50CAB">
      <w:pPr>
        <w:spacing w:line="276" w:lineRule="auto"/>
        <w:rPr>
          <w:color w:val="399AAD"/>
          <w:sz w:val="22"/>
          <w:szCs w:val="22"/>
        </w:rPr>
      </w:pPr>
    </w:p>
    <w:p w14:paraId="06B2C095" w14:textId="6488CF75" w:rsidR="00F50CAB" w:rsidRPr="007F5D91" w:rsidRDefault="00F50CAB" w:rsidP="00F50CAB">
      <w:pPr>
        <w:tabs>
          <w:tab w:val="left" w:pos="3520"/>
        </w:tabs>
        <w:spacing w:line="360" w:lineRule="auto"/>
        <w:rPr>
          <w:color w:val="399AAD"/>
        </w:rPr>
      </w:pPr>
      <w:r w:rsidRPr="007F5D91">
        <w:rPr>
          <w:rFonts w:ascii="Arial" w:hAnsi="Arial" w:cs="Arial"/>
          <w:b/>
          <w:color w:val="399AAD"/>
        </w:rPr>
        <w:t>Ime i prezime voditeljice:</w:t>
      </w:r>
      <w:r w:rsidRPr="007F5D91">
        <w:rPr>
          <w:color w:val="399AAD"/>
        </w:rPr>
        <w:tab/>
      </w:r>
      <w:r w:rsidRPr="007F5D91">
        <w:rPr>
          <w:rFonts w:asciiTheme="minorBidi" w:hAnsiTheme="minorBidi" w:cstheme="minorBidi"/>
          <w:color w:val="399AAD"/>
        </w:rPr>
        <w:t>Iva Raknić</w:t>
      </w:r>
    </w:p>
    <w:p w14:paraId="1292CD74" w14:textId="4A0B9D44" w:rsidR="00F50CAB" w:rsidRPr="007F5D91" w:rsidRDefault="00F50CAB" w:rsidP="00F50CAB">
      <w:pPr>
        <w:spacing w:line="360" w:lineRule="auto"/>
        <w:rPr>
          <w:color w:val="399AAD"/>
        </w:rPr>
      </w:pPr>
    </w:p>
    <w:p w14:paraId="24E09866" w14:textId="77777777" w:rsidR="00F50CAB" w:rsidRPr="007F5D91" w:rsidRDefault="00F50CAB" w:rsidP="00F50CAB">
      <w:pPr>
        <w:tabs>
          <w:tab w:val="left" w:pos="3520"/>
        </w:tabs>
        <w:spacing w:line="360" w:lineRule="auto"/>
        <w:rPr>
          <w:rFonts w:ascii="Arial" w:hAnsi="Arial" w:cs="Arial"/>
          <w:color w:val="399AAD"/>
        </w:rPr>
      </w:pPr>
      <w:r w:rsidRPr="007F5D91">
        <w:rPr>
          <w:rFonts w:ascii="Arial" w:hAnsi="Arial" w:cs="Arial"/>
          <w:b/>
          <w:color w:val="399AAD"/>
        </w:rPr>
        <w:t>Naziv i opis aktivnosti:</w:t>
      </w:r>
      <w:r w:rsidRPr="007F5D91">
        <w:rPr>
          <w:color w:val="399AAD"/>
        </w:rPr>
        <w:tab/>
      </w:r>
      <w:r w:rsidRPr="007F5D91">
        <w:rPr>
          <w:rFonts w:ascii="Arial" w:hAnsi="Arial" w:cs="Arial"/>
          <w:color w:val="399AAD"/>
        </w:rPr>
        <w:tab/>
        <w:t>ekološka</w:t>
      </w:r>
      <w:r w:rsidRPr="007F5D91">
        <w:rPr>
          <w:rFonts w:ascii="Arial" w:eastAsia="Arial" w:hAnsi="Arial" w:cs="Arial"/>
          <w:color w:val="399AAD"/>
        </w:rPr>
        <w:t xml:space="preserve"> radionica</w:t>
      </w:r>
    </w:p>
    <w:p w14:paraId="57433431" w14:textId="77777777" w:rsidR="00F50CAB" w:rsidRPr="007F5D91" w:rsidRDefault="00F50CAB" w:rsidP="00F50CAB">
      <w:pPr>
        <w:spacing w:line="360" w:lineRule="auto"/>
        <w:rPr>
          <w:rFonts w:ascii="Arial" w:eastAsia="Arial" w:hAnsi="Arial" w:cs="Arial"/>
          <w:color w:val="399AAD"/>
        </w:rPr>
      </w:pPr>
    </w:p>
    <w:p w14:paraId="483627A9" w14:textId="77777777" w:rsidR="00F50CAB" w:rsidRPr="007F5D91" w:rsidRDefault="00F50CAB" w:rsidP="00F50CAB">
      <w:pPr>
        <w:tabs>
          <w:tab w:val="left" w:pos="3520"/>
        </w:tabs>
        <w:spacing w:line="360" w:lineRule="auto"/>
        <w:rPr>
          <w:color w:val="399AAD"/>
        </w:rPr>
      </w:pPr>
      <w:r w:rsidRPr="007F5D91">
        <w:rPr>
          <w:rFonts w:ascii="Arial" w:hAnsi="Arial" w:cs="Arial"/>
          <w:b/>
          <w:color w:val="399AAD"/>
        </w:rPr>
        <w:t>Planirani broj učenika</w:t>
      </w:r>
      <w:r w:rsidRPr="007F5D91">
        <w:rPr>
          <w:rFonts w:ascii="Arial" w:eastAsia="Arial" w:hAnsi="Arial" w:cs="Arial"/>
          <w:b/>
          <w:color w:val="399AAD"/>
        </w:rPr>
        <w:tab/>
      </w:r>
      <w:r w:rsidRPr="007F5D91">
        <w:rPr>
          <w:rFonts w:ascii="Arial" w:eastAsia="Arial" w:hAnsi="Arial" w:cs="Arial"/>
          <w:bCs/>
          <w:color w:val="399AAD"/>
        </w:rPr>
        <w:tab/>
        <w:t>15</w:t>
      </w:r>
      <w:r w:rsidRPr="007F5D91">
        <w:rPr>
          <w:rFonts w:ascii="Arial" w:eastAsia="Arial" w:hAnsi="Arial" w:cs="Arial"/>
          <w:color w:val="399AAD"/>
        </w:rPr>
        <w:t xml:space="preserve"> učenika 4.a/b razreda</w:t>
      </w:r>
    </w:p>
    <w:p w14:paraId="609C571C" w14:textId="77777777" w:rsidR="00F50CAB" w:rsidRPr="007F5D91" w:rsidRDefault="00F50CAB" w:rsidP="00F50CAB">
      <w:pPr>
        <w:spacing w:line="360" w:lineRule="auto"/>
        <w:rPr>
          <w:rFonts w:ascii="Arial" w:eastAsia="Arial" w:hAnsi="Arial" w:cs="Arial"/>
          <w:color w:val="399AAD"/>
        </w:rPr>
      </w:pPr>
    </w:p>
    <w:p w14:paraId="68C6A968" w14:textId="77777777" w:rsidR="00F50CAB" w:rsidRPr="007F5D91" w:rsidRDefault="00F50CAB" w:rsidP="00F50CAB">
      <w:pPr>
        <w:tabs>
          <w:tab w:val="left" w:pos="3520"/>
        </w:tabs>
        <w:spacing w:line="360" w:lineRule="auto"/>
        <w:rPr>
          <w:color w:val="399AAD"/>
        </w:rPr>
      </w:pPr>
      <w:r w:rsidRPr="007F5D91">
        <w:rPr>
          <w:rFonts w:ascii="Arial" w:hAnsi="Arial" w:cs="Arial"/>
          <w:b/>
          <w:color w:val="399AAD"/>
        </w:rPr>
        <w:t>Planirani broj sati tjedno:</w:t>
      </w:r>
      <w:r w:rsidRPr="007F5D91">
        <w:rPr>
          <w:color w:val="399AAD"/>
        </w:rPr>
        <w:tab/>
      </w:r>
      <w:r w:rsidRPr="007F5D91">
        <w:rPr>
          <w:color w:val="399AAD"/>
        </w:rPr>
        <w:tab/>
      </w:r>
      <w:r w:rsidRPr="007F5D91">
        <w:rPr>
          <w:rFonts w:ascii="Arial" w:eastAsia="Arial" w:hAnsi="Arial" w:cs="Arial"/>
          <w:color w:val="399AAD"/>
        </w:rPr>
        <w:t>1</w:t>
      </w:r>
    </w:p>
    <w:p w14:paraId="285DEBA0" w14:textId="77777777" w:rsidR="00F50CAB" w:rsidRPr="007F5D91" w:rsidRDefault="00F50CAB" w:rsidP="00F50CAB">
      <w:pPr>
        <w:spacing w:line="360" w:lineRule="auto"/>
        <w:rPr>
          <w:rFonts w:ascii="Arial" w:eastAsia="Arial" w:hAnsi="Arial" w:cs="Arial"/>
          <w:color w:val="399AAD"/>
        </w:rPr>
      </w:pPr>
    </w:p>
    <w:p w14:paraId="362521BB" w14:textId="77777777" w:rsidR="00F50CAB" w:rsidRPr="007F5D91" w:rsidRDefault="00F50CAB" w:rsidP="00F50CAB">
      <w:pPr>
        <w:tabs>
          <w:tab w:val="left" w:pos="3520"/>
          <w:tab w:val="left" w:pos="4440"/>
          <w:tab w:val="left" w:pos="5520"/>
          <w:tab w:val="left" w:pos="6680"/>
          <w:tab w:val="left" w:pos="7740"/>
          <w:tab w:val="left" w:pos="8740"/>
          <w:tab w:val="left" w:pos="9560"/>
        </w:tabs>
        <w:spacing w:line="360" w:lineRule="auto"/>
        <w:ind w:left="3520" w:hanging="3520"/>
        <w:rPr>
          <w:rFonts w:ascii="Arial" w:eastAsia="Arial" w:hAnsi="Arial" w:cs="Arial"/>
          <w:color w:val="399AAD"/>
        </w:rPr>
      </w:pPr>
      <w:r w:rsidRPr="007F5D91">
        <w:rPr>
          <w:rFonts w:ascii="Arial" w:hAnsi="Arial" w:cs="Arial"/>
          <w:b/>
          <w:color w:val="399AAD"/>
        </w:rPr>
        <w:t>Ciljevi aktivnosti:</w:t>
      </w:r>
      <w:r w:rsidRPr="007F5D91">
        <w:rPr>
          <w:color w:val="399AAD"/>
        </w:rPr>
        <w:tab/>
      </w:r>
      <w:r w:rsidRPr="007F5D91">
        <w:rPr>
          <w:rFonts w:ascii="Arial" w:eastAsia="Arial" w:hAnsi="Arial" w:cs="Arial"/>
          <w:color w:val="399AAD"/>
        </w:rPr>
        <w:t>Poticanje svijesti o zaštiti i očuvanju okoliša kroz učenje o recikliranju različitih vrsta otpada</w:t>
      </w:r>
    </w:p>
    <w:p w14:paraId="498BDD26" w14:textId="77777777" w:rsidR="00F50CAB" w:rsidRPr="007F5D91" w:rsidRDefault="00F50CAB" w:rsidP="00F50CAB">
      <w:pPr>
        <w:tabs>
          <w:tab w:val="left" w:pos="3520"/>
          <w:tab w:val="left" w:pos="4440"/>
          <w:tab w:val="left" w:pos="5520"/>
          <w:tab w:val="left" w:pos="6680"/>
          <w:tab w:val="left" w:pos="7740"/>
          <w:tab w:val="left" w:pos="8740"/>
          <w:tab w:val="left" w:pos="9560"/>
        </w:tabs>
        <w:spacing w:line="360" w:lineRule="auto"/>
        <w:ind w:left="3520" w:hanging="3520"/>
        <w:rPr>
          <w:rFonts w:ascii="Arial" w:eastAsia="Arial" w:hAnsi="Arial" w:cs="Arial"/>
          <w:color w:val="399AAD"/>
        </w:rPr>
      </w:pPr>
    </w:p>
    <w:p w14:paraId="15AFC8F5" w14:textId="77777777" w:rsidR="00F50CAB" w:rsidRPr="007F5D91" w:rsidRDefault="00F50CAB" w:rsidP="00F50CAB">
      <w:pPr>
        <w:tabs>
          <w:tab w:val="left" w:pos="3520"/>
        </w:tabs>
        <w:spacing w:line="360" w:lineRule="auto"/>
        <w:ind w:left="3516" w:hanging="3516"/>
        <w:rPr>
          <w:rFonts w:ascii="Arial" w:eastAsia="Arial" w:hAnsi="Arial" w:cs="Arial"/>
          <w:color w:val="399AAD"/>
        </w:rPr>
      </w:pPr>
      <w:r w:rsidRPr="007F5D91">
        <w:rPr>
          <w:rFonts w:ascii="Arial" w:hAnsi="Arial" w:cs="Arial"/>
          <w:b/>
          <w:color w:val="399AAD"/>
        </w:rPr>
        <w:t>Način realizacije aktivnosti:</w:t>
      </w:r>
      <w:r w:rsidRPr="007F5D91">
        <w:rPr>
          <w:color w:val="399AAD"/>
        </w:rPr>
        <w:tab/>
      </w:r>
      <w:r w:rsidRPr="007F5D91">
        <w:rPr>
          <w:rFonts w:ascii="Arial" w:eastAsia="Arial" w:hAnsi="Arial" w:cs="Arial"/>
          <w:color w:val="399AAD"/>
        </w:rPr>
        <w:t xml:space="preserve">Individualne i grupne aktivnosti (sadnja biljaka, </w:t>
      </w:r>
      <w:proofErr w:type="spellStart"/>
      <w:r w:rsidRPr="007F5D91">
        <w:rPr>
          <w:rFonts w:ascii="Arial" w:eastAsia="Arial" w:hAnsi="Arial" w:cs="Arial"/>
          <w:color w:val="399AAD"/>
        </w:rPr>
        <w:t>kompostiranje</w:t>
      </w:r>
      <w:proofErr w:type="spellEnd"/>
      <w:r w:rsidRPr="007F5D91">
        <w:rPr>
          <w:rFonts w:ascii="Arial" w:eastAsia="Arial" w:hAnsi="Arial" w:cs="Arial"/>
          <w:color w:val="399AAD"/>
        </w:rPr>
        <w:t>, recikliranje otpada ).</w:t>
      </w:r>
    </w:p>
    <w:p w14:paraId="13BD23CB" w14:textId="77777777" w:rsidR="00F50CAB" w:rsidRPr="007F5D91" w:rsidRDefault="00F50CAB" w:rsidP="00F50CAB">
      <w:pPr>
        <w:tabs>
          <w:tab w:val="left" w:pos="3520"/>
        </w:tabs>
        <w:spacing w:line="360" w:lineRule="auto"/>
        <w:rPr>
          <w:color w:val="399AAD"/>
        </w:rPr>
      </w:pPr>
    </w:p>
    <w:p w14:paraId="5A12CC7B" w14:textId="77777777" w:rsidR="00F50CAB" w:rsidRPr="007F5D91" w:rsidRDefault="00F50CAB" w:rsidP="00F50CAB">
      <w:pPr>
        <w:tabs>
          <w:tab w:val="left" w:pos="3520"/>
        </w:tabs>
        <w:spacing w:line="360" w:lineRule="auto"/>
        <w:rPr>
          <w:color w:val="399AAD"/>
        </w:rPr>
      </w:pPr>
      <w:r w:rsidRPr="007F5D91">
        <w:rPr>
          <w:rFonts w:ascii="Arial" w:hAnsi="Arial" w:cs="Arial"/>
          <w:b/>
          <w:color w:val="399AAD"/>
        </w:rPr>
        <w:t>Vremenski okviri aktivnosti:</w:t>
      </w:r>
      <w:r w:rsidRPr="007F5D91">
        <w:rPr>
          <w:rFonts w:ascii="Arial" w:eastAsia="Arial" w:hAnsi="Arial" w:cs="Arial"/>
          <w:color w:val="399AAD"/>
        </w:rPr>
        <w:t xml:space="preserve"> </w:t>
      </w:r>
      <w:r w:rsidRPr="007F5D91">
        <w:rPr>
          <w:rFonts w:ascii="Arial" w:eastAsia="Arial" w:hAnsi="Arial" w:cs="Arial"/>
          <w:color w:val="399AAD"/>
        </w:rPr>
        <w:tab/>
      </w:r>
      <w:r w:rsidRPr="007F5D91">
        <w:rPr>
          <w:rFonts w:ascii="Arial" w:eastAsia="Arial" w:hAnsi="Arial" w:cs="Arial"/>
          <w:color w:val="399AAD"/>
        </w:rPr>
        <w:tab/>
        <w:t>1 sat tjedno tijekom nastavne godine.</w:t>
      </w:r>
    </w:p>
    <w:p w14:paraId="1E3B6B32" w14:textId="77777777" w:rsidR="00F50CAB" w:rsidRPr="007F5D91" w:rsidRDefault="00F50CAB" w:rsidP="00F50CAB">
      <w:pPr>
        <w:tabs>
          <w:tab w:val="left" w:pos="3580"/>
        </w:tabs>
        <w:spacing w:line="360" w:lineRule="auto"/>
        <w:rPr>
          <w:rFonts w:ascii="Arial" w:hAnsi="Arial" w:cs="Arial"/>
          <w:color w:val="399AAD"/>
        </w:rPr>
      </w:pPr>
    </w:p>
    <w:p w14:paraId="688C0ED7" w14:textId="77777777" w:rsidR="00F50CAB" w:rsidRPr="007F5D91" w:rsidRDefault="00F50CAB" w:rsidP="00F50CAB">
      <w:pPr>
        <w:tabs>
          <w:tab w:val="left" w:pos="3580"/>
        </w:tabs>
        <w:spacing w:line="360" w:lineRule="auto"/>
        <w:ind w:left="3540" w:hanging="3540"/>
        <w:rPr>
          <w:rFonts w:ascii="Arial" w:eastAsia="Arial" w:hAnsi="Arial" w:cs="Arial"/>
          <w:color w:val="399AAD"/>
        </w:rPr>
      </w:pPr>
      <w:r w:rsidRPr="007F5D91">
        <w:rPr>
          <w:rFonts w:ascii="Arial" w:hAnsi="Arial" w:cs="Arial"/>
          <w:b/>
          <w:color w:val="399AAD"/>
        </w:rPr>
        <w:t>Osnovna namjena aktivnosti:</w:t>
      </w:r>
      <w:r w:rsidRPr="007F5D91">
        <w:rPr>
          <w:rFonts w:ascii="Arial" w:hAnsi="Arial" w:cs="Arial"/>
          <w:b/>
          <w:color w:val="399AAD"/>
        </w:rPr>
        <w:tab/>
      </w:r>
      <w:r w:rsidRPr="007F5D91">
        <w:rPr>
          <w:rFonts w:ascii="Arial" w:hAnsi="Arial" w:cs="Arial"/>
          <w:bCs/>
          <w:color w:val="399AAD"/>
        </w:rPr>
        <w:t>Praktični rad</w:t>
      </w:r>
      <w:r w:rsidRPr="007F5D91">
        <w:rPr>
          <w:rFonts w:ascii="Arial" w:eastAsia="Arial" w:hAnsi="Arial" w:cs="Arial"/>
          <w:bCs/>
          <w:color w:val="399AAD"/>
        </w:rPr>
        <w:t xml:space="preserve"> s</w:t>
      </w:r>
      <w:r w:rsidRPr="007F5D91">
        <w:rPr>
          <w:rFonts w:ascii="Arial" w:eastAsia="Arial" w:hAnsi="Arial" w:cs="Arial"/>
          <w:color w:val="399AAD"/>
        </w:rPr>
        <w:t xml:space="preserve"> učenicima koji pokazuju interes za produbljivanjem znanja o ekologiji i zaštiti prirode i neposrednog okoliša.</w:t>
      </w:r>
    </w:p>
    <w:p w14:paraId="6022385A" w14:textId="77777777" w:rsidR="00F50CAB" w:rsidRPr="007F5D91" w:rsidRDefault="00F50CAB" w:rsidP="00F50CAB">
      <w:pPr>
        <w:tabs>
          <w:tab w:val="left" w:pos="3580"/>
        </w:tabs>
        <w:spacing w:line="360" w:lineRule="auto"/>
        <w:ind w:left="3540" w:hanging="3540"/>
        <w:rPr>
          <w:rFonts w:ascii="Arial" w:hAnsi="Arial" w:cs="Arial"/>
          <w:b/>
          <w:color w:val="399AAD"/>
        </w:rPr>
      </w:pPr>
    </w:p>
    <w:p w14:paraId="1BD8C444" w14:textId="77777777" w:rsidR="00F50CAB" w:rsidRPr="007F5D91" w:rsidRDefault="00F50CAB" w:rsidP="00F50CAB">
      <w:pPr>
        <w:tabs>
          <w:tab w:val="left" w:pos="3580"/>
        </w:tabs>
        <w:spacing w:line="360" w:lineRule="auto"/>
        <w:rPr>
          <w:rFonts w:ascii="Arial" w:eastAsia="Arial" w:hAnsi="Arial" w:cs="Arial"/>
          <w:color w:val="399AAD"/>
        </w:rPr>
      </w:pPr>
      <w:r w:rsidRPr="007F5D91">
        <w:rPr>
          <w:rFonts w:ascii="Arial" w:hAnsi="Arial" w:cs="Arial"/>
          <w:b/>
          <w:color w:val="399AAD"/>
        </w:rPr>
        <w:t>Način vrednovanja aktivnosti:</w:t>
      </w:r>
      <w:r w:rsidRPr="007F5D91">
        <w:rPr>
          <w:rFonts w:ascii="Arial" w:hAnsi="Arial" w:cs="Arial"/>
          <w:b/>
          <w:color w:val="399AAD"/>
        </w:rPr>
        <w:tab/>
      </w:r>
      <w:r w:rsidRPr="007F5D91">
        <w:rPr>
          <w:rFonts w:ascii="Arial" w:eastAsia="Arial" w:hAnsi="Arial" w:cs="Arial"/>
          <w:color w:val="399AAD"/>
        </w:rPr>
        <w:t xml:space="preserve">Unutar grupe; </w:t>
      </w:r>
      <w:proofErr w:type="spellStart"/>
      <w:r w:rsidRPr="007F5D91">
        <w:rPr>
          <w:rFonts w:ascii="Arial" w:eastAsia="Arial" w:hAnsi="Arial" w:cs="Arial"/>
          <w:color w:val="399AAD"/>
        </w:rPr>
        <w:t>samoprocjena</w:t>
      </w:r>
      <w:proofErr w:type="spellEnd"/>
      <w:r w:rsidRPr="007F5D91">
        <w:rPr>
          <w:rFonts w:ascii="Arial" w:eastAsia="Arial" w:hAnsi="Arial" w:cs="Arial"/>
          <w:color w:val="399AAD"/>
        </w:rPr>
        <w:t xml:space="preserve"> učenika, kviz, plakati, prezentacije</w:t>
      </w:r>
    </w:p>
    <w:p w14:paraId="65EE29EF" w14:textId="77777777" w:rsidR="00F50CAB" w:rsidRPr="007F5D91" w:rsidRDefault="00F50CAB" w:rsidP="00F50CAB">
      <w:pPr>
        <w:spacing w:line="360" w:lineRule="auto"/>
        <w:ind w:left="3540" w:hanging="3540"/>
        <w:jc w:val="center"/>
        <w:rPr>
          <w:rFonts w:ascii="Arial" w:eastAsia="Arial" w:hAnsi="Arial" w:cs="Arial"/>
          <w:color w:val="399AAD"/>
        </w:rPr>
      </w:pPr>
    </w:p>
    <w:p w14:paraId="7CCBAFBB" w14:textId="1BF1C6AC" w:rsidR="001004F0" w:rsidRPr="007F5D91" w:rsidRDefault="00F50CAB" w:rsidP="00F50CAB">
      <w:pPr>
        <w:spacing w:line="360" w:lineRule="auto"/>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b/>
          <w:color w:val="399AAD"/>
        </w:rPr>
        <w:tab/>
        <w:t xml:space="preserve"> </w:t>
      </w:r>
      <w:r w:rsidRPr="007F5D91">
        <w:rPr>
          <w:rFonts w:ascii="Arial" w:hAnsi="Arial" w:cs="Arial"/>
          <w:color w:val="399AAD"/>
        </w:rPr>
        <w:t>Web stranica škole</w:t>
      </w:r>
    </w:p>
    <w:p w14:paraId="3A9C5EE8" w14:textId="6523911E" w:rsidR="00F50CAB" w:rsidRPr="007F5D91" w:rsidRDefault="001004F0" w:rsidP="001004F0">
      <w:pPr>
        <w:suppressAutoHyphens w:val="0"/>
        <w:rPr>
          <w:rFonts w:ascii="Arial" w:hAnsi="Arial" w:cs="Arial"/>
          <w:color w:val="399AAD"/>
        </w:rPr>
      </w:pPr>
      <w:r w:rsidRPr="007F5D91">
        <w:rPr>
          <w:rFonts w:ascii="Arial" w:hAnsi="Arial" w:cs="Arial"/>
          <w:color w:val="399AAD"/>
        </w:rPr>
        <w:br w:type="page"/>
      </w:r>
    </w:p>
    <w:p w14:paraId="5794CB12" w14:textId="4E0353BC" w:rsidR="001004F0" w:rsidRPr="007F5D91" w:rsidRDefault="001004F0" w:rsidP="001004F0">
      <w:pPr>
        <w:pStyle w:val="Naslov4"/>
        <w:jc w:val="center"/>
      </w:pPr>
      <w:bookmarkStart w:id="107" w:name="_Toc242946142"/>
      <w:r w:rsidRPr="007F5D91">
        <w:lastRenderedPageBreak/>
        <w:t xml:space="preserve">2.2.1.8. Radionica 3D </w:t>
      </w:r>
      <w:proofErr w:type="spellStart"/>
      <w:r w:rsidRPr="007F5D91">
        <w:t>printanja</w:t>
      </w:r>
      <w:bookmarkEnd w:id="107"/>
      <w:proofErr w:type="spellEnd"/>
      <w:r w:rsidRPr="007F5D91">
        <w:t xml:space="preserve"> </w:t>
      </w:r>
    </w:p>
    <w:p w14:paraId="023F60D0" w14:textId="70B03D6E" w:rsidR="001004F0" w:rsidRPr="007F5D91" w:rsidRDefault="001004F0" w:rsidP="001004F0">
      <w:pPr>
        <w:spacing w:line="276" w:lineRule="auto"/>
        <w:rPr>
          <w:color w:val="399AAD"/>
          <w:sz w:val="22"/>
          <w:szCs w:val="22"/>
        </w:rPr>
      </w:pPr>
    </w:p>
    <w:p w14:paraId="5471B4EC" w14:textId="77777777" w:rsidR="001004F0" w:rsidRPr="007F5D91" w:rsidRDefault="001004F0" w:rsidP="001004F0">
      <w:pPr>
        <w:spacing w:line="276" w:lineRule="auto"/>
        <w:rPr>
          <w:color w:val="399AAD"/>
          <w:sz w:val="22"/>
          <w:szCs w:val="22"/>
        </w:rPr>
      </w:pPr>
    </w:p>
    <w:p w14:paraId="2936A5C5" w14:textId="2761BE66" w:rsidR="001004F0" w:rsidRPr="007F5D91" w:rsidRDefault="00546735" w:rsidP="001004F0">
      <w:pPr>
        <w:tabs>
          <w:tab w:val="left" w:pos="3520"/>
        </w:tabs>
        <w:spacing w:line="360" w:lineRule="auto"/>
        <w:rPr>
          <w:color w:val="399AAD"/>
        </w:rPr>
      </w:pPr>
      <w:r w:rsidRPr="007F5D91">
        <w:rPr>
          <w:noProof/>
        </w:rPr>
        <w:drawing>
          <wp:anchor distT="0" distB="0" distL="114300" distR="114300" simplePos="0" relativeHeight="251869184" behindDoc="0" locked="0" layoutInCell="1" allowOverlap="1" wp14:anchorId="56843D25" wp14:editId="65FAD706">
            <wp:simplePos x="0" y="0"/>
            <wp:positionH relativeFrom="column">
              <wp:posOffset>4048760</wp:posOffset>
            </wp:positionH>
            <wp:positionV relativeFrom="paragraph">
              <wp:posOffset>41910</wp:posOffset>
            </wp:positionV>
            <wp:extent cx="2550160" cy="1590675"/>
            <wp:effectExtent l="0" t="0" r="2540" b="9525"/>
            <wp:wrapSquare wrapText="bothSides"/>
            <wp:docPr id="1057779750" name="Slika 1057779750" descr="Ulaznice za 3D PRINTANJE, 28.04.2023 u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laznice za 3D PRINTANJE, 28.04.2023 u 19: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5016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04F0" w:rsidRPr="007F5D91">
        <w:rPr>
          <w:rFonts w:ascii="Arial" w:hAnsi="Arial" w:cs="Arial"/>
          <w:b/>
          <w:color w:val="399AAD"/>
        </w:rPr>
        <w:t>Ime i prezime voditeljice:</w:t>
      </w:r>
      <w:r w:rsidR="001004F0" w:rsidRPr="007F5D91">
        <w:rPr>
          <w:color w:val="399AAD"/>
        </w:rPr>
        <w:tab/>
      </w:r>
      <w:proofErr w:type="spellStart"/>
      <w:r w:rsidR="001004F0" w:rsidRPr="007F5D91">
        <w:rPr>
          <w:rFonts w:asciiTheme="minorBidi" w:hAnsiTheme="minorBidi" w:cstheme="minorBidi"/>
          <w:color w:val="399AAD"/>
        </w:rPr>
        <w:t>Rino</w:t>
      </w:r>
      <w:proofErr w:type="spellEnd"/>
      <w:r w:rsidR="001004F0" w:rsidRPr="007F5D91">
        <w:rPr>
          <w:rFonts w:asciiTheme="minorBidi" w:hAnsiTheme="minorBidi" w:cstheme="minorBidi"/>
          <w:color w:val="399AAD"/>
        </w:rPr>
        <w:t xml:space="preserve"> Malbašić</w:t>
      </w:r>
    </w:p>
    <w:p w14:paraId="30822D7D" w14:textId="786720C9" w:rsidR="001004F0" w:rsidRPr="007F5D91" w:rsidRDefault="001004F0" w:rsidP="001004F0">
      <w:pPr>
        <w:spacing w:line="360" w:lineRule="auto"/>
        <w:rPr>
          <w:color w:val="399AAD"/>
        </w:rPr>
      </w:pPr>
    </w:p>
    <w:p w14:paraId="0D17F3B9" w14:textId="77EAAE2C" w:rsidR="001004F0" w:rsidRPr="007F5D91" w:rsidRDefault="001004F0" w:rsidP="001004F0">
      <w:pPr>
        <w:tabs>
          <w:tab w:val="left" w:pos="3520"/>
        </w:tabs>
        <w:spacing w:line="360" w:lineRule="auto"/>
        <w:rPr>
          <w:rFonts w:ascii="Arial" w:hAnsi="Arial" w:cs="Arial"/>
          <w:color w:val="399AAD"/>
        </w:rPr>
      </w:pPr>
      <w:r w:rsidRPr="007F5D91">
        <w:rPr>
          <w:rFonts w:ascii="Arial" w:hAnsi="Arial" w:cs="Arial"/>
          <w:b/>
          <w:color w:val="399AAD"/>
        </w:rPr>
        <w:t>Naziv i opis aktivnosti:</w:t>
      </w:r>
      <w:r w:rsidRPr="007F5D91">
        <w:rPr>
          <w:color w:val="399AAD"/>
        </w:rPr>
        <w:tab/>
      </w:r>
      <w:r w:rsidRPr="007F5D91">
        <w:rPr>
          <w:rFonts w:ascii="Arial" w:eastAsia="Arial" w:hAnsi="Arial" w:cs="Arial"/>
          <w:color w:val="399AAD"/>
        </w:rPr>
        <w:t xml:space="preserve">radionica 3D </w:t>
      </w:r>
      <w:proofErr w:type="spellStart"/>
      <w:r w:rsidRPr="007F5D91">
        <w:rPr>
          <w:rFonts w:ascii="Arial" w:eastAsia="Arial" w:hAnsi="Arial" w:cs="Arial"/>
          <w:color w:val="399AAD"/>
        </w:rPr>
        <w:t>printanja</w:t>
      </w:r>
      <w:proofErr w:type="spellEnd"/>
    </w:p>
    <w:p w14:paraId="6AEDB57B" w14:textId="77777777" w:rsidR="001004F0" w:rsidRPr="007F5D91" w:rsidRDefault="001004F0" w:rsidP="001004F0">
      <w:pPr>
        <w:spacing w:line="360" w:lineRule="auto"/>
        <w:rPr>
          <w:rFonts w:ascii="Arial" w:eastAsia="Arial" w:hAnsi="Arial" w:cs="Arial"/>
          <w:color w:val="399AAD"/>
        </w:rPr>
      </w:pPr>
    </w:p>
    <w:p w14:paraId="3C580F25" w14:textId="0234BD94" w:rsidR="001004F0" w:rsidRPr="007F5D91" w:rsidRDefault="001004F0" w:rsidP="001004F0">
      <w:pPr>
        <w:tabs>
          <w:tab w:val="left" w:pos="3520"/>
        </w:tabs>
        <w:spacing w:line="360" w:lineRule="auto"/>
        <w:rPr>
          <w:color w:val="399AAD"/>
        </w:rPr>
      </w:pPr>
      <w:r w:rsidRPr="007F5D91">
        <w:rPr>
          <w:rFonts w:ascii="Arial" w:hAnsi="Arial" w:cs="Arial"/>
          <w:b/>
          <w:color w:val="399AAD"/>
        </w:rPr>
        <w:t>Planirani broj učenika</w:t>
      </w:r>
      <w:r w:rsidRPr="007F5D91">
        <w:rPr>
          <w:rFonts w:ascii="Arial" w:eastAsia="Arial" w:hAnsi="Arial" w:cs="Arial"/>
          <w:b/>
          <w:color w:val="399AAD"/>
        </w:rPr>
        <w:tab/>
      </w:r>
      <w:r w:rsidRPr="007F5D91">
        <w:rPr>
          <w:rFonts w:ascii="Arial" w:eastAsia="Arial" w:hAnsi="Arial" w:cs="Arial"/>
          <w:bCs/>
          <w:color w:val="399AAD"/>
        </w:rPr>
        <w:tab/>
        <w:t>8</w:t>
      </w:r>
      <w:r w:rsidRPr="007F5D91">
        <w:rPr>
          <w:rFonts w:ascii="Arial" w:eastAsia="Arial" w:hAnsi="Arial" w:cs="Arial"/>
          <w:color w:val="399AAD"/>
        </w:rPr>
        <w:t xml:space="preserve"> učenika 3.a/b razreda</w:t>
      </w:r>
    </w:p>
    <w:p w14:paraId="1949C1CE" w14:textId="77777777" w:rsidR="001004F0" w:rsidRPr="007F5D91" w:rsidRDefault="001004F0" w:rsidP="001004F0">
      <w:pPr>
        <w:spacing w:line="360" w:lineRule="auto"/>
        <w:rPr>
          <w:rFonts w:ascii="Arial" w:eastAsia="Arial" w:hAnsi="Arial" w:cs="Arial"/>
          <w:color w:val="399AAD"/>
        </w:rPr>
      </w:pPr>
    </w:p>
    <w:p w14:paraId="3D9CBAA0" w14:textId="77777777" w:rsidR="001004F0" w:rsidRPr="007F5D91" w:rsidRDefault="001004F0" w:rsidP="001004F0">
      <w:pPr>
        <w:tabs>
          <w:tab w:val="left" w:pos="3520"/>
        </w:tabs>
        <w:spacing w:line="360" w:lineRule="auto"/>
        <w:rPr>
          <w:color w:val="399AAD"/>
        </w:rPr>
      </w:pPr>
      <w:r w:rsidRPr="007F5D91">
        <w:rPr>
          <w:rFonts w:ascii="Arial" w:hAnsi="Arial" w:cs="Arial"/>
          <w:b/>
          <w:color w:val="399AAD"/>
        </w:rPr>
        <w:t>Planirani broj sati tjedno:</w:t>
      </w:r>
      <w:r w:rsidRPr="007F5D91">
        <w:rPr>
          <w:color w:val="399AAD"/>
        </w:rPr>
        <w:tab/>
      </w:r>
      <w:r w:rsidRPr="007F5D91">
        <w:rPr>
          <w:color w:val="399AAD"/>
        </w:rPr>
        <w:tab/>
      </w:r>
      <w:r w:rsidRPr="007F5D91">
        <w:rPr>
          <w:rFonts w:ascii="Arial" w:eastAsia="Arial" w:hAnsi="Arial" w:cs="Arial"/>
          <w:color w:val="399AAD"/>
        </w:rPr>
        <w:t>1</w:t>
      </w:r>
    </w:p>
    <w:p w14:paraId="40B06E35" w14:textId="77777777" w:rsidR="001004F0" w:rsidRPr="007F5D91" w:rsidRDefault="001004F0" w:rsidP="001004F0">
      <w:pPr>
        <w:spacing w:line="360" w:lineRule="auto"/>
        <w:rPr>
          <w:rFonts w:ascii="Arial" w:eastAsia="Arial" w:hAnsi="Arial" w:cs="Arial"/>
          <w:color w:val="399AAD"/>
        </w:rPr>
      </w:pPr>
    </w:p>
    <w:p w14:paraId="4B80B82D" w14:textId="5E0DEE0F" w:rsidR="001004F0" w:rsidRPr="007F5D91" w:rsidRDefault="001004F0" w:rsidP="001004F0">
      <w:pPr>
        <w:tabs>
          <w:tab w:val="left" w:pos="3520"/>
          <w:tab w:val="left" w:pos="4440"/>
          <w:tab w:val="left" w:pos="5520"/>
          <w:tab w:val="left" w:pos="6680"/>
          <w:tab w:val="left" w:pos="7740"/>
          <w:tab w:val="left" w:pos="8740"/>
          <w:tab w:val="left" w:pos="9560"/>
        </w:tabs>
        <w:spacing w:line="360" w:lineRule="auto"/>
        <w:ind w:left="3520" w:hanging="3520"/>
        <w:rPr>
          <w:rFonts w:ascii="Arial" w:eastAsia="Arial" w:hAnsi="Arial" w:cs="Arial"/>
          <w:color w:val="399AAD"/>
        </w:rPr>
      </w:pPr>
      <w:r w:rsidRPr="007F5D91">
        <w:rPr>
          <w:rFonts w:ascii="Arial" w:hAnsi="Arial" w:cs="Arial"/>
          <w:b/>
          <w:color w:val="399AAD"/>
        </w:rPr>
        <w:t>Ciljevi aktivnosti:</w:t>
      </w:r>
      <w:r w:rsidRPr="007F5D91">
        <w:rPr>
          <w:color w:val="399AAD"/>
        </w:rPr>
        <w:tab/>
      </w:r>
      <w:r w:rsidRPr="007F5D91">
        <w:rPr>
          <w:rFonts w:ascii="Arial" w:hAnsi="Arial" w:cs="Arial"/>
          <w:color w:val="399AAD"/>
        </w:rPr>
        <w:t xml:space="preserve">upoznavanje s osnovama 3D modeliranja i </w:t>
      </w:r>
      <w:r w:rsidR="00411A81" w:rsidRPr="007F5D91">
        <w:rPr>
          <w:rFonts w:ascii="Arial" w:hAnsi="Arial" w:cs="Arial"/>
          <w:color w:val="399AAD"/>
        </w:rPr>
        <w:t>ispisivanja</w:t>
      </w:r>
      <w:r w:rsidRPr="007F5D91">
        <w:rPr>
          <w:rFonts w:ascii="Arial" w:hAnsi="Arial" w:cs="Arial"/>
          <w:color w:val="399AAD"/>
        </w:rPr>
        <w:t xml:space="preserve"> te razvijanje kreativnosti, prostornog mišljenja i digitalnih vještina.</w:t>
      </w:r>
    </w:p>
    <w:p w14:paraId="242676C8" w14:textId="77777777" w:rsidR="001004F0" w:rsidRPr="007F5D91" w:rsidRDefault="001004F0" w:rsidP="001004F0">
      <w:pPr>
        <w:tabs>
          <w:tab w:val="left" w:pos="3520"/>
          <w:tab w:val="left" w:pos="4440"/>
          <w:tab w:val="left" w:pos="5520"/>
          <w:tab w:val="left" w:pos="6680"/>
          <w:tab w:val="left" w:pos="7740"/>
          <w:tab w:val="left" w:pos="8740"/>
          <w:tab w:val="left" w:pos="9560"/>
        </w:tabs>
        <w:spacing w:line="360" w:lineRule="auto"/>
        <w:ind w:left="3520" w:hanging="3520"/>
        <w:rPr>
          <w:rFonts w:ascii="Arial" w:eastAsia="Arial" w:hAnsi="Arial" w:cs="Arial"/>
          <w:color w:val="399AAD"/>
        </w:rPr>
      </w:pPr>
    </w:p>
    <w:p w14:paraId="72A7A7BA" w14:textId="47A3421E" w:rsidR="001004F0" w:rsidRPr="007F5D91" w:rsidRDefault="001004F0" w:rsidP="001004F0">
      <w:pPr>
        <w:tabs>
          <w:tab w:val="left" w:pos="3520"/>
        </w:tabs>
        <w:spacing w:line="360" w:lineRule="auto"/>
        <w:ind w:left="3516" w:hanging="3516"/>
        <w:rPr>
          <w:rFonts w:ascii="Arial" w:eastAsia="Arial" w:hAnsi="Arial" w:cs="Arial"/>
          <w:color w:val="399AAD"/>
        </w:rPr>
      </w:pPr>
      <w:r w:rsidRPr="007F5D91">
        <w:rPr>
          <w:rFonts w:ascii="Arial" w:hAnsi="Arial" w:cs="Arial"/>
          <w:b/>
          <w:color w:val="399AAD"/>
        </w:rPr>
        <w:t>Način realizacije aktivnosti:</w:t>
      </w:r>
      <w:r w:rsidRPr="007F5D91">
        <w:rPr>
          <w:color w:val="399AAD"/>
        </w:rPr>
        <w:tab/>
      </w:r>
      <w:r w:rsidRPr="007F5D91">
        <w:rPr>
          <w:rFonts w:ascii="Arial" w:eastAsia="Arial" w:hAnsi="Arial" w:cs="Arial"/>
          <w:color w:val="399AAD"/>
        </w:rPr>
        <w:t>Individualn</w:t>
      </w:r>
      <w:r w:rsidR="00411A81" w:rsidRPr="007F5D91">
        <w:rPr>
          <w:rFonts w:ascii="Arial" w:eastAsia="Arial" w:hAnsi="Arial" w:cs="Arial"/>
          <w:color w:val="399AAD"/>
        </w:rPr>
        <w:t>i rad, demonstracije, te praktična izrada jednostavnih 3D modela i njihov ispis uz nadzor voditelja.</w:t>
      </w:r>
    </w:p>
    <w:p w14:paraId="24DA78F1" w14:textId="77777777" w:rsidR="001004F0" w:rsidRPr="007F5D91" w:rsidRDefault="001004F0" w:rsidP="001004F0">
      <w:pPr>
        <w:tabs>
          <w:tab w:val="left" w:pos="3520"/>
        </w:tabs>
        <w:spacing w:line="360" w:lineRule="auto"/>
        <w:rPr>
          <w:color w:val="399AAD"/>
        </w:rPr>
      </w:pPr>
    </w:p>
    <w:p w14:paraId="6C5E7E74" w14:textId="77777777" w:rsidR="001004F0" w:rsidRPr="007F5D91" w:rsidRDefault="001004F0" w:rsidP="001004F0">
      <w:pPr>
        <w:tabs>
          <w:tab w:val="left" w:pos="3520"/>
        </w:tabs>
        <w:spacing w:line="360" w:lineRule="auto"/>
        <w:rPr>
          <w:color w:val="399AAD"/>
        </w:rPr>
      </w:pPr>
      <w:r w:rsidRPr="007F5D91">
        <w:rPr>
          <w:rFonts w:ascii="Arial" w:hAnsi="Arial" w:cs="Arial"/>
          <w:b/>
          <w:color w:val="399AAD"/>
        </w:rPr>
        <w:t>Vremenski okviri aktivnosti:</w:t>
      </w:r>
      <w:r w:rsidRPr="007F5D91">
        <w:rPr>
          <w:rFonts w:ascii="Arial" w:eastAsia="Arial" w:hAnsi="Arial" w:cs="Arial"/>
          <w:color w:val="399AAD"/>
        </w:rPr>
        <w:t xml:space="preserve"> </w:t>
      </w:r>
      <w:r w:rsidRPr="007F5D91">
        <w:rPr>
          <w:rFonts w:ascii="Arial" w:eastAsia="Arial" w:hAnsi="Arial" w:cs="Arial"/>
          <w:color w:val="399AAD"/>
        </w:rPr>
        <w:tab/>
      </w:r>
      <w:r w:rsidRPr="007F5D91">
        <w:rPr>
          <w:rFonts w:ascii="Arial" w:eastAsia="Arial" w:hAnsi="Arial" w:cs="Arial"/>
          <w:color w:val="399AAD"/>
        </w:rPr>
        <w:tab/>
        <w:t>1 sat tjedno tijekom nastavne godine.</w:t>
      </w:r>
    </w:p>
    <w:p w14:paraId="00261E3B" w14:textId="77777777" w:rsidR="001004F0" w:rsidRPr="007F5D91" w:rsidRDefault="001004F0" w:rsidP="001004F0">
      <w:pPr>
        <w:tabs>
          <w:tab w:val="left" w:pos="3580"/>
        </w:tabs>
        <w:spacing w:line="360" w:lineRule="auto"/>
        <w:rPr>
          <w:rFonts w:ascii="Arial" w:hAnsi="Arial" w:cs="Arial"/>
          <w:color w:val="399AAD"/>
        </w:rPr>
      </w:pPr>
    </w:p>
    <w:p w14:paraId="51627B19" w14:textId="5F300F45" w:rsidR="001004F0" w:rsidRPr="007F5D91" w:rsidRDefault="001004F0" w:rsidP="00411A81">
      <w:pPr>
        <w:tabs>
          <w:tab w:val="left" w:pos="3580"/>
        </w:tabs>
        <w:spacing w:line="360" w:lineRule="auto"/>
        <w:ind w:left="3540" w:hanging="3540"/>
        <w:rPr>
          <w:rFonts w:ascii="Arial" w:hAnsi="Arial" w:cs="Arial"/>
          <w:bCs/>
          <w:color w:val="399AAD"/>
        </w:rPr>
      </w:pPr>
      <w:r w:rsidRPr="007F5D91">
        <w:rPr>
          <w:rFonts w:ascii="Arial" w:hAnsi="Arial" w:cs="Arial"/>
          <w:b/>
          <w:color w:val="399AAD"/>
        </w:rPr>
        <w:t>Osnovna namjena aktivnosti:</w:t>
      </w:r>
      <w:r w:rsidRPr="007F5D91">
        <w:rPr>
          <w:rFonts w:ascii="Arial" w:hAnsi="Arial" w:cs="Arial"/>
          <w:b/>
          <w:color w:val="399AAD"/>
        </w:rPr>
        <w:tab/>
      </w:r>
      <w:r w:rsidR="00411A81" w:rsidRPr="007F5D91">
        <w:rPr>
          <w:rFonts w:ascii="Arial" w:hAnsi="Arial" w:cs="Arial"/>
          <w:bCs/>
          <w:color w:val="399AAD"/>
        </w:rPr>
        <w:t>Omogućiti učenicima upoznavanje s postupkom pretvaranja vlastite ideje u trodimenzionalni predmet.</w:t>
      </w:r>
    </w:p>
    <w:p w14:paraId="51C6BD9B" w14:textId="57728C11" w:rsidR="00411A81" w:rsidRPr="007F5D91" w:rsidRDefault="00411A81" w:rsidP="00411A81">
      <w:pPr>
        <w:tabs>
          <w:tab w:val="left" w:pos="3580"/>
        </w:tabs>
        <w:spacing w:line="360" w:lineRule="auto"/>
        <w:ind w:left="3540" w:hanging="3540"/>
        <w:rPr>
          <w:rFonts w:ascii="Arial" w:eastAsia="Arial" w:hAnsi="Arial" w:cs="Arial"/>
          <w:color w:val="399AAD"/>
        </w:rPr>
      </w:pPr>
      <w:r w:rsidRPr="007F5D91">
        <w:rPr>
          <w:rFonts w:ascii="Arial" w:hAnsi="Arial" w:cs="Arial"/>
          <w:b/>
          <w:color w:val="399AAD"/>
        </w:rPr>
        <w:t>Troškovnik aktivnosti:</w:t>
      </w:r>
      <w:r w:rsidRPr="007F5D91">
        <w:rPr>
          <w:rFonts w:ascii="Arial" w:eastAsia="Arial" w:hAnsi="Arial" w:cs="Arial"/>
          <w:color w:val="399AAD"/>
        </w:rPr>
        <w:t xml:space="preserve">  Trošak nabave </w:t>
      </w:r>
      <w:proofErr w:type="spellStart"/>
      <w:r w:rsidRPr="007F5D91">
        <w:rPr>
          <w:rFonts w:ascii="Arial" w:eastAsia="Arial" w:hAnsi="Arial" w:cs="Arial"/>
          <w:color w:val="399AAD"/>
        </w:rPr>
        <w:t>filamenta</w:t>
      </w:r>
      <w:proofErr w:type="spellEnd"/>
      <w:r w:rsidRPr="007F5D91">
        <w:rPr>
          <w:rFonts w:ascii="Arial" w:eastAsia="Arial" w:hAnsi="Arial" w:cs="Arial"/>
          <w:color w:val="399AAD"/>
        </w:rPr>
        <w:t xml:space="preserve"> za 3D ispis i troškovi održavanja 3D pisača prema potrebama i raspoloživim sredstvima škole.</w:t>
      </w:r>
    </w:p>
    <w:p w14:paraId="4A195ABB" w14:textId="77777777" w:rsidR="001004F0" w:rsidRPr="007F5D91" w:rsidRDefault="001004F0" w:rsidP="00411A81">
      <w:pPr>
        <w:tabs>
          <w:tab w:val="left" w:pos="3580"/>
        </w:tabs>
        <w:spacing w:line="360" w:lineRule="auto"/>
        <w:ind w:left="3540" w:hanging="3540"/>
        <w:rPr>
          <w:rFonts w:ascii="Arial" w:hAnsi="Arial" w:cs="Arial"/>
          <w:b/>
          <w:color w:val="399AAD"/>
        </w:rPr>
      </w:pPr>
    </w:p>
    <w:p w14:paraId="49BA8855" w14:textId="0D68D20C" w:rsidR="001004F0" w:rsidRPr="007F5D91" w:rsidRDefault="001004F0" w:rsidP="00411A81">
      <w:pPr>
        <w:tabs>
          <w:tab w:val="left" w:pos="3580"/>
        </w:tabs>
        <w:spacing w:line="360" w:lineRule="auto"/>
        <w:rPr>
          <w:rFonts w:ascii="Arial" w:eastAsia="Arial" w:hAnsi="Arial" w:cs="Arial"/>
          <w:bCs/>
          <w:color w:val="399AAD"/>
        </w:rPr>
      </w:pPr>
      <w:r w:rsidRPr="007F5D91">
        <w:rPr>
          <w:rFonts w:ascii="Arial" w:hAnsi="Arial" w:cs="Arial"/>
          <w:b/>
          <w:color w:val="399AAD"/>
        </w:rPr>
        <w:t>Način vrednovanja aktivnosti:</w:t>
      </w:r>
      <w:r w:rsidRPr="007F5D91">
        <w:rPr>
          <w:rFonts w:ascii="Arial" w:hAnsi="Arial" w:cs="Arial"/>
          <w:b/>
          <w:color w:val="399AAD"/>
        </w:rPr>
        <w:tab/>
      </w:r>
      <w:r w:rsidR="00C721A4" w:rsidRPr="007F5D91">
        <w:rPr>
          <w:rFonts w:ascii="Arial" w:hAnsi="Arial" w:cs="Arial"/>
          <w:bCs/>
          <w:color w:val="399AAD"/>
        </w:rPr>
        <w:t>opisno praćenje sudjelovanja, zalaganja, samostalnosti, kreativnosti i suradnje učenika te zajednički osvrt na izrađene modele i predmete</w:t>
      </w:r>
    </w:p>
    <w:p w14:paraId="140CFAE6" w14:textId="77777777" w:rsidR="001004F0" w:rsidRPr="007F5D91" w:rsidRDefault="001004F0" w:rsidP="00411A81">
      <w:pPr>
        <w:spacing w:line="360" w:lineRule="auto"/>
        <w:ind w:left="3540" w:hanging="3540"/>
        <w:rPr>
          <w:rFonts w:ascii="Arial" w:eastAsia="Arial" w:hAnsi="Arial" w:cs="Arial"/>
          <w:bCs/>
          <w:color w:val="399AAD"/>
        </w:rPr>
      </w:pPr>
    </w:p>
    <w:p w14:paraId="5102111C" w14:textId="457271BF" w:rsidR="001004F0" w:rsidRPr="007F5D91" w:rsidRDefault="001004F0" w:rsidP="00411A81">
      <w:pPr>
        <w:spacing w:line="360" w:lineRule="auto"/>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b/>
          <w:color w:val="399AAD"/>
        </w:rPr>
        <w:tab/>
        <w:t xml:space="preserve"> </w:t>
      </w:r>
      <w:r w:rsidRPr="007F5D91">
        <w:rPr>
          <w:rFonts w:ascii="Arial" w:hAnsi="Arial" w:cs="Arial"/>
          <w:color w:val="399AAD"/>
        </w:rPr>
        <w:t>Web stranica škole</w:t>
      </w:r>
      <w:r w:rsidR="00645D79" w:rsidRPr="007F5D91">
        <w:rPr>
          <w:rFonts w:ascii="Arial" w:hAnsi="Arial" w:cs="Arial"/>
          <w:color w:val="399AAD"/>
        </w:rPr>
        <w:t>, osobna analiza za poboljšanje rada</w:t>
      </w:r>
    </w:p>
    <w:p w14:paraId="57574AEB" w14:textId="77777777" w:rsidR="001004F0" w:rsidRPr="007F5D91" w:rsidRDefault="001004F0" w:rsidP="00411A81">
      <w:pPr>
        <w:suppressAutoHyphens w:val="0"/>
        <w:rPr>
          <w:rFonts w:ascii="Arial" w:hAnsi="Arial" w:cs="Arial"/>
          <w:color w:val="399AAD"/>
        </w:rPr>
      </w:pPr>
      <w:r w:rsidRPr="007F5D91">
        <w:rPr>
          <w:rFonts w:ascii="Arial" w:hAnsi="Arial" w:cs="Arial"/>
          <w:color w:val="399AAD"/>
        </w:rPr>
        <w:br w:type="page"/>
      </w:r>
    </w:p>
    <w:p w14:paraId="74BA743C" w14:textId="77777777" w:rsidR="0041062E" w:rsidRPr="007F5D91" w:rsidRDefault="0041062E" w:rsidP="00E97161">
      <w:pPr>
        <w:spacing w:line="360" w:lineRule="auto"/>
        <w:rPr>
          <w:rFonts w:ascii="Arial" w:hAnsi="Arial" w:cs="Arial"/>
        </w:rPr>
      </w:pPr>
    </w:p>
    <w:p w14:paraId="363F430D" w14:textId="472BC1E6" w:rsidR="005A079A" w:rsidRPr="007F5D91" w:rsidRDefault="0041062E">
      <w:pPr>
        <w:spacing w:line="360" w:lineRule="auto"/>
        <w:jc w:val="center"/>
        <w:rPr>
          <w:rFonts w:ascii="Arial" w:hAnsi="Arial" w:cs="Arial"/>
        </w:rPr>
      </w:pPr>
      <w:r w:rsidRPr="007F5D91">
        <w:rPr>
          <w:rFonts w:ascii="Arial" w:hAnsi="Arial" w:cs="Arial"/>
          <w:noProof/>
        </w:rPr>
        <w:drawing>
          <wp:inline distT="0" distB="0" distL="0" distR="0" wp14:anchorId="284551B0" wp14:editId="69BB07EB">
            <wp:extent cx="4774764" cy="3265714"/>
            <wp:effectExtent l="0" t="0" r="6985" b="0"/>
            <wp:docPr id="1866474207" name="Picture 5" descr="A book with various objects flying ou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74207" name="Picture 5" descr="A book with various objects flying out of it&#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4787593" cy="3274488"/>
                    </a:xfrm>
                    <a:prstGeom prst="rect">
                      <a:avLst/>
                    </a:prstGeom>
                  </pic:spPr>
                </pic:pic>
              </a:graphicData>
            </a:graphic>
          </wp:inline>
        </w:drawing>
      </w:r>
    </w:p>
    <w:p w14:paraId="6C2F0E7F" w14:textId="77777777" w:rsidR="005A079A" w:rsidRPr="007F5D91" w:rsidRDefault="005A079A" w:rsidP="006D0A69">
      <w:pPr>
        <w:pStyle w:val="Naslov3"/>
        <w:jc w:val="center"/>
        <w:rPr>
          <w:color w:val="8D73AD"/>
          <w:sz w:val="56"/>
          <w:szCs w:val="56"/>
        </w:rPr>
      </w:pPr>
      <w:bookmarkStart w:id="108" w:name="_Toc84369745"/>
      <w:bookmarkStart w:id="109" w:name="_Toc242946143"/>
      <w:r w:rsidRPr="007F5D91">
        <w:rPr>
          <w:color w:val="8D73AD"/>
          <w:sz w:val="56"/>
          <w:szCs w:val="56"/>
        </w:rPr>
        <w:t>2.2.2. Izvannastavne aktivnosti – predmetna nastava</w:t>
      </w:r>
      <w:bookmarkEnd w:id="108"/>
      <w:bookmarkEnd w:id="109"/>
    </w:p>
    <w:p w14:paraId="644C1CB0" w14:textId="77777777" w:rsidR="005A079A" w:rsidRPr="007F5D91" w:rsidRDefault="005A079A">
      <w:pPr>
        <w:spacing w:line="360" w:lineRule="auto"/>
        <w:jc w:val="both"/>
        <w:rPr>
          <w:rFonts w:ascii="Arial" w:hAnsi="Arial" w:cs="Arial"/>
          <w:b/>
          <w:color w:val="8D73AD"/>
        </w:rPr>
      </w:pPr>
    </w:p>
    <w:p w14:paraId="56F58432" w14:textId="77777777" w:rsidR="00843AF3" w:rsidRPr="007F5D91" w:rsidRDefault="002D782B">
      <w:pPr>
        <w:spacing w:line="360" w:lineRule="auto"/>
        <w:jc w:val="center"/>
        <w:rPr>
          <w:color w:val="8D73AD"/>
        </w:rPr>
      </w:pPr>
      <w:r w:rsidRPr="007F5D91">
        <w:rPr>
          <w:rFonts w:ascii="Arial" w:hAnsi="Arial" w:cs="Arial"/>
          <w:noProof/>
          <w:color w:val="8D73AD"/>
          <w:lang w:eastAsia="hr-HR"/>
        </w:rPr>
        <w:drawing>
          <wp:inline distT="0" distB="0" distL="0" distR="0" wp14:anchorId="539FFAD8" wp14:editId="3B670045">
            <wp:extent cx="4320540" cy="2880360"/>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l="-9" t="-14" r="-9" b="-14"/>
                    <a:stretch>
                      <a:fillRect/>
                    </a:stretch>
                  </pic:blipFill>
                  <pic:spPr bwMode="auto">
                    <a:xfrm>
                      <a:off x="0" y="0"/>
                      <a:ext cx="4320540" cy="2880360"/>
                    </a:xfrm>
                    <a:prstGeom prst="rect">
                      <a:avLst/>
                    </a:prstGeom>
                    <a:solidFill>
                      <a:srgbClr val="FFFFFF"/>
                    </a:solidFill>
                    <a:ln>
                      <a:noFill/>
                    </a:ln>
                  </pic:spPr>
                </pic:pic>
              </a:graphicData>
            </a:graphic>
          </wp:inline>
        </w:drawing>
      </w:r>
      <w:r w:rsidR="00843AF3" w:rsidRPr="007F5D91">
        <w:rPr>
          <w:color w:val="8D73AD"/>
        </w:rPr>
        <w:br w:type="page"/>
      </w:r>
    </w:p>
    <w:p w14:paraId="23DD6076" w14:textId="26CEA494" w:rsidR="005A079A" w:rsidRPr="007F5D91" w:rsidRDefault="005A079A" w:rsidP="0027790E">
      <w:pPr>
        <w:pStyle w:val="Naslov4"/>
        <w:jc w:val="center"/>
        <w:rPr>
          <w:color w:val="8D73AD"/>
        </w:rPr>
      </w:pPr>
      <w:bookmarkStart w:id="110" w:name="_Toc84369746"/>
      <w:bookmarkStart w:id="111" w:name="_Toc242946144"/>
      <w:r w:rsidRPr="007F5D91">
        <w:rPr>
          <w:color w:val="8D73AD"/>
        </w:rPr>
        <w:lastRenderedPageBreak/>
        <w:t>2.2.2.1. Školski zbor</w:t>
      </w:r>
      <w:bookmarkEnd w:id="110"/>
      <w:bookmarkEnd w:id="111"/>
    </w:p>
    <w:p w14:paraId="7ECA50BA" w14:textId="098776AA" w:rsidR="005A079A" w:rsidRPr="007F5D91" w:rsidRDefault="0041062E">
      <w:pPr>
        <w:spacing w:line="360" w:lineRule="auto"/>
        <w:jc w:val="both"/>
        <w:rPr>
          <w:rFonts w:ascii="Arial" w:hAnsi="Arial" w:cs="Arial"/>
          <w:color w:val="8D73AD"/>
          <w:u w:val="single"/>
          <w:lang w:eastAsia="hr-HR"/>
        </w:rPr>
      </w:pPr>
      <w:r w:rsidRPr="007F5D91">
        <w:rPr>
          <w:rFonts w:ascii="Arial" w:hAnsi="Arial" w:cs="Arial"/>
          <w:noProof/>
          <w:color w:val="8D73AD"/>
          <w:u w:val="single"/>
          <w:lang w:eastAsia="hr-HR"/>
        </w:rPr>
        <w:drawing>
          <wp:anchor distT="0" distB="0" distL="114300" distR="114300" simplePos="0" relativeHeight="251756544" behindDoc="0" locked="0" layoutInCell="1" allowOverlap="1" wp14:anchorId="02D89E67" wp14:editId="0DA3A759">
            <wp:simplePos x="0" y="0"/>
            <wp:positionH relativeFrom="column">
              <wp:posOffset>4243630</wp:posOffset>
            </wp:positionH>
            <wp:positionV relativeFrom="paragraph">
              <wp:posOffset>211851</wp:posOffset>
            </wp:positionV>
            <wp:extent cx="2015456" cy="1828800"/>
            <wp:effectExtent l="0" t="0" r="4445" b="0"/>
            <wp:wrapNone/>
            <wp:docPr id="1335938562" name="Picture 4" descr="A group of children sin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38562" name="Picture 4" descr="A group of children singing&#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15456" cy="1828800"/>
                    </a:xfrm>
                    <a:prstGeom prst="rect">
                      <a:avLst/>
                    </a:prstGeom>
                  </pic:spPr>
                </pic:pic>
              </a:graphicData>
            </a:graphic>
            <wp14:sizeRelH relativeFrom="page">
              <wp14:pctWidth>0</wp14:pctWidth>
            </wp14:sizeRelH>
            <wp14:sizeRelV relativeFrom="page">
              <wp14:pctHeight>0</wp14:pctHeight>
            </wp14:sizeRelV>
          </wp:anchor>
        </w:drawing>
      </w:r>
    </w:p>
    <w:p w14:paraId="3287E2D0" w14:textId="77777777" w:rsidR="005A079A" w:rsidRPr="007F5D91" w:rsidRDefault="005A079A">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ab/>
        <w:t>Nataša Blašković</w:t>
      </w:r>
      <w:r w:rsidRPr="007F5D91">
        <w:rPr>
          <w:color w:val="8D73AD"/>
        </w:rPr>
        <w:t xml:space="preserve"> </w:t>
      </w:r>
    </w:p>
    <w:p w14:paraId="22150720" w14:textId="77777777" w:rsidR="005A079A" w:rsidRPr="007F5D91" w:rsidRDefault="005A079A">
      <w:pPr>
        <w:spacing w:line="360" w:lineRule="auto"/>
        <w:jc w:val="both"/>
        <w:rPr>
          <w:rFonts w:ascii="Arial" w:hAnsi="Arial" w:cs="Arial"/>
          <w:color w:val="8D73AD"/>
        </w:rPr>
      </w:pPr>
    </w:p>
    <w:p w14:paraId="1BBF2DFE" w14:textId="77777777" w:rsidR="005A079A" w:rsidRPr="007F5D91" w:rsidRDefault="005A079A">
      <w:pPr>
        <w:spacing w:line="360" w:lineRule="auto"/>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ab/>
        <w:t>Školski zbor</w:t>
      </w:r>
    </w:p>
    <w:p w14:paraId="10543B2C" w14:textId="77777777" w:rsidR="005A079A" w:rsidRPr="007F5D91" w:rsidRDefault="005A079A">
      <w:pPr>
        <w:spacing w:line="360" w:lineRule="auto"/>
        <w:jc w:val="both"/>
        <w:rPr>
          <w:rFonts w:ascii="Arial" w:hAnsi="Arial" w:cs="Arial"/>
          <w:color w:val="8D73AD"/>
        </w:rPr>
      </w:pPr>
    </w:p>
    <w:p w14:paraId="0A6ECEEB" w14:textId="58272410" w:rsidR="005A079A" w:rsidRPr="007F5D91" w:rsidRDefault="005A079A" w:rsidP="0041062E">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15-tak učenika od 4.do 8.</w:t>
      </w:r>
      <w:r w:rsidR="0041062E" w:rsidRPr="007F5D91">
        <w:rPr>
          <w:rFonts w:ascii="Arial" w:hAnsi="Arial" w:cs="Arial"/>
          <w:color w:val="8D73AD"/>
        </w:rPr>
        <w:t>r</w:t>
      </w:r>
      <w:r w:rsidR="00E97161" w:rsidRPr="007F5D91">
        <w:rPr>
          <w:rFonts w:ascii="Arial" w:hAnsi="Arial" w:cs="Arial"/>
          <w:color w:val="8D73AD"/>
        </w:rPr>
        <w:t>az</w:t>
      </w:r>
      <w:r w:rsidR="0041062E" w:rsidRPr="007F5D91">
        <w:rPr>
          <w:rFonts w:ascii="Arial" w:hAnsi="Arial" w:cs="Arial"/>
          <w:color w:val="8D73AD"/>
        </w:rPr>
        <w:t>.</w:t>
      </w:r>
    </w:p>
    <w:p w14:paraId="5804CF3B" w14:textId="77777777" w:rsidR="005A079A" w:rsidRPr="007F5D91" w:rsidRDefault="005A079A">
      <w:pPr>
        <w:spacing w:line="360" w:lineRule="auto"/>
        <w:jc w:val="both"/>
        <w:rPr>
          <w:rFonts w:ascii="Arial" w:hAnsi="Arial" w:cs="Arial"/>
          <w:color w:val="8D73AD"/>
        </w:rPr>
      </w:pPr>
    </w:p>
    <w:p w14:paraId="4B8EFDAC" w14:textId="77777777" w:rsidR="005A079A" w:rsidRPr="007F5D91" w:rsidRDefault="005A079A">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ab/>
        <w:t>2</w:t>
      </w:r>
    </w:p>
    <w:p w14:paraId="47A69743" w14:textId="77777777" w:rsidR="005A079A" w:rsidRPr="007F5D91" w:rsidRDefault="005A079A">
      <w:pPr>
        <w:spacing w:line="360" w:lineRule="auto"/>
        <w:jc w:val="both"/>
        <w:rPr>
          <w:rFonts w:ascii="Arial" w:hAnsi="Arial" w:cs="Arial"/>
          <w:color w:val="8D73AD"/>
        </w:rPr>
      </w:pPr>
    </w:p>
    <w:p w14:paraId="5D05AEC5" w14:textId="77777777" w:rsidR="005A079A" w:rsidRPr="007F5D91" w:rsidRDefault="005A079A">
      <w:pPr>
        <w:spacing w:line="360" w:lineRule="auto"/>
        <w:ind w:left="3540" w:hanging="3540"/>
        <w:jc w:val="both"/>
        <w:rPr>
          <w:color w:val="8D73AD"/>
        </w:rPr>
      </w:pPr>
      <w:r w:rsidRPr="007F5D91">
        <w:rPr>
          <w:rFonts w:ascii="Arial" w:hAnsi="Arial" w:cs="Arial"/>
          <w:b/>
          <w:color w:val="8D73AD"/>
        </w:rPr>
        <w:t>Ciljevi aktivnosti:</w:t>
      </w:r>
      <w:r w:rsidR="00786908" w:rsidRPr="007F5D91">
        <w:rPr>
          <w:rFonts w:ascii="Arial" w:hAnsi="Arial" w:cs="Arial"/>
          <w:b/>
          <w:color w:val="8D73AD"/>
        </w:rPr>
        <w:t xml:space="preserve"> </w:t>
      </w:r>
      <w:r w:rsidR="00786908" w:rsidRPr="007F5D91">
        <w:rPr>
          <w:rFonts w:ascii="Arial" w:hAnsi="Arial" w:cs="Arial"/>
          <w:b/>
          <w:color w:val="8D73AD"/>
        </w:rPr>
        <w:tab/>
      </w:r>
      <w:r w:rsidRPr="007F5D91">
        <w:rPr>
          <w:rFonts w:ascii="Arial" w:hAnsi="Arial" w:cs="Arial"/>
          <w:color w:val="8D73AD"/>
        </w:rPr>
        <w:t>Usvojiti osnovne elemente pjevanja (izgovor teksta i usvajanje  melodija)  skupno i individualno</w:t>
      </w:r>
    </w:p>
    <w:p w14:paraId="3E0E95B5" w14:textId="77777777" w:rsidR="005A079A" w:rsidRPr="007F5D91" w:rsidRDefault="005A079A">
      <w:pPr>
        <w:spacing w:line="360" w:lineRule="auto"/>
        <w:jc w:val="both"/>
        <w:rPr>
          <w:rFonts w:ascii="Arial" w:hAnsi="Arial" w:cs="Arial"/>
          <w:color w:val="8D73AD"/>
        </w:rPr>
      </w:pPr>
    </w:p>
    <w:p w14:paraId="509207EF" w14:textId="1D8AF0B6" w:rsidR="005A079A" w:rsidRPr="007F5D91" w:rsidRDefault="005A079A">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Pr="007F5D91">
        <w:rPr>
          <w:rFonts w:ascii="Arial" w:hAnsi="Arial" w:cs="Arial"/>
          <w:color w:val="8D73AD"/>
        </w:rPr>
        <w:tab/>
        <w:t xml:space="preserve">skupno, individualno – organizirati će se kroz </w:t>
      </w:r>
      <w:r w:rsidR="007A6713" w:rsidRPr="007F5D91">
        <w:rPr>
          <w:rFonts w:ascii="Arial" w:hAnsi="Arial" w:cs="Arial"/>
          <w:color w:val="8D73AD"/>
        </w:rPr>
        <w:t>7</w:t>
      </w:r>
      <w:r w:rsidR="00F03325" w:rsidRPr="007F5D91">
        <w:rPr>
          <w:rFonts w:ascii="Arial" w:hAnsi="Arial" w:cs="Arial"/>
          <w:color w:val="8D73AD"/>
        </w:rPr>
        <w:t>0</w:t>
      </w:r>
      <w:r w:rsidRPr="007F5D91">
        <w:rPr>
          <w:rFonts w:ascii="Arial" w:hAnsi="Arial" w:cs="Arial"/>
          <w:color w:val="8D73AD"/>
        </w:rPr>
        <w:t xml:space="preserve"> sat</w:t>
      </w:r>
      <w:r w:rsidR="00F03325" w:rsidRPr="007F5D91">
        <w:rPr>
          <w:rFonts w:ascii="Arial" w:hAnsi="Arial" w:cs="Arial"/>
          <w:color w:val="8D73AD"/>
        </w:rPr>
        <w:t>i</w:t>
      </w:r>
    </w:p>
    <w:p w14:paraId="0D474B19" w14:textId="77777777" w:rsidR="005A079A" w:rsidRPr="007F5D91" w:rsidRDefault="005A079A">
      <w:pPr>
        <w:spacing w:line="360" w:lineRule="auto"/>
        <w:jc w:val="both"/>
        <w:rPr>
          <w:rFonts w:ascii="Arial" w:hAnsi="Arial" w:cs="Arial"/>
          <w:b/>
          <w:color w:val="8D73AD"/>
        </w:rPr>
      </w:pPr>
    </w:p>
    <w:p w14:paraId="0318A772" w14:textId="77777777" w:rsidR="005A079A" w:rsidRPr="007F5D91" w:rsidRDefault="005A079A">
      <w:pPr>
        <w:spacing w:line="360" w:lineRule="auto"/>
        <w:jc w:val="both"/>
        <w:rPr>
          <w:color w:val="8D73AD"/>
        </w:rPr>
      </w:pPr>
      <w:r w:rsidRPr="007F5D91">
        <w:rPr>
          <w:rFonts w:ascii="Arial" w:hAnsi="Arial" w:cs="Arial"/>
          <w:b/>
          <w:color w:val="8D73AD"/>
        </w:rPr>
        <w:t xml:space="preserve">Vremenski okviri aktivnosti: </w:t>
      </w:r>
      <w:r w:rsidRPr="007F5D91">
        <w:rPr>
          <w:rFonts w:ascii="Arial" w:hAnsi="Arial" w:cs="Arial"/>
          <w:b/>
          <w:color w:val="8D73AD"/>
        </w:rPr>
        <w:tab/>
      </w:r>
      <w:r w:rsidRPr="007F5D91">
        <w:rPr>
          <w:rFonts w:ascii="Arial" w:hAnsi="Arial" w:cs="Arial"/>
          <w:color w:val="8D73AD"/>
        </w:rPr>
        <w:t>Tijekom nastavne godine.</w:t>
      </w:r>
    </w:p>
    <w:p w14:paraId="63DC7E14" w14:textId="77777777" w:rsidR="005A079A" w:rsidRPr="007F5D91" w:rsidRDefault="005A079A">
      <w:pPr>
        <w:spacing w:line="360" w:lineRule="auto"/>
        <w:jc w:val="both"/>
        <w:rPr>
          <w:rFonts w:ascii="Arial" w:hAnsi="Arial" w:cs="Arial"/>
          <w:b/>
          <w:color w:val="8D73AD"/>
        </w:rPr>
      </w:pPr>
    </w:p>
    <w:p w14:paraId="1CDDB1EB" w14:textId="77777777" w:rsidR="00786908" w:rsidRPr="007F5D91" w:rsidRDefault="005A079A">
      <w:pPr>
        <w:spacing w:line="360" w:lineRule="auto"/>
        <w:ind w:left="3540" w:hanging="3540"/>
        <w:jc w:val="both"/>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Poticanje na druženje  i kolegijalnost  kroz bavljenje glazbom, razvijanje samopouzdanja pri javnim nastupima, sudjelovanje na školskim događanjima.</w:t>
      </w:r>
    </w:p>
    <w:p w14:paraId="7FFF3705" w14:textId="77777777" w:rsidR="00786908" w:rsidRPr="007F5D91" w:rsidRDefault="00786908">
      <w:pPr>
        <w:spacing w:line="360" w:lineRule="auto"/>
        <w:ind w:left="3540" w:hanging="3540"/>
        <w:jc w:val="both"/>
        <w:rPr>
          <w:rFonts w:ascii="Arial" w:hAnsi="Arial" w:cs="Arial"/>
          <w:b/>
          <w:color w:val="8D73AD"/>
        </w:rPr>
      </w:pPr>
    </w:p>
    <w:p w14:paraId="7CEEB2EC" w14:textId="77777777" w:rsidR="005A079A" w:rsidRPr="007F5D91" w:rsidRDefault="00786908">
      <w:pPr>
        <w:spacing w:line="360" w:lineRule="auto"/>
        <w:ind w:left="3540" w:hanging="3540"/>
        <w:jc w:val="both"/>
        <w:rPr>
          <w:color w:val="8D73AD"/>
        </w:rPr>
      </w:pPr>
      <w:r w:rsidRPr="007F5D91">
        <w:rPr>
          <w:rFonts w:ascii="Arial" w:hAnsi="Arial" w:cs="Arial"/>
          <w:b/>
          <w:color w:val="8D73AD"/>
        </w:rPr>
        <w:t>Tro</w:t>
      </w:r>
      <w:r w:rsidR="005A079A" w:rsidRPr="007F5D91">
        <w:rPr>
          <w:rFonts w:ascii="Arial" w:hAnsi="Arial" w:cs="Arial"/>
          <w:b/>
          <w:color w:val="8D73AD"/>
        </w:rPr>
        <w:t>škovnik djelatnosti za aktivn</w:t>
      </w:r>
      <w:r w:rsidRPr="007F5D91">
        <w:rPr>
          <w:rFonts w:ascii="Arial" w:hAnsi="Arial" w:cs="Arial"/>
          <w:b/>
          <w:color w:val="8D73AD"/>
        </w:rPr>
        <w:t xml:space="preserve">ost: </w:t>
      </w:r>
      <w:r w:rsidRPr="007F5D91">
        <w:rPr>
          <w:rFonts w:ascii="Arial" w:hAnsi="Arial" w:cs="Arial"/>
          <w:b/>
          <w:color w:val="8D73AD"/>
        </w:rPr>
        <w:tab/>
      </w:r>
      <w:r w:rsidRPr="007F5D91">
        <w:rPr>
          <w:rFonts w:ascii="Arial" w:hAnsi="Arial" w:cs="Arial"/>
          <w:b/>
          <w:color w:val="8D73AD"/>
        </w:rPr>
        <w:tab/>
        <w:t>-</w:t>
      </w:r>
    </w:p>
    <w:p w14:paraId="6C530E87" w14:textId="77777777" w:rsidR="005A079A" w:rsidRPr="007F5D91" w:rsidRDefault="005A079A">
      <w:pPr>
        <w:spacing w:line="360" w:lineRule="auto"/>
        <w:jc w:val="both"/>
        <w:rPr>
          <w:rFonts w:ascii="Arial" w:hAnsi="Arial" w:cs="Arial"/>
          <w:b/>
          <w:color w:val="8D73AD"/>
        </w:rPr>
      </w:pPr>
    </w:p>
    <w:p w14:paraId="4961488E" w14:textId="77777777" w:rsidR="00843AF3" w:rsidRPr="007F5D91" w:rsidRDefault="005A079A">
      <w:pPr>
        <w:spacing w:line="360" w:lineRule="auto"/>
        <w:jc w:val="both"/>
        <w:rPr>
          <w:rFonts w:ascii="Arial" w:hAnsi="Arial" w:cs="Arial"/>
          <w:color w:val="8D73AD"/>
        </w:rPr>
      </w:pPr>
      <w:r w:rsidRPr="007F5D91">
        <w:rPr>
          <w:rFonts w:ascii="Arial" w:hAnsi="Arial" w:cs="Arial"/>
          <w:b/>
          <w:color w:val="8D73AD"/>
        </w:rPr>
        <w:t>Način vrednovanja aktivnosti:</w:t>
      </w:r>
      <w:r w:rsidRPr="007F5D91">
        <w:rPr>
          <w:rFonts w:ascii="Arial" w:hAnsi="Arial" w:cs="Arial"/>
          <w:b/>
          <w:color w:val="8D73AD"/>
        </w:rPr>
        <w:tab/>
        <w:t xml:space="preserve"> </w:t>
      </w:r>
      <w:r w:rsidRPr="007F5D91">
        <w:rPr>
          <w:rFonts w:ascii="Arial" w:hAnsi="Arial" w:cs="Arial"/>
          <w:color w:val="8D73AD"/>
        </w:rPr>
        <w:t xml:space="preserve">Usmeno - opis i demonstracija  </w:t>
      </w:r>
      <w:r w:rsidR="00843AF3" w:rsidRPr="007F5D91">
        <w:rPr>
          <w:rFonts w:ascii="Arial" w:hAnsi="Arial" w:cs="Arial"/>
          <w:color w:val="8D73AD"/>
        </w:rPr>
        <w:br w:type="page"/>
      </w:r>
    </w:p>
    <w:p w14:paraId="34293EA3" w14:textId="40A3D8EC" w:rsidR="005A079A" w:rsidRPr="007F5D91" w:rsidRDefault="005A079A" w:rsidP="0027790E">
      <w:pPr>
        <w:pStyle w:val="Naslov4"/>
        <w:jc w:val="center"/>
        <w:rPr>
          <w:color w:val="8D73AD"/>
        </w:rPr>
      </w:pPr>
      <w:bookmarkStart w:id="112" w:name="_Toc84369747"/>
      <w:bookmarkStart w:id="113" w:name="_Toc242946145"/>
      <w:r w:rsidRPr="007F5D91">
        <w:rPr>
          <w:color w:val="8D73AD"/>
        </w:rPr>
        <w:lastRenderedPageBreak/>
        <w:t>2.2.2.2. Humanitarno-zdravstvena aktivnost</w:t>
      </w:r>
      <w:bookmarkEnd w:id="112"/>
      <w:bookmarkEnd w:id="113"/>
    </w:p>
    <w:p w14:paraId="2D54BEE5" w14:textId="77777777" w:rsidR="005A079A" w:rsidRPr="007F5D91" w:rsidRDefault="005A079A">
      <w:pPr>
        <w:spacing w:line="360" w:lineRule="auto"/>
        <w:jc w:val="both"/>
        <w:rPr>
          <w:rFonts w:ascii="Arial" w:hAnsi="Arial" w:cs="Arial"/>
          <w:b/>
          <w:color w:val="8D73AD"/>
        </w:rPr>
      </w:pPr>
    </w:p>
    <w:p w14:paraId="272C1C34" w14:textId="7021FE5A" w:rsidR="005A079A" w:rsidRPr="007F5D91" w:rsidRDefault="00236F44">
      <w:pPr>
        <w:spacing w:line="360" w:lineRule="auto"/>
        <w:jc w:val="both"/>
        <w:rPr>
          <w:color w:val="8D73AD"/>
        </w:rPr>
      </w:pPr>
      <w:r w:rsidRPr="007F5D91">
        <w:rPr>
          <w:rFonts w:ascii="Arial" w:hAnsi="Arial" w:cs="Arial"/>
          <w:b/>
          <w:noProof/>
          <w:color w:val="8D73AD"/>
          <w:lang w:eastAsia="hr-HR"/>
        </w:rPr>
        <w:drawing>
          <wp:anchor distT="0" distB="0" distL="114300" distR="114300" simplePos="0" relativeHeight="251622400" behindDoc="0" locked="0" layoutInCell="1" allowOverlap="1" wp14:anchorId="78692C0B" wp14:editId="2482A65C">
            <wp:simplePos x="0" y="0"/>
            <wp:positionH relativeFrom="margin">
              <wp:align>right</wp:align>
            </wp:positionH>
            <wp:positionV relativeFrom="paragraph">
              <wp:posOffset>229870</wp:posOffset>
            </wp:positionV>
            <wp:extent cx="1262380" cy="1262380"/>
            <wp:effectExtent l="0" t="0" r="0" b="0"/>
            <wp:wrapSquare wrapText="bothSides"/>
            <wp:docPr id="106" name="Slika 106" descr="Humanitarian Aid - Project Monitoring &amp;amp; Mobile Data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umanitarian Aid - Project Monitoring &amp;amp; Mobile Data Collection"/>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62380" cy="1262380"/>
                    </a:xfrm>
                    <a:prstGeom prst="rect">
                      <a:avLst/>
                    </a:prstGeom>
                    <a:noFill/>
                    <a:ln>
                      <a:noFill/>
                    </a:ln>
                  </pic:spPr>
                </pic:pic>
              </a:graphicData>
            </a:graphic>
          </wp:anchor>
        </w:drawing>
      </w:r>
      <w:r w:rsidR="005A079A" w:rsidRPr="007F5D91">
        <w:rPr>
          <w:rFonts w:ascii="Arial" w:hAnsi="Arial" w:cs="Arial"/>
          <w:b/>
          <w:color w:val="8D73AD"/>
        </w:rPr>
        <w:t>Ime i prezime voditelj</w:t>
      </w:r>
      <w:r w:rsidR="00C54468" w:rsidRPr="007F5D91">
        <w:rPr>
          <w:rFonts w:ascii="Arial" w:hAnsi="Arial" w:cs="Arial"/>
          <w:b/>
          <w:color w:val="8D73AD"/>
        </w:rPr>
        <w:t>a</w:t>
      </w:r>
      <w:r w:rsidR="005A079A" w:rsidRPr="007F5D91">
        <w:rPr>
          <w:rFonts w:ascii="Arial" w:hAnsi="Arial" w:cs="Arial"/>
          <w:b/>
          <w:color w:val="8D73AD"/>
        </w:rPr>
        <w:t>:</w:t>
      </w:r>
      <w:r w:rsidR="005A079A" w:rsidRPr="007F5D91">
        <w:rPr>
          <w:rFonts w:ascii="Arial" w:hAnsi="Arial" w:cs="Arial"/>
          <w:color w:val="8D73AD"/>
        </w:rPr>
        <w:tab/>
      </w:r>
      <w:r w:rsidR="00C54468" w:rsidRPr="007F5D91">
        <w:rPr>
          <w:rFonts w:ascii="Arial" w:hAnsi="Arial" w:cs="Arial"/>
          <w:color w:val="8D73AD"/>
        </w:rPr>
        <w:t xml:space="preserve">    </w:t>
      </w:r>
      <w:r w:rsidR="007E5D2E" w:rsidRPr="007F5D91">
        <w:rPr>
          <w:rFonts w:ascii="Arial" w:hAnsi="Arial" w:cs="Arial"/>
          <w:color w:val="8D73AD"/>
        </w:rPr>
        <w:t>Tim za promicanje zdravog života</w:t>
      </w:r>
    </w:p>
    <w:p w14:paraId="6242B587" w14:textId="77777777" w:rsidR="005A079A" w:rsidRPr="007F5D91" w:rsidRDefault="005A079A">
      <w:pPr>
        <w:spacing w:line="360" w:lineRule="auto"/>
        <w:jc w:val="both"/>
        <w:rPr>
          <w:rFonts w:ascii="Arial" w:hAnsi="Arial" w:cs="Arial"/>
          <w:color w:val="8D73AD"/>
          <w:lang w:eastAsia="hr-HR"/>
        </w:rPr>
      </w:pPr>
    </w:p>
    <w:p w14:paraId="343AF68D" w14:textId="77777777" w:rsidR="005A079A" w:rsidRPr="007F5D91" w:rsidRDefault="005A079A">
      <w:pPr>
        <w:spacing w:line="360" w:lineRule="auto"/>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ab/>
        <w:t xml:space="preserve">Humanitarno-zdravstvena aktivnost </w:t>
      </w:r>
    </w:p>
    <w:p w14:paraId="55115863" w14:textId="77777777" w:rsidR="005A079A" w:rsidRPr="007F5D91" w:rsidRDefault="005A079A">
      <w:pPr>
        <w:spacing w:line="360" w:lineRule="auto"/>
        <w:jc w:val="both"/>
        <w:rPr>
          <w:rFonts w:ascii="Arial" w:hAnsi="Arial" w:cs="Arial"/>
          <w:color w:val="8D73AD"/>
        </w:rPr>
      </w:pPr>
    </w:p>
    <w:p w14:paraId="1578ADA7" w14:textId="77777777"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6-10 učenika od 5. do 8. razreda</w:t>
      </w:r>
      <w:r w:rsidR="00CA5C1B" w:rsidRPr="007F5D91">
        <w:t xml:space="preserve"> </w:t>
      </w:r>
    </w:p>
    <w:p w14:paraId="51AA916B" w14:textId="77777777" w:rsidR="005A079A" w:rsidRPr="007F5D91" w:rsidRDefault="005A079A">
      <w:pPr>
        <w:spacing w:line="360" w:lineRule="auto"/>
        <w:jc w:val="both"/>
        <w:rPr>
          <w:rFonts w:ascii="Arial" w:hAnsi="Arial" w:cs="Arial"/>
          <w:color w:val="8D73AD"/>
        </w:rPr>
      </w:pPr>
    </w:p>
    <w:p w14:paraId="1799A717" w14:textId="22C6F3C9" w:rsidR="005A079A" w:rsidRPr="007F5D91" w:rsidRDefault="005A079A">
      <w:pPr>
        <w:spacing w:line="360" w:lineRule="auto"/>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B73E7F" w:rsidRPr="007F5D91">
        <w:rPr>
          <w:rFonts w:ascii="Arial" w:hAnsi="Arial" w:cs="Arial"/>
          <w:color w:val="8D73AD"/>
        </w:rPr>
        <w:t>1</w:t>
      </w:r>
      <w:r w:rsidR="00F26377" w:rsidRPr="007F5D91">
        <w:rPr>
          <w:rFonts w:ascii="Arial" w:hAnsi="Arial" w:cs="Arial"/>
          <w:color w:val="8D73AD"/>
        </w:rPr>
        <w:t>6</w:t>
      </w:r>
      <w:r w:rsidRPr="007F5D91">
        <w:rPr>
          <w:rFonts w:ascii="Arial" w:hAnsi="Arial" w:cs="Arial"/>
          <w:color w:val="8D73AD"/>
        </w:rPr>
        <w:t xml:space="preserve"> sati godišnje</w:t>
      </w:r>
    </w:p>
    <w:p w14:paraId="7CABE270" w14:textId="77777777" w:rsidR="005A079A" w:rsidRPr="007F5D91" w:rsidRDefault="005A079A">
      <w:pPr>
        <w:spacing w:line="360" w:lineRule="auto"/>
        <w:jc w:val="both"/>
        <w:rPr>
          <w:rFonts w:ascii="Arial" w:hAnsi="Arial" w:cs="Arial"/>
          <w:color w:val="8D73AD"/>
        </w:rPr>
      </w:pPr>
    </w:p>
    <w:p w14:paraId="691ACEA8" w14:textId="77777777" w:rsidR="005A079A" w:rsidRPr="007F5D91" w:rsidRDefault="005A079A">
      <w:pPr>
        <w:spacing w:line="360" w:lineRule="auto"/>
        <w:ind w:left="3540" w:hanging="3540"/>
        <w:jc w:val="both"/>
        <w:rPr>
          <w:color w:val="8D73AD"/>
        </w:rPr>
      </w:pPr>
      <w:r w:rsidRPr="007F5D91">
        <w:rPr>
          <w:rFonts w:ascii="Arial" w:hAnsi="Arial" w:cs="Arial"/>
          <w:b/>
          <w:color w:val="8D73AD"/>
        </w:rPr>
        <w:t>Ciljevi aktivnosti:</w:t>
      </w:r>
      <w:r w:rsidR="0024310C" w:rsidRPr="007F5D91">
        <w:rPr>
          <w:rFonts w:ascii="Arial" w:hAnsi="Arial" w:cs="Arial"/>
          <w:b/>
          <w:color w:val="8D73AD"/>
        </w:rPr>
        <w:t xml:space="preserve"> </w:t>
      </w:r>
      <w:r w:rsidR="0024310C" w:rsidRPr="007F5D91">
        <w:rPr>
          <w:rFonts w:ascii="Arial" w:hAnsi="Arial" w:cs="Arial"/>
          <w:b/>
          <w:color w:val="8D73AD"/>
        </w:rPr>
        <w:tab/>
      </w:r>
      <w:r w:rsidRPr="007F5D91">
        <w:rPr>
          <w:rFonts w:ascii="Arial" w:hAnsi="Arial" w:cs="Arial"/>
          <w:color w:val="8D73AD"/>
        </w:rPr>
        <w:t>Steći i primjenjivati znanje o humanim vrednotama i u  pružanju prve pomoći.</w:t>
      </w:r>
    </w:p>
    <w:p w14:paraId="4476F97E" w14:textId="77777777" w:rsidR="005A079A" w:rsidRPr="007F5D91" w:rsidRDefault="005A079A">
      <w:pPr>
        <w:spacing w:line="360" w:lineRule="auto"/>
        <w:jc w:val="both"/>
        <w:rPr>
          <w:rFonts w:ascii="Arial" w:hAnsi="Arial" w:cs="Arial"/>
          <w:color w:val="8D73AD"/>
        </w:rPr>
      </w:pPr>
    </w:p>
    <w:p w14:paraId="234E3748" w14:textId="77777777" w:rsidR="005A079A" w:rsidRPr="007F5D91" w:rsidRDefault="005A079A">
      <w:pPr>
        <w:spacing w:line="360" w:lineRule="auto"/>
        <w:ind w:left="2835" w:hanging="2835"/>
        <w:jc w:val="both"/>
        <w:rPr>
          <w:color w:val="8D73AD"/>
        </w:rPr>
      </w:pPr>
      <w:r w:rsidRPr="007F5D91">
        <w:rPr>
          <w:rFonts w:ascii="Arial" w:hAnsi="Arial" w:cs="Arial"/>
          <w:b/>
          <w:color w:val="8D73AD"/>
        </w:rPr>
        <w:t xml:space="preserve">Način realizacije aktivnosti: </w:t>
      </w:r>
      <w:r w:rsidRPr="007F5D91">
        <w:rPr>
          <w:rFonts w:ascii="Arial" w:hAnsi="Arial" w:cs="Arial"/>
          <w:b/>
          <w:color w:val="8D73AD"/>
        </w:rPr>
        <w:tab/>
      </w:r>
      <w:r w:rsidRPr="007F5D91">
        <w:rPr>
          <w:rFonts w:ascii="Arial" w:hAnsi="Arial" w:cs="Arial"/>
          <w:color w:val="8D73AD"/>
        </w:rPr>
        <w:t>Putem radionica, individualnog i timskog rada.</w:t>
      </w:r>
    </w:p>
    <w:p w14:paraId="0AAB9D33" w14:textId="77777777" w:rsidR="005A079A" w:rsidRPr="007F5D91" w:rsidRDefault="005A079A">
      <w:pPr>
        <w:spacing w:line="360" w:lineRule="auto"/>
        <w:jc w:val="both"/>
        <w:rPr>
          <w:rFonts w:ascii="Arial" w:hAnsi="Arial" w:cs="Arial"/>
          <w:b/>
          <w:color w:val="8D73AD"/>
        </w:rPr>
      </w:pPr>
    </w:p>
    <w:p w14:paraId="74BA7169" w14:textId="77777777" w:rsidR="0024310C" w:rsidRPr="007F5D91" w:rsidRDefault="005A079A" w:rsidP="0024310C">
      <w:pPr>
        <w:spacing w:line="360" w:lineRule="auto"/>
        <w:ind w:left="2835" w:hanging="2835"/>
        <w:jc w:val="both"/>
        <w:rPr>
          <w:rFonts w:ascii="Arial" w:hAnsi="Arial" w:cs="Arial"/>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t>Po dogovoru ili po potrebi kao i po vremenskoj</w:t>
      </w:r>
    </w:p>
    <w:p w14:paraId="2F9DB8B7" w14:textId="77777777" w:rsidR="005A079A" w:rsidRPr="007F5D91" w:rsidRDefault="005A079A" w:rsidP="0024310C">
      <w:pPr>
        <w:spacing w:line="360" w:lineRule="auto"/>
        <w:ind w:left="2835" w:firstLine="705"/>
        <w:jc w:val="both"/>
        <w:rPr>
          <w:color w:val="8D73AD"/>
        </w:rPr>
      </w:pPr>
      <w:r w:rsidRPr="007F5D91">
        <w:rPr>
          <w:rFonts w:ascii="Arial" w:hAnsi="Arial" w:cs="Arial"/>
          <w:color w:val="8D73AD"/>
        </w:rPr>
        <w:t xml:space="preserve">raspoloživosti učenika i stručnih suradnika.   </w:t>
      </w:r>
    </w:p>
    <w:p w14:paraId="50C409CA" w14:textId="77777777" w:rsidR="005A079A" w:rsidRPr="007F5D91" w:rsidRDefault="005A079A">
      <w:pPr>
        <w:spacing w:line="360" w:lineRule="auto"/>
        <w:ind w:left="2835" w:firstLine="705"/>
        <w:jc w:val="both"/>
        <w:rPr>
          <w:rFonts w:ascii="Arial" w:hAnsi="Arial" w:cs="Arial"/>
          <w:color w:val="8D73AD"/>
        </w:rPr>
      </w:pPr>
    </w:p>
    <w:p w14:paraId="0BB864E6" w14:textId="77777777" w:rsidR="005A079A" w:rsidRPr="007F5D91" w:rsidRDefault="005A079A">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Upoznavanje učenika sa humanim vrednotama, humanitarnim radom te temeljima pružanja prve pomoći.</w:t>
      </w:r>
    </w:p>
    <w:p w14:paraId="3C038F37" w14:textId="77777777" w:rsidR="005A079A" w:rsidRPr="007F5D91" w:rsidRDefault="005A079A">
      <w:pPr>
        <w:spacing w:line="360" w:lineRule="auto"/>
        <w:jc w:val="both"/>
        <w:rPr>
          <w:rFonts w:ascii="Arial" w:hAnsi="Arial" w:cs="Arial"/>
          <w:color w:val="8D73AD"/>
        </w:rPr>
      </w:pPr>
    </w:p>
    <w:p w14:paraId="6F9A0BA4" w14:textId="77777777" w:rsidR="005A079A" w:rsidRPr="007F5D91" w:rsidRDefault="005A079A">
      <w:pPr>
        <w:spacing w:line="360" w:lineRule="auto"/>
        <w:ind w:left="4245" w:hanging="4245"/>
        <w:jc w:val="both"/>
        <w:rPr>
          <w:color w:val="8D73AD"/>
        </w:rPr>
      </w:pPr>
      <w:r w:rsidRPr="007F5D91">
        <w:rPr>
          <w:rFonts w:ascii="Arial" w:hAnsi="Arial" w:cs="Arial"/>
          <w:b/>
          <w:color w:val="8D73AD"/>
        </w:rPr>
        <w:t>Troškovnik djelatnosti za aktivnost:</w:t>
      </w:r>
      <w:r w:rsidRPr="007F5D91">
        <w:rPr>
          <w:rFonts w:ascii="Arial" w:hAnsi="Arial" w:cs="Arial"/>
          <w:color w:val="8D73AD"/>
        </w:rPr>
        <w:tab/>
        <w:t>Troškovi fotokopiranja potrebnog materijala, prijevoza (troškove snosi općinska i gradska organizacija CK).</w:t>
      </w:r>
    </w:p>
    <w:p w14:paraId="03BD8A8B" w14:textId="77777777" w:rsidR="005A079A" w:rsidRPr="007F5D91" w:rsidRDefault="005A079A">
      <w:pPr>
        <w:spacing w:line="360" w:lineRule="auto"/>
        <w:jc w:val="both"/>
        <w:rPr>
          <w:rFonts w:ascii="Arial" w:hAnsi="Arial" w:cs="Arial"/>
          <w:color w:val="8D73AD"/>
        </w:rPr>
      </w:pPr>
    </w:p>
    <w:p w14:paraId="1978A2A2" w14:textId="063E45E7" w:rsidR="005A079A" w:rsidRPr="007F5D91" w:rsidRDefault="005A079A">
      <w:pPr>
        <w:spacing w:line="360" w:lineRule="auto"/>
        <w:ind w:left="4245" w:hanging="4245"/>
        <w:jc w:val="both"/>
        <w:rPr>
          <w:color w:val="8D73AD"/>
        </w:rPr>
      </w:pPr>
      <w:r w:rsidRPr="007F5D91">
        <w:rPr>
          <w:rFonts w:ascii="Arial" w:hAnsi="Arial" w:cs="Arial"/>
          <w:b/>
          <w:color w:val="8D73AD"/>
        </w:rPr>
        <w:t>Način vrednovanja aktivnosti:</w:t>
      </w:r>
      <w:r w:rsidRPr="007F5D91">
        <w:rPr>
          <w:rFonts w:ascii="Arial" w:hAnsi="Arial" w:cs="Arial"/>
          <w:color w:val="8D73AD"/>
        </w:rPr>
        <w:tab/>
      </w:r>
      <w:r w:rsidRPr="007F5D91">
        <w:rPr>
          <w:rFonts w:ascii="Arial" w:hAnsi="Arial" w:cs="Arial"/>
          <w:color w:val="8D73AD"/>
        </w:rPr>
        <w:tab/>
        <w:t>Unutar grupe</w:t>
      </w:r>
      <w:r w:rsidR="009A5888" w:rsidRPr="007F5D91">
        <w:rPr>
          <w:rFonts w:ascii="Arial" w:hAnsi="Arial" w:cs="Arial"/>
          <w:color w:val="8D73AD"/>
        </w:rPr>
        <w:t>;</w:t>
      </w:r>
      <w:r w:rsidRPr="007F5D91">
        <w:rPr>
          <w:rFonts w:ascii="Arial" w:hAnsi="Arial" w:cs="Arial"/>
          <w:color w:val="8D73AD"/>
        </w:rPr>
        <w:t xml:space="preserve"> </w:t>
      </w:r>
      <w:proofErr w:type="spellStart"/>
      <w:r w:rsidRPr="007F5D91">
        <w:rPr>
          <w:rFonts w:ascii="Arial" w:hAnsi="Arial" w:cs="Arial"/>
          <w:color w:val="8D73AD"/>
        </w:rPr>
        <w:t>samo</w:t>
      </w:r>
      <w:r w:rsidR="00F471B6" w:rsidRPr="007F5D91">
        <w:rPr>
          <w:rFonts w:ascii="Arial" w:hAnsi="Arial" w:cs="Arial"/>
          <w:color w:val="8D73AD"/>
        </w:rPr>
        <w:t>procjena</w:t>
      </w:r>
      <w:proofErr w:type="spellEnd"/>
      <w:r w:rsidRPr="007F5D91">
        <w:rPr>
          <w:rFonts w:ascii="Arial" w:hAnsi="Arial" w:cs="Arial"/>
          <w:color w:val="8D73AD"/>
        </w:rPr>
        <w:t xml:space="preserve"> i rezultati postignuti na  natjecanjima</w:t>
      </w:r>
      <w:r w:rsidR="009A5888" w:rsidRPr="007F5D91">
        <w:rPr>
          <w:rFonts w:ascii="Arial" w:hAnsi="Arial" w:cs="Arial"/>
          <w:color w:val="8D73AD"/>
        </w:rPr>
        <w:t>;</w:t>
      </w:r>
    </w:p>
    <w:p w14:paraId="4403D3CE" w14:textId="77777777" w:rsidR="005A079A" w:rsidRPr="007F5D91" w:rsidRDefault="005A079A">
      <w:pPr>
        <w:spacing w:line="360" w:lineRule="auto"/>
        <w:jc w:val="both"/>
        <w:rPr>
          <w:rFonts w:ascii="Arial" w:hAnsi="Arial" w:cs="Arial"/>
          <w:b/>
          <w:color w:val="8D73AD"/>
        </w:rPr>
      </w:pPr>
    </w:p>
    <w:p w14:paraId="61E14D17" w14:textId="77777777" w:rsidR="00DD14F7" w:rsidRPr="007F5D91" w:rsidRDefault="005A079A" w:rsidP="00EF22FC">
      <w:pPr>
        <w:spacing w:line="360" w:lineRule="auto"/>
        <w:ind w:left="6372" w:hanging="6372"/>
        <w:jc w:val="both"/>
        <w:rPr>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Pr="007F5D91">
        <w:rPr>
          <w:rFonts w:ascii="Arial" w:hAnsi="Arial" w:cs="Arial"/>
          <w:color w:val="8D73AD"/>
        </w:rPr>
        <w:t>U svrhu daljnjeg napredovanja</w:t>
      </w:r>
      <w:r w:rsidR="00EF22FC" w:rsidRPr="007F5D91">
        <w:rPr>
          <w:rFonts w:ascii="Arial" w:hAnsi="Arial" w:cs="Arial"/>
          <w:color w:val="8D73AD"/>
        </w:rPr>
        <w:t xml:space="preserve"> </w:t>
      </w:r>
      <w:r w:rsidRPr="007F5D91">
        <w:rPr>
          <w:rFonts w:ascii="Arial" w:hAnsi="Arial" w:cs="Arial"/>
          <w:color w:val="8D73AD"/>
        </w:rPr>
        <w:t>učenika.</w:t>
      </w:r>
      <w:r w:rsidR="00DD14F7" w:rsidRPr="007F5D91">
        <w:rPr>
          <w:rFonts w:ascii="Arial" w:hAnsi="Arial" w:cs="Arial"/>
          <w:color w:val="8D73AD"/>
        </w:rPr>
        <w:br w:type="page"/>
      </w:r>
    </w:p>
    <w:p w14:paraId="1B576198" w14:textId="2DB499BC" w:rsidR="005A079A" w:rsidRPr="007F5D91" w:rsidRDefault="005A079A" w:rsidP="0027790E">
      <w:pPr>
        <w:pStyle w:val="Naslov4"/>
        <w:jc w:val="center"/>
        <w:rPr>
          <w:color w:val="8D73AD"/>
        </w:rPr>
      </w:pPr>
      <w:bookmarkStart w:id="114" w:name="_Toc84369748"/>
      <w:bookmarkStart w:id="115" w:name="_Toc242946146"/>
      <w:r w:rsidRPr="007F5D91">
        <w:rPr>
          <w:color w:val="8D73AD"/>
        </w:rPr>
        <w:lastRenderedPageBreak/>
        <w:t>2.2.2.3. Vjeronaučna radionica</w:t>
      </w:r>
      <w:bookmarkEnd w:id="114"/>
      <w:bookmarkEnd w:id="115"/>
    </w:p>
    <w:p w14:paraId="0247CFD3" w14:textId="77777777" w:rsidR="005A079A" w:rsidRPr="007F5D91" w:rsidRDefault="005A079A">
      <w:pPr>
        <w:spacing w:line="360" w:lineRule="auto"/>
        <w:jc w:val="both"/>
        <w:rPr>
          <w:rFonts w:ascii="Arial" w:hAnsi="Arial" w:cs="Arial"/>
          <w:color w:val="8D73AD"/>
        </w:rPr>
      </w:pPr>
    </w:p>
    <w:p w14:paraId="17FC8FB2" w14:textId="77777777" w:rsidR="005A079A" w:rsidRPr="007F5D91" w:rsidRDefault="002D782B">
      <w:pPr>
        <w:spacing w:line="360" w:lineRule="auto"/>
        <w:jc w:val="both"/>
        <w:rPr>
          <w:color w:val="8D73AD"/>
        </w:rPr>
      </w:pPr>
      <w:r w:rsidRPr="007F5D91">
        <w:rPr>
          <w:rFonts w:ascii="Arial" w:hAnsi="Arial" w:cs="Arial"/>
          <w:b/>
          <w:noProof/>
          <w:color w:val="8D73AD"/>
          <w:lang w:eastAsia="hr-HR"/>
        </w:rPr>
        <w:drawing>
          <wp:anchor distT="0" distB="0" distL="114935" distR="114935" simplePos="0" relativeHeight="251608064" behindDoc="1" locked="0" layoutInCell="1" allowOverlap="1" wp14:anchorId="20C3E8B9" wp14:editId="3F06FDAE">
            <wp:simplePos x="0" y="0"/>
            <wp:positionH relativeFrom="column">
              <wp:posOffset>4800600</wp:posOffset>
            </wp:positionH>
            <wp:positionV relativeFrom="paragraph">
              <wp:posOffset>231775</wp:posOffset>
            </wp:positionV>
            <wp:extent cx="1005205" cy="1443990"/>
            <wp:effectExtent l="0" t="0" r="0" b="0"/>
            <wp:wrapTight wrapText="bothSides">
              <wp:wrapPolygon edited="0">
                <wp:start x="0" y="0"/>
                <wp:lineTo x="0" y="21372"/>
                <wp:lineTo x="21286" y="21372"/>
                <wp:lineTo x="21286" y="0"/>
                <wp:lineTo x="0" y="0"/>
              </wp:wrapPolygon>
            </wp:wrapTight>
            <wp:docPr id="89"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l="-14" t="-9" r="-14" b="-9"/>
                    <a:stretch>
                      <a:fillRect/>
                    </a:stretch>
                  </pic:blipFill>
                  <pic:spPr bwMode="auto">
                    <a:xfrm>
                      <a:off x="0" y="0"/>
                      <a:ext cx="1005205" cy="1443990"/>
                    </a:xfrm>
                    <a:prstGeom prst="rect">
                      <a:avLst/>
                    </a:prstGeom>
                    <a:solidFill>
                      <a:srgbClr val="FFFFFF"/>
                    </a:solidFill>
                    <a:ln>
                      <a:noFill/>
                    </a:ln>
                  </pic:spPr>
                </pic:pic>
              </a:graphicData>
            </a:graphic>
          </wp:anchor>
        </w:drawing>
      </w:r>
      <w:r w:rsidR="005A079A" w:rsidRPr="007F5D91">
        <w:rPr>
          <w:rFonts w:ascii="Arial" w:hAnsi="Arial" w:cs="Arial"/>
          <w:b/>
          <w:color w:val="8D73AD"/>
        </w:rPr>
        <w:t>Ime i prezime voditelja:</w:t>
      </w:r>
      <w:r w:rsidR="005A079A" w:rsidRPr="007F5D91">
        <w:rPr>
          <w:rFonts w:ascii="Arial" w:hAnsi="Arial" w:cs="Arial"/>
          <w:b/>
          <w:color w:val="8D73AD"/>
        </w:rPr>
        <w:tab/>
      </w:r>
      <w:r w:rsidR="005A079A" w:rsidRPr="007F5D91">
        <w:rPr>
          <w:rFonts w:ascii="Arial" w:hAnsi="Arial" w:cs="Arial"/>
          <w:color w:val="8D73AD"/>
        </w:rPr>
        <w:tab/>
      </w:r>
      <w:r w:rsidR="005870C7" w:rsidRPr="007F5D91">
        <w:rPr>
          <w:rFonts w:ascii="Arial" w:hAnsi="Arial" w:cs="Arial"/>
          <w:color w:val="8D73AD"/>
        </w:rPr>
        <w:t>Ljiljana Matijević</w:t>
      </w:r>
    </w:p>
    <w:p w14:paraId="4F21626D" w14:textId="77777777" w:rsidR="005A079A" w:rsidRPr="007F5D91" w:rsidRDefault="005A079A">
      <w:pPr>
        <w:spacing w:line="360" w:lineRule="auto"/>
        <w:jc w:val="both"/>
        <w:rPr>
          <w:rFonts w:ascii="Arial" w:hAnsi="Arial" w:cs="Arial"/>
          <w:color w:val="8D73AD"/>
        </w:rPr>
      </w:pPr>
    </w:p>
    <w:p w14:paraId="4EC9DA5F" w14:textId="77777777" w:rsidR="005A079A" w:rsidRPr="007F5D91" w:rsidRDefault="005A079A">
      <w:pPr>
        <w:spacing w:line="360" w:lineRule="auto"/>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ab/>
        <w:t>Vjeronaučna radionica</w:t>
      </w:r>
    </w:p>
    <w:p w14:paraId="30CB4222" w14:textId="77777777" w:rsidR="005A079A" w:rsidRPr="007F5D91" w:rsidRDefault="005A079A">
      <w:pPr>
        <w:spacing w:line="360" w:lineRule="auto"/>
        <w:jc w:val="both"/>
        <w:rPr>
          <w:rFonts w:ascii="Arial" w:hAnsi="Arial" w:cs="Arial"/>
          <w:color w:val="8D73AD"/>
        </w:rPr>
      </w:pPr>
    </w:p>
    <w:p w14:paraId="00B4E11B" w14:textId="77777777"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 xml:space="preserve">5-10 učenika od </w:t>
      </w:r>
      <w:r w:rsidR="005870C7" w:rsidRPr="007F5D91">
        <w:rPr>
          <w:rFonts w:ascii="Arial" w:hAnsi="Arial" w:cs="Arial"/>
          <w:color w:val="8D73AD"/>
        </w:rPr>
        <w:t>4</w:t>
      </w:r>
      <w:r w:rsidRPr="007F5D91">
        <w:rPr>
          <w:rFonts w:ascii="Arial" w:hAnsi="Arial" w:cs="Arial"/>
          <w:color w:val="8D73AD"/>
        </w:rPr>
        <w:t>. do 8. razreda</w:t>
      </w:r>
    </w:p>
    <w:p w14:paraId="362C789D" w14:textId="77777777" w:rsidR="005A079A" w:rsidRPr="007F5D91" w:rsidRDefault="005A079A">
      <w:pPr>
        <w:spacing w:line="360" w:lineRule="auto"/>
        <w:jc w:val="both"/>
        <w:rPr>
          <w:rFonts w:ascii="Arial" w:hAnsi="Arial" w:cs="Arial"/>
          <w:color w:val="8D73AD"/>
        </w:rPr>
      </w:pPr>
    </w:p>
    <w:p w14:paraId="631BF487" w14:textId="5743C5C4" w:rsidR="005A079A" w:rsidRPr="007F5D91" w:rsidRDefault="005A079A">
      <w:pPr>
        <w:spacing w:line="360" w:lineRule="auto"/>
        <w:jc w:val="both"/>
        <w:rPr>
          <w:color w:val="8D73AD"/>
        </w:rPr>
      </w:pPr>
      <w:r w:rsidRPr="007F5D91">
        <w:rPr>
          <w:rFonts w:ascii="Arial" w:hAnsi="Arial" w:cs="Arial"/>
          <w:b/>
          <w:color w:val="8D73AD"/>
        </w:rPr>
        <w:t xml:space="preserve">Planirani broj sati: </w:t>
      </w:r>
      <w:r w:rsidRPr="007F5D91">
        <w:rPr>
          <w:rFonts w:ascii="Arial" w:hAnsi="Arial" w:cs="Arial"/>
          <w:b/>
          <w:color w:val="8D73AD"/>
        </w:rPr>
        <w:tab/>
      </w:r>
      <w:r w:rsidRPr="007F5D91">
        <w:rPr>
          <w:rFonts w:ascii="Arial" w:hAnsi="Arial" w:cs="Arial"/>
          <w:color w:val="8D73AD"/>
        </w:rPr>
        <w:tab/>
      </w:r>
      <w:r w:rsidR="00D2387B" w:rsidRPr="007F5D91">
        <w:rPr>
          <w:rFonts w:ascii="Arial" w:hAnsi="Arial" w:cs="Arial"/>
          <w:color w:val="8D73AD"/>
        </w:rPr>
        <w:t>7</w:t>
      </w:r>
      <w:r w:rsidR="0017489B" w:rsidRPr="007F5D91">
        <w:rPr>
          <w:rFonts w:ascii="Arial" w:hAnsi="Arial" w:cs="Arial"/>
          <w:color w:val="8D73AD"/>
        </w:rPr>
        <w:t>0</w:t>
      </w:r>
      <w:r w:rsidRPr="007F5D91">
        <w:rPr>
          <w:rFonts w:ascii="Arial" w:hAnsi="Arial" w:cs="Arial"/>
          <w:color w:val="8D73AD"/>
        </w:rPr>
        <w:t xml:space="preserve"> sat</w:t>
      </w:r>
      <w:r w:rsidR="0017489B" w:rsidRPr="007F5D91">
        <w:rPr>
          <w:rFonts w:ascii="Arial" w:hAnsi="Arial" w:cs="Arial"/>
          <w:color w:val="8D73AD"/>
        </w:rPr>
        <w:t>i</w:t>
      </w:r>
    </w:p>
    <w:p w14:paraId="4280CE03" w14:textId="77777777" w:rsidR="005A079A" w:rsidRPr="007F5D91" w:rsidRDefault="005A079A">
      <w:pPr>
        <w:spacing w:line="360" w:lineRule="auto"/>
        <w:jc w:val="both"/>
        <w:rPr>
          <w:rFonts w:ascii="Arial" w:hAnsi="Arial" w:cs="Arial"/>
          <w:color w:val="8D73AD"/>
        </w:rPr>
      </w:pPr>
    </w:p>
    <w:p w14:paraId="626C234D" w14:textId="77777777" w:rsidR="005A079A" w:rsidRPr="007F5D91" w:rsidRDefault="005A079A">
      <w:pPr>
        <w:spacing w:line="360" w:lineRule="auto"/>
        <w:ind w:left="3540" w:hanging="3540"/>
        <w:jc w:val="both"/>
        <w:rPr>
          <w:color w:val="8D73AD"/>
        </w:rPr>
      </w:pPr>
      <w:r w:rsidRPr="007F5D91">
        <w:rPr>
          <w:rFonts w:ascii="Arial" w:hAnsi="Arial" w:cs="Arial"/>
          <w:b/>
          <w:color w:val="8D73AD"/>
        </w:rPr>
        <w:t>Ciljevi aktivnosti:</w:t>
      </w:r>
      <w:r w:rsidR="00C05239" w:rsidRPr="007F5D91">
        <w:rPr>
          <w:rFonts w:ascii="Arial" w:hAnsi="Arial" w:cs="Arial"/>
          <w:b/>
          <w:color w:val="8D73AD"/>
        </w:rPr>
        <w:t xml:space="preserve"> </w:t>
      </w:r>
      <w:r w:rsidR="00C05239" w:rsidRPr="007F5D91">
        <w:rPr>
          <w:rFonts w:ascii="Arial" w:hAnsi="Arial" w:cs="Arial"/>
          <w:b/>
          <w:color w:val="8D73AD"/>
        </w:rPr>
        <w:tab/>
      </w:r>
      <w:r w:rsidRPr="007F5D91">
        <w:rPr>
          <w:rFonts w:ascii="Arial" w:hAnsi="Arial" w:cs="Arial"/>
          <w:color w:val="8D73AD"/>
        </w:rPr>
        <w:t>Njegovati odgovoran odnos prema Riječi Božjoj u ritmu liturgijske godine, priprema za sudjelovanje na „Vjeronaučnoj olimpijadi“, izrađivanje jaslica tijekom prvog polugodišta</w:t>
      </w:r>
      <w:r w:rsidR="005870C7" w:rsidRPr="007F5D91">
        <w:rPr>
          <w:rFonts w:ascii="Arial" w:hAnsi="Arial" w:cs="Arial"/>
          <w:color w:val="8D73AD"/>
        </w:rPr>
        <w:t>, izrada i oblikovanje paketića Sv. Nikole,</w:t>
      </w:r>
      <w:r w:rsidR="000F2FAE" w:rsidRPr="007F5D91">
        <w:rPr>
          <w:rFonts w:ascii="Arial" w:hAnsi="Arial" w:cs="Arial"/>
          <w:color w:val="8D73AD"/>
        </w:rPr>
        <w:t xml:space="preserve"> periodično</w:t>
      </w:r>
      <w:r w:rsidR="005870C7" w:rsidRPr="007F5D91">
        <w:rPr>
          <w:rFonts w:ascii="Arial" w:hAnsi="Arial" w:cs="Arial"/>
          <w:color w:val="8D73AD"/>
        </w:rPr>
        <w:t xml:space="preserve"> uređivanje Vjeronaučnog kutka</w:t>
      </w:r>
    </w:p>
    <w:p w14:paraId="6993357C" w14:textId="77777777" w:rsidR="005A079A" w:rsidRPr="007F5D91" w:rsidRDefault="005A079A">
      <w:pPr>
        <w:spacing w:line="360" w:lineRule="auto"/>
        <w:jc w:val="both"/>
        <w:rPr>
          <w:rFonts w:ascii="Arial" w:hAnsi="Arial" w:cs="Arial"/>
          <w:b/>
          <w:color w:val="8D73AD"/>
        </w:rPr>
      </w:pPr>
    </w:p>
    <w:p w14:paraId="4F77C132" w14:textId="77777777" w:rsidR="005A079A" w:rsidRPr="007F5D91" w:rsidRDefault="005A079A">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Pr="007F5D91">
        <w:rPr>
          <w:rFonts w:ascii="Arial" w:hAnsi="Arial" w:cs="Arial"/>
          <w:color w:val="8D73AD"/>
        </w:rPr>
        <w:tab/>
        <w:t>Različiti oblici i metode rada</w:t>
      </w:r>
    </w:p>
    <w:p w14:paraId="403B6B43" w14:textId="77777777" w:rsidR="005A079A" w:rsidRPr="007F5D91" w:rsidRDefault="005A079A">
      <w:pPr>
        <w:spacing w:line="360" w:lineRule="auto"/>
        <w:jc w:val="both"/>
        <w:rPr>
          <w:rFonts w:ascii="Arial" w:hAnsi="Arial" w:cs="Arial"/>
          <w:color w:val="8D73AD"/>
        </w:rPr>
      </w:pPr>
    </w:p>
    <w:p w14:paraId="428EC9D9" w14:textId="77777777" w:rsidR="005A079A" w:rsidRPr="007F5D91" w:rsidRDefault="005A079A">
      <w:pPr>
        <w:spacing w:line="360" w:lineRule="auto"/>
        <w:jc w:val="both"/>
        <w:rPr>
          <w:color w:val="8D73AD"/>
        </w:rPr>
      </w:pPr>
      <w:r w:rsidRPr="007F5D91">
        <w:rPr>
          <w:rFonts w:ascii="Arial" w:hAnsi="Arial" w:cs="Arial"/>
          <w:b/>
          <w:color w:val="8D73AD"/>
        </w:rPr>
        <w:t xml:space="preserve">Vremenski okviri aktivnost: </w:t>
      </w:r>
      <w:r w:rsidRPr="007F5D91">
        <w:rPr>
          <w:rFonts w:ascii="Arial" w:hAnsi="Arial" w:cs="Arial"/>
          <w:color w:val="8D73AD"/>
        </w:rPr>
        <w:tab/>
        <w:t>2 sata tjedno</w:t>
      </w:r>
    </w:p>
    <w:p w14:paraId="7AE261DF" w14:textId="77777777" w:rsidR="005A079A" w:rsidRPr="007F5D91" w:rsidRDefault="005A079A">
      <w:pPr>
        <w:spacing w:line="360" w:lineRule="auto"/>
        <w:jc w:val="both"/>
        <w:rPr>
          <w:rFonts w:ascii="Arial" w:hAnsi="Arial" w:cs="Arial"/>
          <w:color w:val="8D73AD"/>
        </w:rPr>
      </w:pPr>
    </w:p>
    <w:p w14:paraId="59D19242" w14:textId="1C3FA424" w:rsidR="005A079A" w:rsidRPr="007F5D91" w:rsidRDefault="005A079A">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Kroz zajednički rad, izmjenu iskustava,</w:t>
      </w:r>
      <w:r w:rsidR="0081262D" w:rsidRPr="007F5D91">
        <w:rPr>
          <w:rFonts w:ascii="Arial" w:hAnsi="Arial" w:cs="Arial"/>
          <w:color w:val="8D73AD"/>
        </w:rPr>
        <w:t xml:space="preserve"> </w:t>
      </w:r>
      <w:r w:rsidRPr="007F5D91">
        <w:rPr>
          <w:rFonts w:ascii="Arial" w:hAnsi="Arial" w:cs="Arial"/>
          <w:color w:val="8D73AD"/>
        </w:rPr>
        <w:t>praktični rad s tekstovima, likovno obogatiti prigodne blagdane i veće liturgijske događaje te sudjelovanje na vjeronaučnim natjecanjima.</w:t>
      </w:r>
    </w:p>
    <w:p w14:paraId="57E4DDB2" w14:textId="77777777" w:rsidR="005A079A" w:rsidRPr="007F5D91" w:rsidRDefault="005A079A">
      <w:pPr>
        <w:spacing w:line="360" w:lineRule="auto"/>
        <w:jc w:val="both"/>
        <w:rPr>
          <w:rFonts w:ascii="Arial" w:hAnsi="Arial" w:cs="Arial"/>
          <w:color w:val="8D73AD"/>
        </w:rPr>
      </w:pPr>
    </w:p>
    <w:p w14:paraId="0219C8D7" w14:textId="77777777" w:rsidR="005A079A" w:rsidRPr="007F5D91" w:rsidRDefault="005A079A">
      <w:pPr>
        <w:spacing w:line="360" w:lineRule="auto"/>
        <w:ind w:left="4245" w:hanging="4245"/>
        <w:jc w:val="both"/>
        <w:rPr>
          <w:color w:val="8D73AD"/>
        </w:rPr>
      </w:pPr>
      <w:r w:rsidRPr="007F5D91">
        <w:rPr>
          <w:rFonts w:ascii="Arial" w:hAnsi="Arial" w:cs="Arial"/>
          <w:b/>
          <w:color w:val="8D73AD"/>
        </w:rPr>
        <w:t>Troškovnik djelatnosti za aktivnost :</w:t>
      </w:r>
      <w:r w:rsidRPr="007F5D91">
        <w:rPr>
          <w:rFonts w:ascii="Arial" w:hAnsi="Arial" w:cs="Arial"/>
          <w:color w:val="8D73AD"/>
        </w:rPr>
        <w:tab/>
        <w:t>Troškovi fotokopiranja potrebnog materijala</w:t>
      </w:r>
    </w:p>
    <w:p w14:paraId="323A850C" w14:textId="77777777" w:rsidR="005A079A" w:rsidRPr="007F5D91" w:rsidRDefault="005A079A">
      <w:pPr>
        <w:spacing w:line="360" w:lineRule="auto"/>
        <w:jc w:val="both"/>
        <w:rPr>
          <w:rFonts w:ascii="Arial" w:hAnsi="Arial" w:cs="Arial"/>
          <w:color w:val="8D73AD"/>
        </w:rPr>
      </w:pPr>
    </w:p>
    <w:p w14:paraId="0A0EE5E5" w14:textId="69DD10E2" w:rsidR="005A079A" w:rsidRPr="007F5D91" w:rsidRDefault="005A079A" w:rsidP="00C05239">
      <w:pPr>
        <w:spacing w:line="360" w:lineRule="auto"/>
        <w:ind w:left="3540" w:hanging="3540"/>
        <w:jc w:val="both"/>
        <w:rPr>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 xml:space="preserve">Učenici će se upoznati s vjerskim sadržajima izvan </w:t>
      </w:r>
      <w:r w:rsidR="00C05239" w:rsidRPr="007F5D91">
        <w:rPr>
          <w:rFonts w:ascii="Arial" w:hAnsi="Arial" w:cs="Arial"/>
          <w:color w:val="8D73AD"/>
        </w:rPr>
        <w:t>N</w:t>
      </w:r>
      <w:r w:rsidRPr="007F5D91">
        <w:rPr>
          <w:rFonts w:ascii="Arial" w:hAnsi="Arial" w:cs="Arial"/>
          <w:color w:val="8D73AD"/>
        </w:rPr>
        <w:t xml:space="preserve">astavnog </w:t>
      </w:r>
      <w:r w:rsidR="008272AB" w:rsidRPr="007F5D91">
        <w:rPr>
          <w:rFonts w:ascii="Arial" w:hAnsi="Arial" w:cs="Arial"/>
          <w:color w:val="8D73AD"/>
        </w:rPr>
        <w:t>kurikuluma</w:t>
      </w:r>
      <w:r w:rsidRPr="007F5D91">
        <w:rPr>
          <w:rFonts w:ascii="Arial" w:hAnsi="Arial" w:cs="Arial"/>
          <w:color w:val="8D73AD"/>
        </w:rPr>
        <w:t xml:space="preserve">. </w:t>
      </w:r>
    </w:p>
    <w:p w14:paraId="78964613" w14:textId="77777777" w:rsidR="00C05239" w:rsidRPr="007F5D91" w:rsidRDefault="00C05239">
      <w:pPr>
        <w:spacing w:line="360" w:lineRule="auto"/>
        <w:jc w:val="both"/>
        <w:rPr>
          <w:rFonts w:ascii="Arial" w:eastAsia="Arial" w:hAnsi="Arial" w:cs="Arial"/>
          <w:color w:val="8D73AD"/>
        </w:rPr>
      </w:pPr>
    </w:p>
    <w:p w14:paraId="380B3679" w14:textId="2EE1CB23" w:rsidR="004B7BD2" w:rsidRPr="007F5D91" w:rsidRDefault="005A079A">
      <w:pPr>
        <w:spacing w:line="360" w:lineRule="auto"/>
        <w:jc w:val="both"/>
        <w:rPr>
          <w:rFonts w:ascii="Arial" w:hAnsi="Arial" w:cs="Arial"/>
          <w:color w:val="8D73AD"/>
        </w:rPr>
      </w:pPr>
      <w:r w:rsidRPr="007F5D91">
        <w:rPr>
          <w:rFonts w:ascii="Arial" w:hAnsi="Arial" w:cs="Arial"/>
          <w:b/>
          <w:color w:val="8D73AD"/>
        </w:rPr>
        <w:t xml:space="preserve">Način korištenja rezultata vrednovanja aktivnosti: </w:t>
      </w:r>
      <w:r w:rsidRPr="007F5D91">
        <w:rPr>
          <w:rFonts w:ascii="Arial" w:hAnsi="Arial" w:cs="Arial"/>
          <w:color w:val="8D73AD"/>
        </w:rPr>
        <w:t xml:space="preserve"> Za daljnje napredovanje učenika</w:t>
      </w:r>
      <w:r w:rsidR="004B7BD2" w:rsidRPr="007F5D91">
        <w:rPr>
          <w:rFonts w:ascii="Arial" w:hAnsi="Arial" w:cs="Arial"/>
          <w:color w:val="8D73AD"/>
        </w:rPr>
        <w:t>.</w:t>
      </w:r>
    </w:p>
    <w:p w14:paraId="273ADA2E" w14:textId="77777777" w:rsidR="004B7BD2" w:rsidRPr="007F5D91" w:rsidRDefault="004B7BD2">
      <w:pPr>
        <w:suppressAutoHyphens w:val="0"/>
        <w:rPr>
          <w:rFonts w:ascii="Arial" w:hAnsi="Arial" w:cs="Arial"/>
          <w:color w:val="8D73AD"/>
        </w:rPr>
      </w:pPr>
      <w:r w:rsidRPr="007F5D91">
        <w:rPr>
          <w:rFonts w:ascii="Arial" w:hAnsi="Arial" w:cs="Arial"/>
          <w:color w:val="8D73AD"/>
        </w:rPr>
        <w:br w:type="page"/>
      </w:r>
    </w:p>
    <w:p w14:paraId="325FCB53" w14:textId="1EC273E4" w:rsidR="005A079A" w:rsidRPr="007F5D91" w:rsidRDefault="005A079A" w:rsidP="000E6DE3">
      <w:pPr>
        <w:pStyle w:val="Naslov4"/>
        <w:spacing w:line="360" w:lineRule="auto"/>
        <w:jc w:val="center"/>
        <w:rPr>
          <w:rFonts w:cs="Arial"/>
          <w:color w:val="8D73AD"/>
        </w:rPr>
      </w:pPr>
      <w:bookmarkStart w:id="116" w:name="_Toc84369752"/>
      <w:bookmarkStart w:id="117" w:name="_Toc242946147"/>
      <w:r w:rsidRPr="007F5D91">
        <w:rPr>
          <w:color w:val="8D73AD"/>
        </w:rPr>
        <w:lastRenderedPageBreak/>
        <w:t>2.2.2.</w:t>
      </w:r>
      <w:r w:rsidR="000816B4" w:rsidRPr="007F5D91">
        <w:rPr>
          <w:color w:val="8D73AD"/>
        </w:rPr>
        <w:t>4</w:t>
      </w:r>
      <w:r w:rsidRPr="007F5D91">
        <w:rPr>
          <w:color w:val="8D73AD"/>
        </w:rPr>
        <w:t xml:space="preserve">. </w:t>
      </w:r>
      <w:bookmarkStart w:id="118" w:name="_Hlk242343267"/>
      <w:r w:rsidRPr="007F5D91">
        <w:rPr>
          <w:color w:val="8D73AD"/>
        </w:rPr>
        <w:t>Školsko sportsko društvo</w:t>
      </w:r>
      <w:bookmarkEnd w:id="116"/>
      <w:bookmarkEnd w:id="117"/>
    </w:p>
    <w:bookmarkEnd w:id="118"/>
    <w:p w14:paraId="5B061412" w14:textId="77777777" w:rsidR="000E6DE3" w:rsidRPr="007F5D91" w:rsidRDefault="000E6DE3" w:rsidP="000E3A7A">
      <w:pPr>
        <w:spacing w:line="360" w:lineRule="auto"/>
        <w:jc w:val="both"/>
        <w:rPr>
          <w:rFonts w:ascii="Arial" w:hAnsi="Arial" w:cs="Arial"/>
          <w:b/>
          <w:color w:val="8D73AD"/>
        </w:rPr>
      </w:pPr>
    </w:p>
    <w:p w14:paraId="3C43C22F" w14:textId="12FBA56D" w:rsidR="000E3A7A" w:rsidRPr="007F5D91" w:rsidRDefault="000E3A7A" w:rsidP="000E3A7A">
      <w:pPr>
        <w:spacing w:line="360" w:lineRule="auto"/>
        <w:jc w:val="both"/>
        <w:rPr>
          <w:color w:val="8D73AD"/>
        </w:rPr>
      </w:pPr>
      <w:r w:rsidRPr="007F5D91">
        <w:rPr>
          <w:rFonts w:ascii="Arial" w:hAnsi="Arial" w:cs="Arial"/>
          <w:b/>
          <w:color w:val="8D73AD"/>
        </w:rPr>
        <w:t>Ime i prezime voditelja:</w:t>
      </w:r>
      <w:r w:rsidRPr="007F5D91">
        <w:rPr>
          <w:rFonts w:ascii="Arial" w:hAnsi="Arial" w:cs="Arial"/>
          <w:color w:val="8D73AD"/>
        </w:rPr>
        <w:tab/>
        <w:t>Nenad Tomić</w:t>
      </w:r>
    </w:p>
    <w:p w14:paraId="0E7D5D31" w14:textId="229814F2" w:rsidR="000E3A7A" w:rsidRPr="007F5D91" w:rsidRDefault="000E3A7A" w:rsidP="000E3A7A">
      <w:pPr>
        <w:spacing w:line="360" w:lineRule="auto"/>
        <w:jc w:val="both"/>
        <w:rPr>
          <w:rFonts w:ascii="Arial" w:hAnsi="Arial" w:cs="Arial"/>
          <w:color w:val="8D73AD"/>
        </w:rPr>
      </w:pPr>
    </w:p>
    <w:p w14:paraId="7A6CEBA7" w14:textId="153ABF8D" w:rsidR="000E3A7A" w:rsidRPr="007F5D91" w:rsidRDefault="000E3A7A" w:rsidP="000E3A7A">
      <w:pPr>
        <w:spacing w:line="360" w:lineRule="auto"/>
        <w:ind w:left="3540" w:hanging="3540"/>
        <w:rPr>
          <w:color w:val="8D73AD"/>
        </w:rPr>
      </w:pPr>
      <w:r w:rsidRPr="007F5D91">
        <w:rPr>
          <w:noProof/>
          <w:color w:val="8D73AD"/>
        </w:rPr>
        <w:drawing>
          <wp:anchor distT="0" distB="0" distL="114300" distR="114300" simplePos="0" relativeHeight="251879424" behindDoc="1" locked="0" layoutInCell="1" allowOverlap="1" wp14:anchorId="65E1449C" wp14:editId="4AC5FCCE">
            <wp:simplePos x="0" y="0"/>
            <wp:positionH relativeFrom="column">
              <wp:posOffset>4426585</wp:posOffset>
            </wp:positionH>
            <wp:positionV relativeFrom="paragraph">
              <wp:posOffset>403860</wp:posOffset>
            </wp:positionV>
            <wp:extent cx="2146935" cy="1590675"/>
            <wp:effectExtent l="0" t="0" r="5715" b="9525"/>
            <wp:wrapSquare wrapText="bothSides"/>
            <wp:docPr id="2029479099" name="Picture 3" descr="A group of ball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79099" name="Picture 3" descr="A group of balls on a white background&#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4693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D91">
        <w:rPr>
          <w:rFonts w:ascii="Arial" w:hAnsi="Arial" w:cs="Arial"/>
          <w:b/>
          <w:color w:val="8D73AD"/>
        </w:rPr>
        <w:t>Naziv i opis aktivnosti:</w:t>
      </w:r>
      <w:r w:rsidRPr="007F5D91">
        <w:rPr>
          <w:rFonts w:ascii="Arial" w:hAnsi="Arial" w:cs="Arial"/>
          <w:color w:val="8D73AD"/>
        </w:rPr>
        <w:t xml:space="preserve">   ŠSD - školsko sportska natjecanja od 5. do 8. razreda u sportovima: odbojka, košarka, nogomet, rukomet, sportska gimnastika, stolni tenis i kros</w:t>
      </w:r>
    </w:p>
    <w:p w14:paraId="3F99511E" w14:textId="77777777" w:rsidR="000E3A7A" w:rsidRPr="007F5D91" w:rsidRDefault="000E3A7A" w:rsidP="000E3A7A">
      <w:pPr>
        <w:spacing w:line="360" w:lineRule="auto"/>
        <w:jc w:val="both"/>
        <w:rPr>
          <w:rFonts w:ascii="Arial" w:hAnsi="Arial" w:cs="Arial"/>
          <w:color w:val="8D73AD"/>
        </w:rPr>
      </w:pPr>
    </w:p>
    <w:p w14:paraId="77C9B1A7" w14:textId="77777777" w:rsidR="000E3A7A" w:rsidRPr="007F5D91" w:rsidRDefault="000E3A7A" w:rsidP="000E3A7A">
      <w:pPr>
        <w:spacing w:line="360" w:lineRule="auto"/>
        <w:jc w:val="both"/>
        <w:rPr>
          <w:color w:val="8D73AD"/>
        </w:rPr>
      </w:pPr>
      <w:r w:rsidRPr="007F5D91">
        <w:rPr>
          <w:rFonts w:ascii="Arial" w:hAnsi="Arial" w:cs="Arial"/>
          <w:b/>
          <w:color w:val="8D73AD"/>
        </w:rPr>
        <w:t>Planirani broj učenika:</w:t>
      </w:r>
      <w:r w:rsidRPr="007F5D91">
        <w:rPr>
          <w:rFonts w:ascii="Arial" w:hAnsi="Arial" w:cs="Arial"/>
          <w:color w:val="8D73AD"/>
        </w:rPr>
        <w:tab/>
      </w:r>
      <w:r w:rsidRPr="007F5D91">
        <w:rPr>
          <w:rFonts w:ascii="Arial" w:hAnsi="Arial" w:cs="Arial"/>
          <w:color w:val="8D73AD"/>
        </w:rPr>
        <w:tab/>
        <w:t xml:space="preserve">150 </w:t>
      </w:r>
    </w:p>
    <w:p w14:paraId="0FB157FF" w14:textId="77777777" w:rsidR="000E3A7A" w:rsidRPr="007F5D91" w:rsidRDefault="000E3A7A" w:rsidP="000E3A7A">
      <w:pPr>
        <w:spacing w:line="360" w:lineRule="auto"/>
        <w:jc w:val="both"/>
        <w:rPr>
          <w:rFonts w:ascii="Arial" w:hAnsi="Arial" w:cs="Arial"/>
          <w:b/>
          <w:color w:val="8D73AD"/>
        </w:rPr>
      </w:pPr>
    </w:p>
    <w:p w14:paraId="21897CB9" w14:textId="77777777" w:rsidR="000E3A7A" w:rsidRPr="007F5D91" w:rsidRDefault="000E3A7A" w:rsidP="000E3A7A">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 xml:space="preserve">  </w:t>
      </w:r>
      <w:r w:rsidRPr="007F5D91">
        <w:rPr>
          <w:rFonts w:ascii="Arial" w:hAnsi="Arial" w:cs="Arial"/>
          <w:color w:val="8D73AD"/>
        </w:rPr>
        <w:tab/>
        <w:t>2</w:t>
      </w:r>
    </w:p>
    <w:p w14:paraId="328289B1" w14:textId="77777777" w:rsidR="000E3A7A" w:rsidRPr="007F5D91" w:rsidRDefault="000E3A7A" w:rsidP="000E3A7A">
      <w:pPr>
        <w:spacing w:line="360" w:lineRule="auto"/>
        <w:jc w:val="both"/>
        <w:rPr>
          <w:rFonts w:ascii="Arial" w:hAnsi="Arial" w:cs="Arial"/>
          <w:b/>
          <w:color w:val="8D73AD"/>
        </w:rPr>
      </w:pPr>
    </w:p>
    <w:p w14:paraId="54E925E3" w14:textId="77777777" w:rsidR="000E3A7A" w:rsidRPr="007F5D91" w:rsidRDefault="000E3A7A" w:rsidP="000E3A7A">
      <w:pPr>
        <w:spacing w:line="360" w:lineRule="auto"/>
        <w:ind w:left="3540" w:hanging="3540"/>
        <w:jc w:val="both"/>
        <w:rPr>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Sudjelovanje na natjecanjima i razvijanje sportskog duha i etičkog kodeksa</w:t>
      </w:r>
    </w:p>
    <w:p w14:paraId="0F5F6676" w14:textId="77777777" w:rsidR="000E3A7A" w:rsidRPr="007F5D91" w:rsidRDefault="000E3A7A" w:rsidP="000E3A7A">
      <w:pPr>
        <w:spacing w:line="360" w:lineRule="auto"/>
        <w:jc w:val="both"/>
        <w:rPr>
          <w:rFonts w:ascii="Arial" w:hAnsi="Arial" w:cs="Arial"/>
          <w:color w:val="8D73AD"/>
        </w:rPr>
      </w:pPr>
    </w:p>
    <w:p w14:paraId="59EA6D0B" w14:textId="77777777" w:rsidR="000E3A7A" w:rsidRPr="007F5D91" w:rsidRDefault="000E3A7A" w:rsidP="000E3A7A">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Grupno, individualno – organizirat će se kroz 70 sati</w:t>
      </w:r>
    </w:p>
    <w:p w14:paraId="11663756" w14:textId="77777777" w:rsidR="000E3A7A" w:rsidRPr="007F5D91" w:rsidRDefault="000E3A7A" w:rsidP="000E3A7A">
      <w:pPr>
        <w:spacing w:line="360" w:lineRule="auto"/>
        <w:jc w:val="both"/>
        <w:rPr>
          <w:rFonts w:ascii="Arial" w:hAnsi="Arial" w:cs="Arial"/>
          <w:color w:val="8D73AD"/>
        </w:rPr>
      </w:pPr>
    </w:p>
    <w:p w14:paraId="196586C8" w14:textId="77777777" w:rsidR="000E3A7A" w:rsidRPr="007F5D91" w:rsidRDefault="000E3A7A" w:rsidP="000E3A7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t>Tijekom nastavne godine</w:t>
      </w:r>
    </w:p>
    <w:p w14:paraId="66F06465" w14:textId="77777777" w:rsidR="000E3A7A" w:rsidRPr="007F5D91" w:rsidRDefault="000E3A7A" w:rsidP="000E3A7A">
      <w:pPr>
        <w:spacing w:line="360" w:lineRule="auto"/>
        <w:jc w:val="both"/>
        <w:rPr>
          <w:rFonts w:ascii="Arial" w:hAnsi="Arial" w:cs="Arial"/>
          <w:b/>
          <w:color w:val="8D73AD"/>
        </w:rPr>
      </w:pPr>
    </w:p>
    <w:p w14:paraId="2F486A4F" w14:textId="77777777" w:rsidR="000E3A7A" w:rsidRPr="007F5D91" w:rsidRDefault="000E3A7A" w:rsidP="000E3A7A">
      <w:pPr>
        <w:spacing w:line="360" w:lineRule="auto"/>
        <w:ind w:left="3540" w:hanging="3540"/>
        <w:jc w:val="both"/>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 xml:space="preserve">Postizanje određenih ciljeva u sportskim natjecanjima te razvijanje natjecateljskog duha. </w:t>
      </w:r>
    </w:p>
    <w:p w14:paraId="08231698" w14:textId="77777777" w:rsidR="000E3A7A" w:rsidRPr="007F5D91" w:rsidRDefault="000E3A7A" w:rsidP="000E3A7A">
      <w:pPr>
        <w:spacing w:line="360" w:lineRule="auto"/>
        <w:ind w:left="3540" w:hanging="3540"/>
        <w:jc w:val="both"/>
        <w:rPr>
          <w:color w:val="8D73AD"/>
        </w:rPr>
      </w:pPr>
    </w:p>
    <w:p w14:paraId="45267A0B" w14:textId="77777777" w:rsidR="000E3A7A" w:rsidRPr="007F5D91" w:rsidRDefault="000E3A7A" w:rsidP="000E3A7A">
      <w:pPr>
        <w:spacing w:line="360" w:lineRule="auto"/>
        <w:jc w:val="both"/>
        <w:rPr>
          <w:rFonts w:ascii="Arial" w:hAnsi="Arial" w:cs="Arial"/>
          <w:color w:val="8D73AD"/>
        </w:rPr>
      </w:pPr>
      <w:r w:rsidRPr="007F5D91">
        <w:rPr>
          <w:rFonts w:ascii="Arial" w:hAnsi="Arial" w:cs="Arial"/>
          <w:b/>
          <w:color w:val="8D73AD"/>
        </w:rPr>
        <w:t>Troškovnik djelatnosti za aktivnost:</w:t>
      </w:r>
      <w:r w:rsidRPr="007F5D91">
        <w:rPr>
          <w:rFonts w:ascii="Arial" w:hAnsi="Arial" w:cs="Arial"/>
          <w:color w:val="8D73AD"/>
        </w:rPr>
        <w:tab/>
        <w:t>-</w:t>
      </w:r>
    </w:p>
    <w:p w14:paraId="7024D401" w14:textId="77777777" w:rsidR="000E3A7A" w:rsidRPr="007F5D91" w:rsidRDefault="000E3A7A" w:rsidP="000E3A7A">
      <w:pPr>
        <w:spacing w:line="360" w:lineRule="auto"/>
        <w:jc w:val="right"/>
        <w:rPr>
          <w:color w:val="8D73AD"/>
        </w:rPr>
      </w:pPr>
    </w:p>
    <w:p w14:paraId="4FE62CAA" w14:textId="77777777" w:rsidR="000E3A7A" w:rsidRPr="007F5D91" w:rsidRDefault="000E3A7A" w:rsidP="000E3A7A">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ab/>
      </w:r>
      <w:r w:rsidRPr="007F5D91">
        <w:rPr>
          <w:rFonts w:ascii="Arial" w:hAnsi="Arial" w:cs="Arial"/>
          <w:color w:val="8D73AD"/>
        </w:rPr>
        <w:tab/>
        <w:t xml:space="preserve">Opisno </w:t>
      </w:r>
    </w:p>
    <w:p w14:paraId="4C4C4ACD" w14:textId="77777777" w:rsidR="000E3A7A" w:rsidRPr="007F5D91" w:rsidRDefault="000E3A7A" w:rsidP="000E3A7A">
      <w:pPr>
        <w:spacing w:line="360" w:lineRule="auto"/>
        <w:jc w:val="both"/>
        <w:rPr>
          <w:rFonts w:ascii="Arial" w:hAnsi="Arial" w:cs="Arial"/>
          <w:color w:val="8D73AD"/>
        </w:rPr>
      </w:pPr>
    </w:p>
    <w:p w14:paraId="25DE7A88" w14:textId="77777777" w:rsidR="000E3A7A" w:rsidRPr="007F5D91" w:rsidRDefault="000E3A7A" w:rsidP="000E3A7A">
      <w:pPr>
        <w:spacing w:line="360" w:lineRule="auto"/>
        <w:ind w:left="5664" w:hanging="5664"/>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w:t>
      </w:r>
      <w:r w:rsidRPr="007F5D91">
        <w:rPr>
          <w:rFonts w:ascii="Arial" w:hAnsi="Arial" w:cs="Arial"/>
          <w:color w:val="8D73AD"/>
        </w:rPr>
        <w:tab/>
        <w:t>Vlastita analiza, za daljnju</w:t>
      </w:r>
    </w:p>
    <w:p w14:paraId="630F8800" w14:textId="77777777" w:rsidR="000E3A7A" w:rsidRPr="007F5D91" w:rsidRDefault="000E3A7A" w:rsidP="000E3A7A">
      <w:pPr>
        <w:spacing w:line="360" w:lineRule="auto"/>
        <w:ind w:left="6372"/>
        <w:rPr>
          <w:rFonts w:ascii="Arial" w:hAnsi="Arial" w:cs="Arial"/>
          <w:color w:val="8D73AD"/>
        </w:rPr>
      </w:pPr>
      <w:r w:rsidRPr="007F5D91">
        <w:rPr>
          <w:rFonts w:ascii="Arial" w:hAnsi="Arial" w:cs="Arial"/>
          <w:color w:val="8D73AD"/>
        </w:rPr>
        <w:t>usporedbu i praćenje napretka učenika.</w:t>
      </w:r>
    </w:p>
    <w:p w14:paraId="12AE65F6" w14:textId="77777777" w:rsidR="005A079A" w:rsidRPr="007F5D91" w:rsidRDefault="008812CC" w:rsidP="008812CC">
      <w:pPr>
        <w:spacing w:line="360" w:lineRule="auto"/>
        <w:jc w:val="center"/>
        <w:rPr>
          <w:rFonts w:ascii="Arial" w:hAnsi="Arial" w:cs="Arial"/>
          <w:b/>
          <w:color w:val="8D73AD"/>
        </w:rPr>
      </w:pPr>
      <w:r w:rsidRPr="007F5D91">
        <w:rPr>
          <w:rFonts w:ascii="Arial" w:hAnsi="Arial" w:cs="Arial"/>
          <w:b/>
          <w:color w:val="8D73AD"/>
        </w:rPr>
        <w:br w:type="page"/>
      </w:r>
    </w:p>
    <w:p w14:paraId="478A3C5F" w14:textId="434B10C3" w:rsidR="005A079A" w:rsidRPr="007F5D91" w:rsidRDefault="005A079A" w:rsidP="0027790E">
      <w:pPr>
        <w:pStyle w:val="Naslov4"/>
        <w:jc w:val="center"/>
        <w:rPr>
          <w:color w:val="8D73AD"/>
        </w:rPr>
      </w:pPr>
      <w:bookmarkStart w:id="119" w:name="_Toc84369753"/>
      <w:bookmarkStart w:id="120" w:name="_Toc242946148"/>
      <w:r w:rsidRPr="007F5D91">
        <w:rPr>
          <w:color w:val="8D73AD"/>
        </w:rPr>
        <w:lastRenderedPageBreak/>
        <w:t>2.2.2.</w:t>
      </w:r>
      <w:r w:rsidR="000816B4" w:rsidRPr="007F5D91">
        <w:rPr>
          <w:color w:val="8D73AD"/>
        </w:rPr>
        <w:t>5</w:t>
      </w:r>
      <w:r w:rsidRPr="007F5D91">
        <w:rPr>
          <w:color w:val="8D73AD"/>
        </w:rPr>
        <w:t>. Likovna grupa</w:t>
      </w:r>
      <w:bookmarkEnd w:id="119"/>
      <w:bookmarkEnd w:id="120"/>
    </w:p>
    <w:p w14:paraId="1D3AF695" w14:textId="77777777" w:rsidR="005A079A" w:rsidRPr="007F5D91" w:rsidRDefault="005A079A">
      <w:pPr>
        <w:spacing w:line="360" w:lineRule="auto"/>
        <w:jc w:val="both"/>
        <w:rPr>
          <w:rFonts w:ascii="Arial" w:hAnsi="Arial" w:cs="Arial"/>
          <w:b/>
          <w:color w:val="8D73AD"/>
          <w:u w:val="single"/>
          <w:lang w:eastAsia="hr-HR"/>
        </w:rPr>
      </w:pPr>
    </w:p>
    <w:p w14:paraId="7A128572" w14:textId="77777777" w:rsidR="005A079A" w:rsidRPr="007F5D91" w:rsidRDefault="00236F44">
      <w:pPr>
        <w:spacing w:line="360" w:lineRule="auto"/>
        <w:jc w:val="both"/>
        <w:rPr>
          <w:color w:val="8D73AD"/>
        </w:rPr>
      </w:pPr>
      <w:r w:rsidRPr="007F5D91">
        <w:rPr>
          <w:rFonts w:ascii="Arial" w:hAnsi="Arial" w:cs="Arial"/>
          <w:b/>
          <w:noProof/>
          <w:color w:val="8D73AD"/>
          <w:lang w:eastAsia="hr-HR"/>
        </w:rPr>
        <w:drawing>
          <wp:anchor distT="0" distB="0" distL="114300" distR="114300" simplePos="0" relativeHeight="251666432" behindDoc="0" locked="0" layoutInCell="1" allowOverlap="1" wp14:anchorId="18A54029" wp14:editId="4CF70748">
            <wp:simplePos x="0" y="0"/>
            <wp:positionH relativeFrom="column">
              <wp:posOffset>5115560</wp:posOffset>
            </wp:positionH>
            <wp:positionV relativeFrom="paragraph">
              <wp:posOffset>212090</wp:posOffset>
            </wp:positionV>
            <wp:extent cx="1208405" cy="1413510"/>
            <wp:effectExtent l="19050" t="0" r="0" b="0"/>
            <wp:wrapNone/>
            <wp:docPr id="41" name="Slika 40" descr="istockphoto-160595061-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photo-160595061-1024x1024.jpg"/>
                    <pic:cNvPicPr/>
                  </pic:nvPicPr>
                  <pic:blipFill>
                    <a:blip r:embed="rId54" cstate="print"/>
                    <a:stretch>
                      <a:fillRect/>
                    </a:stretch>
                  </pic:blipFill>
                  <pic:spPr>
                    <a:xfrm>
                      <a:off x="0" y="0"/>
                      <a:ext cx="1208405" cy="1413510"/>
                    </a:xfrm>
                    <a:prstGeom prst="rect">
                      <a:avLst/>
                    </a:prstGeom>
                  </pic:spPr>
                </pic:pic>
              </a:graphicData>
            </a:graphic>
          </wp:anchor>
        </w:drawing>
      </w:r>
      <w:r w:rsidR="005A079A" w:rsidRPr="007F5D91">
        <w:rPr>
          <w:rFonts w:ascii="Arial" w:hAnsi="Arial" w:cs="Arial"/>
          <w:b/>
          <w:color w:val="8D73AD"/>
        </w:rPr>
        <w:t>Ime i prezime voditelja:</w:t>
      </w:r>
      <w:r w:rsidR="005A079A" w:rsidRPr="007F5D91">
        <w:rPr>
          <w:rFonts w:ascii="Arial" w:hAnsi="Arial" w:cs="Arial"/>
          <w:b/>
          <w:color w:val="8D73AD"/>
        </w:rPr>
        <w:tab/>
      </w:r>
      <w:r w:rsidR="005A079A" w:rsidRPr="007F5D91">
        <w:rPr>
          <w:rFonts w:ascii="Arial" w:hAnsi="Arial" w:cs="Arial"/>
          <w:color w:val="8D73AD"/>
        </w:rPr>
        <w:tab/>
        <w:t xml:space="preserve">Roberto </w:t>
      </w:r>
      <w:proofErr w:type="spellStart"/>
      <w:r w:rsidR="005A079A" w:rsidRPr="007F5D91">
        <w:rPr>
          <w:rFonts w:ascii="Arial" w:hAnsi="Arial" w:cs="Arial"/>
          <w:color w:val="8D73AD"/>
        </w:rPr>
        <w:t>Cimador</w:t>
      </w:r>
      <w:proofErr w:type="spellEnd"/>
      <w:r w:rsidR="005A079A" w:rsidRPr="007F5D91">
        <w:rPr>
          <w:rFonts w:ascii="Arial" w:hAnsi="Arial" w:cs="Arial"/>
          <w:color w:val="8D73AD"/>
        </w:rPr>
        <w:t xml:space="preserve"> </w:t>
      </w:r>
    </w:p>
    <w:p w14:paraId="33966605" w14:textId="77777777" w:rsidR="005A079A" w:rsidRPr="007F5D91" w:rsidRDefault="005A079A">
      <w:pPr>
        <w:spacing w:line="360" w:lineRule="auto"/>
        <w:jc w:val="both"/>
        <w:rPr>
          <w:rFonts w:ascii="Arial" w:hAnsi="Arial" w:cs="Arial"/>
          <w:color w:val="8D73AD"/>
        </w:rPr>
      </w:pPr>
    </w:p>
    <w:p w14:paraId="2BD48E2E" w14:textId="77777777" w:rsidR="005A079A" w:rsidRPr="007F5D91" w:rsidRDefault="005A079A">
      <w:pPr>
        <w:spacing w:line="360" w:lineRule="auto"/>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ab/>
        <w:t>Likovna grupa</w:t>
      </w:r>
    </w:p>
    <w:p w14:paraId="145F55AD" w14:textId="77777777" w:rsidR="005A079A" w:rsidRPr="007F5D91" w:rsidRDefault="005A079A">
      <w:pPr>
        <w:spacing w:line="360" w:lineRule="auto"/>
        <w:jc w:val="both"/>
        <w:rPr>
          <w:rFonts w:ascii="Arial" w:hAnsi="Arial" w:cs="Arial"/>
          <w:color w:val="8D73AD"/>
        </w:rPr>
      </w:pPr>
    </w:p>
    <w:p w14:paraId="286694F5" w14:textId="77777777"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Zainteresirani uč</w:t>
      </w:r>
      <w:r w:rsidR="00674CA7" w:rsidRPr="007F5D91">
        <w:rPr>
          <w:rFonts w:ascii="Arial" w:hAnsi="Arial" w:cs="Arial"/>
          <w:color w:val="8D73AD"/>
        </w:rPr>
        <w:t>e</w:t>
      </w:r>
      <w:r w:rsidRPr="007F5D91">
        <w:rPr>
          <w:rFonts w:ascii="Arial" w:hAnsi="Arial" w:cs="Arial"/>
          <w:color w:val="8D73AD"/>
        </w:rPr>
        <w:t>nici od 5. do 8. razreda</w:t>
      </w:r>
    </w:p>
    <w:p w14:paraId="026D3CF2" w14:textId="77777777" w:rsidR="005A079A" w:rsidRPr="007F5D91" w:rsidRDefault="005A079A">
      <w:pPr>
        <w:spacing w:line="360" w:lineRule="auto"/>
        <w:jc w:val="both"/>
        <w:rPr>
          <w:rFonts w:ascii="Arial" w:hAnsi="Arial" w:cs="Arial"/>
          <w:color w:val="8D73AD"/>
        </w:rPr>
      </w:pPr>
    </w:p>
    <w:p w14:paraId="33C7BD66" w14:textId="77777777" w:rsidR="005A079A" w:rsidRPr="007F5D91" w:rsidRDefault="005A079A">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ab/>
        <w:t xml:space="preserve">1 sat tjedno </w:t>
      </w:r>
    </w:p>
    <w:p w14:paraId="10B9AF5A" w14:textId="77777777" w:rsidR="005A079A" w:rsidRPr="007F5D91" w:rsidRDefault="005A079A">
      <w:pPr>
        <w:spacing w:line="360" w:lineRule="auto"/>
        <w:jc w:val="both"/>
        <w:rPr>
          <w:rFonts w:ascii="Arial" w:hAnsi="Arial" w:cs="Arial"/>
          <w:color w:val="8D73AD"/>
        </w:rPr>
      </w:pPr>
    </w:p>
    <w:p w14:paraId="3E88CA24" w14:textId="77777777" w:rsidR="005A079A" w:rsidRPr="007F5D91" w:rsidRDefault="005A079A" w:rsidP="00236F44">
      <w:pPr>
        <w:spacing w:line="360" w:lineRule="auto"/>
        <w:jc w:val="both"/>
        <w:rPr>
          <w:rFonts w:ascii="Arial" w:hAnsi="Arial" w:cs="Arial"/>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Proširenje specifičnog znanja iz redovite nastave,</w:t>
      </w:r>
      <w:r w:rsidR="00236F44" w:rsidRPr="007F5D91">
        <w:rPr>
          <w:rFonts w:ascii="Arial" w:hAnsi="Arial" w:cs="Arial"/>
          <w:color w:val="8D73AD"/>
        </w:rPr>
        <w:t xml:space="preserve"> </w:t>
      </w:r>
      <w:r w:rsidRPr="007F5D91">
        <w:rPr>
          <w:rFonts w:ascii="Arial" w:hAnsi="Arial" w:cs="Arial"/>
          <w:color w:val="8D73AD"/>
        </w:rPr>
        <w:t>poticanje kreativnosti, usvajanje novih grafičkih i crtačkih tehnika (tradicionalnih i</w:t>
      </w:r>
      <w:r w:rsidR="0090521A" w:rsidRPr="007F5D91">
        <w:rPr>
          <w:rFonts w:ascii="Arial" w:hAnsi="Arial" w:cs="Arial"/>
          <w:color w:val="8D73AD"/>
        </w:rPr>
        <w:t xml:space="preserve"> </w:t>
      </w:r>
      <w:r w:rsidRPr="007F5D91">
        <w:rPr>
          <w:rFonts w:ascii="Arial" w:hAnsi="Arial" w:cs="Arial"/>
          <w:color w:val="8D73AD"/>
        </w:rPr>
        <w:t>kompjuterskih)</w:t>
      </w:r>
      <w:r w:rsidR="00236F44" w:rsidRPr="007F5D91">
        <w:rPr>
          <w:rFonts w:ascii="Arial" w:hAnsi="Arial" w:cs="Arial"/>
          <w:color w:val="8D73AD"/>
        </w:rPr>
        <w:t>.</w:t>
      </w:r>
    </w:p>
    <w:p w14:paraId="20BF94A2" w14:textId="77777777" w:rsidR="005A079A" w:rsidRPr="007F5D91" w:rsidRDefault="005A079A">
      <w:pPr>
        <w:spacing w:line="360" w:lineRule="auto"/>
        <w:jc w:val="both"/>
        <w:rPr>
          <w:rFonts w:ascii="Arial" w:hAnsi="Arial" w:cs="Arial"/>
          <w:color w:val="8D73AD"/>
        </w:rPr>
      </w:pPr>
    </w:p>
    <w:p w14:paraId="70B5BE40" w14:textId="77777777" w:rsidR="00CB5D2D" w:rsidRPr="007F5D91" w:rsidRDefault="005A079A">
      <w:pPr>
        <w:spacing w:line="360" w:lineRule="auto"/>
        <w:ind w:left="3540" w:hanging="3540"/>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ab/>
        <w:t>Praktični rad: crtanje, izrada matrica, tiskanje,</w:t>
      </w:r>
    </w:p>
    <w:p w14:paraId="07508E52" w14:textId="6F37B47B" w:rsidR="00CB5D2D" w:rsidRPr="007F5D91" w:rsidRDefault="005A079A">
      <w:pPr>
        <w:spacing w:line="360" w:lineRule="auto"/>
        <w:ind w:left="3540" w:hanging="3540"/>
        <w:rPr>
          <w:rFonts w:ascii="Arial" w:hAnsi="Arial" w:cs="Arial"/>
          <w:color w:val="8D73AD"/>
        </w:rPr>
      </w:pPr>
      <w:r w:rsidRPr="007F5D91">
        <w:rPr>
          <w:rFonts w:ascii="Arial" w:hAnsi="Arial" w:cs="Arial"/>
          <w:color w:val="8D73AD"/>
        </w:rPr>
        <w:t xml:space="preserve">fotografiranje, rad na računalu, </w:t>
      </w:r>
      <w:r w:rsidR="00163990" w:rsidRPr="007F5D91">
        <w:rPr>
          <w:rFonts w:ascii="Arial" w:hAnsi="Arial" w:cs="Arial"/>
          <w:color w:val="8D73AD"/>
        </w:rPr>
        <w:t>štampanje</w:t>
      </w:r>
      <w:r w:rsidRPr="007F5D91">
        <w:rPr>
          <w:rFonts w:ascii="Arial" w:hAnsi="Arial" w:cs="Arial"/>
          <w:color w:val="8D73AD"/>
        </w:rPr>
        <w:t>, digitalna obrada fotografija i crteža, modeliranje,</w:t>
      </w:r>
    </w:p>
    <w:p w14:paraId="38709703" w14:textId="77777777" w:rsidR="005A079A" w:rsidRPr="007F5D91" w:rsidRDefault="005A079A">
      <w:pPr>
        <w:spacing w:line="360" w:lineRule="auto"/>
        <w:ind w:left="3540" w:hanging="3540"/>
        <w:rPr>
          <w:color w:val="8D73AD"/>
        </w:rPr>
      </w:pPr>
      <w:r w:rsidRPr="007F5D91">
        <w:rPr>
          <w:rFonts w:ascii="Arial" w:hAnsi="Arial" w:cs="Arial"/>
          <w:color w:val="8D73AD"/>
        </w:rPr>
        <w:t>crtanje, slikanje, izrada scenografija…</w:t>
      </w:r>
    </w:p>
    <w:p w14:paraId="525E22E8" w14:textId="77777777" w:rsidR="005A079A" w:rsidRPr="007F5D91" w:rsidRDefault="005A079A">
      <w:pPr>
        <w:spacing w:line="360" w:lineRule="auto"/>
        <w:jc w:val="both"/>
        <w:rPr>
          <w:rFonts w:ascii="Arial" w:hAnsi="Arial" w:cs="Arial"/>
          <w:color w:val="8D73AD"/>
        </w:rPr>
      </w:pPr>
    </w:p>
    <w:p w14:paraId="006E0FCD" w14:textId="77777777" w:rsidR="005A079A" w:rsidRPr="007F5D91" w:rsidRDefault="005A079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r>
      <w:r w:rsidR="00AE5B06" w:rsidRPr="007F5D91">
        <w:rPr>
          <w:rFonts w:ascii="Arial" w:hAnsi="Arial" w:cs="Arial"/>
          <w:color w:val="8D73AD"/>
        </w:rPr>
        <w:t>Tijekom nastavne godine</w:t>
      </w:r>
    </w:p>
    <w:p w14:paraId="1960E612" w14:textId="77777777" w:rsidR="005A079A" w:rsidRPr="007F5D91" w:rsidRDefault="005A079A">
      <w:pPr>
        <w:spacing w:line="360" w:lineRule="auto"/>
        <w:jc w:val="both"/>
        <w:rPr>
          <w:rFonts w:ascii="Arial" w:hAnsi="Arial" w:cs="Arial"/>
          <w:color w:val="8D73AD"/>
        </w:rPr>
      </w:pPr>
    </w:p>
    <w:p w14:paraId="3566F5AA" w14:textId="6CBE6FF6" w:rsidR="005A079A" w:rsidRPr="007F5D91" w:rsidRDefault="005A079A" w:rsidP="00163990">
      <w:pPr>
        <w:spacing w:line="360" w:lineRule="auto"/>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Svladavanje raznih likovnih tehnika,</w:t>
      </w:r>
      <w:r w:rsidR="00163990" w:rsidRPr="007F5D91">
        <w:rPr>
          <w:rFonts w:ascii="Arial" w:hAnsi="Arial" w:cs="Arial"/>
          <w:color w:val="8D73AD"/>
        </w:rPr>
        <w:t xml:space="preserve"> </w:t>
      </w:r>
      <w:r w:rsidRPr="007F5D91">
        <w:rPr>
          <w:rFonts w:ascii="Arial" w:hAnsi="Arial" w:cs="Arial"/>
          <w:color w:val="8D73AD"/>
        </w:rPr>
        <w:t>crtačkih tehnika,</w:t>
      </w:r>
      <w:r w:rsidR="00236F44" w:rsidRPr="007F5D91">
        <w:rPr>
          <w:rFonts w:ascii="Arial" w:hAnsi="Arial" w:cs="Arial"/>
          <w:color w:val="8D73AD"/>
        </w:rPr>
        <w:t xml:space="preserve"> </w:t>
      </w:r>
      <w:r w:rsidRPr="007F5D91">
        <w:rPr>
          <w:rFonts w:ascii="Arial" w:hAnsi="Arial" w:cs="Arial"/>
          <w:color w:val="8D73AD"/>
        </w:rPr>
        <w:t>slikarskih tehnika, tehnike tiska (visoki i duboki tisak) i kompjuterske grafike ,  fotografija.</w:t>
      </w:r>
    </w:p>
    <w:p w14:paraId="49EB57C8" w14:textId="77777777" w:rsidR="005A079A" w:rsidRPr="007F5D91" w:rsidRDefault="005A079A" w:rsidP="00163990">
      <w:pPr>
        <w:spacing w:line="360" w:lineRule="auto"/>
        <w:rPr>
          <w:rFonts w:ascii="Arial" w:hAnsi="Arial" w:cs="Arial"/>
          <w:color w:val="8D73AD"/>
        </w:rPr>
      </w:pPr>
    </w:p>
    <w:p w14:paraId="64936DB8" w14:textId="048C8AB7" w:rsidR="005A079A" w:rsidRPr="007F5D91" w:rsidRDefault="005A079A" w:rsidP="00163990">
      <w:pPr>
        <w:spacing w:line="360" w:lineRule="auto"/>
        <w:rPr>
          <w:rFonts w:ascii="Arial" w:hAnsi="Arial" w:cs="Arial"/>
          <w:color w:val="8D73AD"/>
        </w:rPr>
      </w:pPr>
      <w:r w:rsidRPr="007F5D91">
        <w:rPr>
          <w:rFonts w:ascii="Arial" w:hAnsi="Arial" w:cs="Arial"/>
          <w:b/>
          <w:color w:val="8D73AD"/>
        </w:rPr>
        <w:t>Troškovnik djelatnosti za aktivnost:</w:t>
      </w:r>
      <w:r w:rsidRPr="007F5D91">
        <w:rPr>
          <w:rFonts w:ascii="Arial" w:hAnsi="Arial" w:cs="Arial"/>
          <w:color w:val="8D73AD"/>
        </w:rPr>
        <w:t xml:space="preserve"> </w:t>
      </w:r>
      <w:r w:rsidRPr="007F5D91">
        <w:rPr>
          <w:rFonts w:ascii="Arial" w:hAnsi="Arial" w:cs="Arial"/>
          <w:color w:val="8D73AD"/>
        </w:rPr>
        <w:tab/>
        <w:t>Razni likovni materijali: glina,</w:t>
      </w:r>
      <w:r w:rsidR="00163990" w:rsidRPr="007F5D91">
        <w:rPr>
          <w:rFonts w:ascii="Arial" w:hAnsi="Arial" w:cs="Arial"/>
          <w:color w:val="8D73AD"/>
        </w:rPr>
        <w:t xml:space="preserve"> </w:t>
      </w:r>
      <w:r w:rsidRPr="007F5D91">
        <w:rPr>
          <w:rFonts w:ascii="Arial" w:hAnsi="Arial" w:cs="Arial"/>
          <w:color w:val="8D73AD"/>
        </w:rPr>
        <w:t>tempere, pribor za  modeliranje,</w:t>
      </w:r>
      <w:r w:rsidR="00163990" w:rsidRPr="007F5D91">
        <w:rPr>
          <w:rFonts w:ascii="Arial" w:hAnsi="Arial" w:cs="Arial"/>
          <w:color w:val="8D73AD"/>
        </w:rPr>
        <w:t xml:space="preserve"> </w:t>
      </w:r>
      <w:r w:rsidRPr="007F5D91">
        <w:rPr>
          <w:rFonts w:ascii="Arial" w:hAnsi="Arial" w:cs="Arial"/>
          <w:color w:val="8D73AD"/>
        </w:rPr>
        <w:t xml:space="preserve">pribor za </w:t>
      </w:r>
      <w:proofErr w:type="spellStart"/>
      <w:r w:rsidRPr="007F5D91">
        <w:rPr>
          <w:rFonts w:ascii="Arial" w:hAnsi="Arial" w:cs="Arial"/>
          <w:color w:val="8D73AD"/>
        </w:rPr>
        <w:t>linorez</w:t>
      </w:r>
      <w:proofErr w:type="spellEnd"/>
      <w:r w:rsidRPr="007F5D91">
        <w:rPr>
          <w:rFonts w:ascii="Arial" w:hAnsi="Arial" w:cs="Arial"/>
          <w:color w:val="8D73AD"/>
        </w:rPr>
        <w:t>,</w:t>
      </w:r>
      <w:r w:rsidR="00BA2C01" w:rsidRPr="007F5D91">
        <w:rPr>
          <w:rFonts w:ascii="Arial" w:hAnsi="Arial" w:cs="Arial"/>
          <w:color w:val="8D73AD"/>
        </w:rPr>
        <w:t xml:space="preserve"> </w:t>
      </w:r>
      <w:r w:rsidRPr="007F5D91">
        <w:rPr>
          <w:rFonts w:ascii="Arial" w:hAnsi="Arial" w:cs="Arial"/>
          <w:color w:val="8D73AD"/>
        </w:rPr>
        <w:t>kistovi i papir po potrebi,</w:t>
      </w:r>
      <w:r w:rsidR="00BA2C01" w:rsidRPr="007F5D91">
        <w:rPr>
          <w:rFonts w:ascii="Arial" w:hAnsi="Arial" w:cs="Arial"/>
          <w:color w:val="8D73AD"/>
        </w:rPr>
        <w:t xml:space="preserve"> </w:t>
      </w:r>
      <w:r w:rsidRPr="007F5D91">
        <w:rPr>
          <w:rFonts w:ascii="Arial" w:hAnsi="Arial" w:cs="Arial"/>
          <w:color w:val="8D73AD"/>
        </w:rPr>
        <w:t>boje za drvo,</w:t>
      </w:r>
      <w:r w:rsidR="00163990" w:rsidRPr="007F5D91">
        <w:rPr>
          <w:rFonts w:ascii="Arial" w:hAnsi="Arial" w:cs="Arial"/>
          <w:color w:val="8D73AD"/>
        </w:rPr>
        <w:t xml:space="preserve"> ljepilo za drvo</w:t>
      </w:r>
      <w:r w:rsidRPr="007F5D91">
        <w:rPr>
          <w:rFonts w:ascii="Arial" w:hAnsi="Arial" w:cs="Arial"/>
          <w:color w:val="8D73AD"/>
        </w:rPr>
        <w:t>, razrjeđivač,</w:t>
      </w:r>
      <w:r w:rsidR="00163990" w:rsidRPr="007F5D91">
        <w:rPr>
          <w:rFonts w:ascii="Arial" w:hAnsi="Arial" w:cs="Arial"/>
          <w:color w:val="8D73AD"/>
        </w:rPr>
        <w:t xml:space="preserve"> </w:t>
      </w:r>
      <w:r w:rsidRPr="007F5D91">
        <w:rPr>
          <w:rFonts w:ascii="Arial" w:hAnsi="Arial" w:cs="Arial"/>
          <w:color w:val="8D73AD"/>
        </w:rPr>
        <w:t>karton…</w:t>
      </w:r>
    </w:p>
    <w:p w14:paraId="06E5126D" w14:textId="77777777" w:rsidR="00BA2C01" w:rsidRPr="007F5D91" w:rsidRDefault="00BA2C01" w:rsidP="00163990">
      <w:pPr>
        <w:spacing w:line="360" w:lineRule="auto"/>
        <w:rPr>
          <w:color w:val="8D73AD"/>
        </w:rPr>
      </w:pPr>
    </w:p>
    <w:p w14:paraId="1D008643" w14:textId="77777777" w:rsidR="005A079A" w:rsidRPr="007F5D91" w:rsidRDefault="005A079A">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Završni radovi učenika</w:t>
      </w:r>
    </w:p>
    <w:p w14:paraId="382B87B1" w14:textId="77777777" w:rsidR="005A079A" w:rsidRPr="007F5D91" w:rsidRDefault="005A079A">
      <w:pPr>
        <w:spacing w:line="360" w:lineRule="auto"/>
        <w:jc w:val="both"/>
        <w:rPr>
          <w:rFonts w:ascii="Arial" w:hAnsi="Arial" w:cs="Arial"/>
          <w:color w:val="8D73AD"/>
        </w:rPr>
      </w:pPr>
    </w:p>
    <w:p w14:paraId="7901527C" w14:textId="33C020FE" w:rsidR="008812CC" w:rsidRPr="007F5D91" w:rsidRDefault="005A079A">
      <w:pPr>
        <w:spacing w:line="360" w:lineRule="auto"/>
        <w:jc w:val="both"/>
        <w:rPr>
          <w:rFonts w:ascii="Arial" w:hAnsi="Arial" w:cs="Arial"/>
          <w:color w:val="8D73AD"/>
        </w:rPr>
      </w:pPr>
      <w:r w:rsidRPr="007F5D91">
        <w:rPr>
          <w:rFonts w:ascii="Arial" w:hAnsi="Arial" w:cs="Arial"/>
          <w:b/>
          <w:color w:val="8D73AD"/>
        </w:rPr>
        <w:t>Način korištenja rezultata vrednovanja aktivnosti:</w:t>
      </w:r>
      <w:r w:rsidR="003E60BB" w:rsidRPr="007F5D91">
        <w:rPr>
          <w:rFonts w:ascii="Arial" w:hAnsi="Arial" w:cs="Arial"/>
          <w:color w:val="8D73AD"/>
        </w:rPr>
        <w:t xml:space="preserve"> </w:t>
      </w:r>
      <w:r w:rsidRPr="007F5D91">
        <w:rPr>
          <w:rFonts w:ascii="Arial" w:hAnsi="Arial" w:cs="Arial"/>
          <w:color w:val="8D73AD"/>
        </w:rPr>
        <w:t>Motiviranje učenika, poticanje učenika u daljnjem radu. Rad na terenu,</w:t>
      </w:r>
      <w:r w:rsidR="00163990" w:rsidRPr="007F5D91">
        <w:rPr>
          <w:rFonts w:ascii="Arial" w:hAnsi="Arial" w:cs="Arial"/>
          <w:color w:val="8D73AD"/>
        </w:rPr>
        <w:t xml:space="preserve"> </w:t>
      </w:r>
      <w:r w:rsidRPr="007F5D91">
        <w:rPr>
          <w:rFonts w:ascii="Arial" w:hAnsi="Arial" w:cs="Arial"/>
          <w:color w:val="8D73AD"/>
        </w:rPr>
        <w:t xml:space="preserve">fotografija i crtež. </w:t>
      </w:r>
      <w:r w:rsidR="008812CC" w:rsidRPr="007F5D91">
        <w:rPr>
          <w:rFonts w:ascii="Arial" w:hAnsi="Arial" w:cs="Arial"/>
          <w:color w:val="8D73AD"/>
        </w:rPr>
        <w:br w:type="page"/>
      </w:r>
    </w:p>
    <w:p w14:paraId="42C6604C" w14:textId="5BCE48E2" w:rsidR="005A079A" w:rsidRPr="007F5D91" w:rsidRDefault="005A079A" w:rsidP="0027790E">
      <w:pPr>
        <w:pStyle w:val="Naslov4"/>
        <w:jc w:val="center"/>
        <w:rPr>
          <w:color w:val="8D73AD"/>
        </w:rPr>
      </w:pPr>
      <w:bookmarkStart w:id="121" w:name="_Toc84369754"/>
      <w:bookmarkStart w:id="122" w:name="_Toc242946149"/>
      <w:r w:rsidRPr="007F5D91">
        <w:rPr>
          <w:color w:val="8D73AD"/>
        </w:rPr>
        <w:lastRenderedPageBreak/>
        <w:t>2.2.2.</w:t>
      </w:r>
      <w:r w:rsidR="000816B4" w:rsidRPr="007F5D91">
        <w:rPr>
          <w:color w:val="8D73AD"/>
        </w:rPr>
        <w:t>6</w:t>
      </w:r>
      <w:r w:rsidRPr="007F5D91">
        <w:rPr>
          <w:color w:val="8D73AD"/>
        </w:rPr>
        <w:t xml:space="preserve">. </w:t>
      </w:r>
      <w:r w:rsidR="00F87445" w:rsidRPr="007F5D91">
        <w:rPr>
          <w:color w:val="8D73AD"/>
        </w:rPr>
        <w:t>Dramska radionica</w:t>
      </w:r>
      <w:bookmarkEnd w:id="121"/>
      <w:bookmarkEnd w:id="122"/>
    </w:p>
    <w:p w14:paraId="4F692A30" w14:textId="77777777" w:rsidR="005A079A" w:rsidRPr="007F5D91" w:rsidRDefault="005A079A">
      <w:pPr>
        <w:spacing w:line="360" w:lineRule="auto"/>
        <w:jc w:val="both"/>
        <w:rPr>
          <w:rFonts w:ascii="Arial" w:hAnsi="Arial" w:cs="Arial"/>
          <w:b/>
          <w:color w:val="8D73AD"/>
        </w:rPr>
      </w:pPr>
    </w:p>
    <w:p w14:paraId="10844078" w14:textId="31BEAA57" w:rsidR="005A079A" w:rsidRPr="007F5D91" w:rsidRDefault="005A079A">
      <w:pPr>
        <w:spacing w:line="360" w:lineRule="auto"/>
        <w:jc w:val="both"/>
        <w:rPr>
          <w:color w:val="8D73AD"/>
        </w:rPr>
      </w:pPr>
      <w:r w:rsidRPr="007F5D91">
        <w:rPr>
          <w:rFonts w:ascii="Arial" w:hAnsi="Arial" w:cs="Arial"/>
          <w:b/>
          <w:color w:val="8D73AD"/>
        </w:rPr>
        <w:t>Ime i prezime voditeljic</w:t>
      </w:r>
      <w:r w:rsidR="003C5F9E" w:rsidRPr="007F5D91">
        <w:rPr>
          <w:rFonts w:ascii="Arial" w:hAnsi="Arial" w:cs="Arial"/>
          <w:b/>
          <w:color w:val="8D73AD"/>
        </w:rPr>
        <w:t>a</w:t>
      </w:r>
      <w:r w:rsidRPr="007F5D91">
        <w:rPr>
          <w:rFonts w:ascii="Arial" w:hAnsi="Arial" w:cs="Arial"/>
          <w:b/>
          <w:color w:val="8D73AD"/>
        </w:rPr>
        <w:t>:</w:t>
      </w:r>
      <w:r w:rsidRPr="007F5D91">
        <w:rPr>
          <w:rFonts w:ascii="Arial" w:hAnsi="Arial" w:cs="Arial"/>
          <w:b/>
          <w:color w:val="8D73AD"/>
        </w:rPr>
        <w:tab/>
      </w:r>
      <w:r w:rsidR="00F87445" w:rsidRPr="007F5D91">
        <w:rPr>
          <w:rFonts w:ascii="Arial" w:hAnsi="Arial" w:cs="Arial"/>
          <w:color w:val="8D73AD"/>
        </w:rPr>
        <w:t xml:space="preserve">Katarina </w:t>
      </w:r>
      <w:proofErr w:type="spellStart"/>
      <w:r w:rsidR="00F87445" w:rsidRPr="007F5D91">
        <w:rPr>
          <w:rFonts w:ascii="Arial" w:hAnsi="Arial" w:cs="Arial"/>
          <w:color w:val="8D73AD"/>
        </w:rPr>
        <w:t>Hanžek</w:t>
      </w:r>
      <w:proofErr w:type="spellEnd"/>
    </w:p>
    <w:p w14:paraId="3CA9E494" w14:textId="6DCECA94" w:rsidR="005A079A" w:rsidRPr="007F5D91" w:rsidRDefault="005A079A">
      <w:pPr>
        <w:spacing w:line="360" w:lineRule="auto"/>
        <w:jc w:val="both"/>
        <w:rPr>
          <w:rFonts w:ascii="Arial" w:hAnsi="Arial" w:cs="Arial"/>
          <w:color w:val="8D73AD"/>
        </w:rPr>
      </w:pPr>
    </w:p>
    <w:p w14:paraId="5CB2E951" w14:textId="313E73DF" w:rsidR="005A079A" w:rsidRPr="007F5D91" w:rsidRDefault="009F001D">
      <w:pPr>
        <w:spacing w:line="360" w:lineRule="auto"/>
        <w:ind w:left="3540" w:hanging="3540"/>
        <w:jc w:val="both"/>
        <w:rPr>
          <w:color w:val="8D73AD"/>
        </w:rPr>
      </w:pPr>
      <w:r w:rsidRPr="007F5D91">
        <w:rPr>
          <w:noProof/>
        </w:rPr>
        <w:drawing>
          <wp:anchor distT="0" distB="0" distL="114300" distR="114300" simplePos="0" relativeHeight="251814912" behindDoc="1" locked="0" layoutInCell="1" allowOverlap="1" wp14:anchorId="30D528A7" wp14:editId="5BF4E21E">
            <wp:simplePos x="0" y="0"/>
            <wp:positionH relativeFrom="column">
              <wp:posOffset>4404360</wp:posOffset>
            </wp:positionH>
            <wp:positionV relativeFrom="page">
              <wp:posOffset>2249170</wp:posOffset>
            </wp:positionV>
            <wp:extent cx="1533525" cy="1099185"/>
            <wp:effectExtent l="0" t="0" r="9525" b="5715"/>
            <wp:wrapThrough wrapText="bothSides">
              <wp:wrapPolygon edited="0">
                <wp:start x="0" y="0"/>
                <wp:lineTo x="0" y="21338"/>
                <wp:lineTo x="21466" y="21338"/>
                <wp:lineTo x="21466" y="0"/>
                <wp:lineTo x="0" y="0"/>
              </wp:wrapPolygon>
            </wp:wrapThrough>
            <wp:docPr id="1257216530" name="Picture 1" descr="A black and white ma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16530" name="Picture 1" descr="A black and white masks&#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33525" cy="1099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079A" w:rsidRPr="007F5D91">
        <w:rPr>
          <w:rFonts w:ascii="Arial" w:hAnsi="Arial" w:cs="Arial"/>
          <w:b/>
          <w:color w:val="8D73AD"/>
        </w:rPr>
        <w:t>Naziv i opis aktivnosti:</w:t>
      </w:r>
      <w:r w:rsidR="005A079A" w:rsidRPr="007F5D91">
        <w:rPr>
          <w:rFonts w:ascii="Arial" w:hAnsi="Arial" w:cs="Arial"/>
          <w:b/>
          <w:color w:val="8D73AD"/>
        </w:rPr>
        <w:tab/>
      </w:r>
      <w:r w:rsidR="00F87445" w:rsidRPr="007F5D91">
        <w:rPr>
          <w:rFonts w:ascii="Arial" w:hAnsi="Arial" w:cs="Arial"/>
          <w:bCs/>
          <w:color w:val="8D73AD"/>
        </w:rPr>
        <w:t>Izvođenje dječjih predstava</w:t>
      </w:r>
      <w:r w:rsidR="005A079A" w:rsidRPr="007F5D91">
        <w:rPr>
          <w:color w:val="8D73AD"/>
        </w:rPr>
        <w:t xml:space="preserve"> </w:t>
      </w:r>
    </w:p>
    <w:p w14:paraId="56ADA350" w14:textId="43A47F76" w:rsidR="005A079A" w:rsidRPr="007F5D91" w:rsidRDefault="005A079A">
      <w:pPr>
        <w:spacing w:line="360" w:lineRule="auto"/>
        <w:jc w:val="both"/>
        <w:rPr>
          <w:rFonts w:ascii="Arial" w:hAnsi="Arial" w:cs="Arial"/>
          <w:color w:val="8D73AD"/>
          <w:lang w:eastAsia="hr-HR"/>
        </w:rPr>
      </w:pPr>
    </w:p>
    <w:p w14:paraId="5E5F1A90" w14:textId="52709F9C"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10 učenika</w:t>
      </w:r>
    </w:p>
    <w:p w14:paraId="018AF2BD" w14:textId="4EB1B466" w:rsidR="005A079A" w:rsidRPr="007F5D91" w:rsidRDefault="005A079A">
      <w:pPr>
        <w:spacing w:line="360" w:lineRule="auto"/>
        <w:jc w:val="both"/>
        <w:rPr>
          <w:rFonts w:ascii="Arial" w:hAnsi="Arial" w:cs="Arial"/>
          <w:color w:val="8D73AD"/>
        </w:rPr>
      </w:pPr>
    </w:p>
    <w:p w14:paraId="4A8EE9C4" w14:textId="6EDCABED" w:rsidR="005A079A" w:rsidRPr="007F5D91" w:rsidRDefault="005A079A">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ab/>
      </w:r>
      <w:r w:rsidR="003861BD" w:rsidRPr="007F5D91">
        <w:rPr>
          <w:rFonts w:ascii="Arial" w:hAnsi="Arial" w:cs="Arial"/>
          <w:color w:val="8D73AD"/>
        </w:rPr>
        <w:t>1</w:t>
      </w:r>
      <w:r w:rsidRPr="007F5D91">
        <w:rPr>
          <w:rFonts w:ascii="Arial" w:hAnsi="Arial" w:cs="Arial"/>
          <w:color w:val="8D73AD"/>
        </w:rPr>
        <w:t xml:space="preserve"> sat tjedno</w:t>
      </w:r>
    </w:p>
    <w:p w14:paraId="67AAEB61" w14:textId="77777777" w:rsidR="005A079A" w:rsidRPr="007F5D91" w:rsidRDefault="005A079A">
      <w:pPr>
        <w:spacing w:line="360" w:lineRule="auto"/>
        <w:jc w:val="both"/>
        <w:rPr>
          <w:rFonts w:ascii="Arial" w:hAnsi="Arial" w:cs="Arial"/>
          <w:color w:val="8D73AD"/>
        </w:rPr>
      </w:pPr>
    </w:p>
    <w:p w14:paraId="70CD6F42" w14:textId="6836D768" w:rsidR="005A079A" w:rsidRPr="007F5D91" w:rsidRDefault="005A079A" w:rsidP="008C2796">
      <w:pPr>
        <w:spacing w:line="360" w:lineRule="auto"/>
        <w:ind w:left="3540" w:hanging="3540"/>
        <w:jc w:val="both"/>
        <w:rPr>
          <w:color w:val="8D73AD"/>
        </w:rPr>
      </w:pPr>
      <w:r w:rsidRPr="007F5D91">
        <w:rPr>
          <w:rFonts w:ascii="Arial" w:hAnsi="Arial" w:cs="Arial"/>
          <w:b/>
          <w:color w:val="8D73AD"/>
        </w:rPr>
        <w:t>Ciljevi aktivnosti:</w:t>
      </w:r>
      <w:r w:rsidRPr="007F5D91">
        <w:rPr>
          <w:rFonts w:ascii="Arial" w:hAnsi="Arial" w:cs="Arial"/>
          <w:b/>
          <w:color w:val="8D73AD"/>
        </w:rPr>
        <w:tab/>
      </w:r>
      <w:bookmarkStart w:id="123" w:name="_Hlk207619305"/>
      <w:r w:rsidRPr="007F5D91">
        <w:rPr>
          <w:rFonts w:ascii="Arial" w:hAnsi="Arial" w:cs="Arial"/>
          <w:color w:val="8D73AD"/>
        </w:rPr>
        <w:t>Razvijati kreativnost, maštovitost,</w:t>
      </w:r>
      <w:r w:rsidR="008C2796" w:rsidRPr="007F5D91">
        <w:rPr>
          <w:color w:val="8D73AD"/>
        </w:rPr>
        <w:t xml:space="preserve"> </w:t>
      </w:r>
      <w:r w:rsidRPr="007F5D91">
        <w:rPr>
          <w:rFonts w:ascii="Arial" w:hAnsi="Arial" w:cs="Arial"/>
          <w:color w:val="8D73AD"/>
        </w:rPr>
        <w:t xml:space="preserve">ljubav prema </w:t>
      </w:r>
      <w:r w:rsidR="00F87445" w:rsidRPr="007F5D91">
        <w:rPr>
          <w:rFonts w:ascii="Arial" w:hAnsi="Arial" w:cs="Arial"/>
          <w:color w:val="8D73AD"/>
        </w:rPr>
        <w:t>dramskoj umjetnosti</w:t>
      </w:r>
      <w:r w:rsidR="00DF2814" w:rsidRPr="007F5D91">
        <w:rPr>
          <w:rFonts w:ascii="Arial" w:hAnsi="Arial" w:cs="Arial"/>
          <w:color w:val="8D73AD"/>
        </w:rPr>
        <w:t>, upoznavanje</w:t>
      </w:r>
      <w:r w:rsidR="00F87445" w:rsidRPr="007F5D91">
        <w:rPr>
          <w:rFonts w:ascii="Arial" w:hAnsi="Arial" w:cs="Arial"/>
          <w:color w:val="8D73AD"/>
        </w:rPr>
        <w:t xml:space="preserve"> poznatih dramskih djela</w:t>
      </w:r>
      <w:r w:rsidR="00DF2814" w:rsidRPr="007F5D91">
        <w:rPr>
          <w:rFonts w:ascii="Arial" w:hAnsi="Arial" w:cs="Arial"/>
          <w:color w:val="8D73AD"/>
        </w:rPr>
        <w:t xml:space="preserve">; </w:t>
      </w:r>
      <w:r w:rsidRPr="007F5D91">
        <w:rPr>
          <w:rFonts w:ascii="Arial" w:hAnsi="Arial" w:cs="Arial"/>
          <w:color w:val="8D73AD"/>
        </w:rPr>
        <w:t xml:space="preserve">upoznati učenike s osnovama </w:t>
      </w:r>
      <w:r w:rsidR="00F87445" w:rsidRPr="007F5D91">
        <w:rPr>
          <w:rFonts w:ascii="Arial" w:hAnsi="Arial" w:cs="Arial"/>
          <w:color w:val="8D73AD"/>
        </w:rPr>
        <w:t>kretanja na sceni, dikciji</w:t>
      </w:r>
      <w:r w:rsidRPr="007F5D91">
        <w:rPr>
          <w:rFonts w:ascii="Arial" w:hAnsi="Arial" w:cs="Arial"/>
          <w:color w:val="8D73AD"/>
        </w:rPr>
        <w:t>.</w:t>
      </w:r>
    </w:p>
    <w:bookmarkEnd w:id="123"/>
    <w:p w14:paraId="1432372F" w14:textId="77777777" w:rsidR="005A079A" w:rsidRPr="007F5D91" w:rsidRDefault="005A079A" w:rsidP="00DF2814">
      <w:pPr>
        <w:spacing w:line="360" w:lineRule="auto"/>
        <w:jc w:val="both"/>
        <w:rPr>
          <w:rFonts w:ascii="Arial" w:hAnsi="Arial" w:cs="Arial"/>
          <w:b/>
          <w:color w:val="8D73AD"/>
        </w:rPr>
      </w:pPr>
    </w:p>
    <w:p w14:paraId="657BB175" w14:textId="77777777" w:rsidR="005A079A" w:rsidRPr="007F5D91" w:rsidRDefault="005A079A" w:rsidP="00DF2814">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t xml:space="preserve">Praćenje obilježavanja važnih datuma tijekom godine, </w:t>
      </w:r>
    </w:p>
    <w:p w14:paraId="0774A965" w14:textId="51B41118" w:rsidR="005A079A" w:rsidRPr="007F5D91" w:rsidRDefault="005A079A" w:rsidP="008C2796">
      <w:pPr>
        <w:spacing w:line="360" w:lineRule="auto"/>
        <w:ind w:left="3540"/>
        <w:jc w:val="both"/>
        <w:rPr>
          <w:color w:val="8D73AD"/>
        </w:rPr>
      </w:pPr>
      <w:r w:rsidRPr="007F5D91">
        <w:rPr>
          <w:rFonts w:ascii="Arial" w:hAnsi="Arial" w:cs="Arial"/>
          <w:color w:val="8D73AD"/>
        </w:rPr>
        <w:t xml:space="preserve">školskih aktivnosti i projekata; </w:t>
      </w:r>
      <w:r w:rsidR="00F87445" w:rsidRPr="007F5D91">
        <w:rPr>
          <w:rFonts w:ascii="Arial" w:hAnsi="Arial" w:cs="Arial"/>
          <w:color w:val="8D73AD"/>
        </w:rPr>
        <w:t>čitanje i priprema za scenski nastup, uvježbavanje teksta i pokreta</w:t>
      </w:r>
      <w:r w:rsidRPr="007F5D91">
        <w:rPr>
          <w:rFonts w:ascii="Arial" w:hAnsi="Arial" w:cs="Arial"/>
          <w:color w:val="8D73AD"/>
        </w:rPr>
        <w:t xml:space="preserve">  </w:t>
      </w:r>
    </w:p>
    <w:p w14:paraId="21932D75" w14:textId="77777777" w:rsidR="005A079A" w:rsidRPr="007F5D91" w:rsidRDefault="005A079A">
      <w:pPr>
        <w:spacing w:line="360" w:lineRule="auto"/>
        <w:ind w:left="3540" w:hanging="3540"/>
        <w:jc w:val="both"/>
        <w:rPr>
          <w:rFonts w:ascii="Arial" w:hAnsi="Arial" w:cs="Arial"/>
          <w:b/>
          <w:color w:val="8D73AD"/>
        </w:rPr>
      </w:pPr>
    </w:p>
    <w:p w14:paraId="2643A9F6" w14:textId="4496F8A7" w:rsidR="005A079A" w:rsidRPr="007F5D91" w:rsidRDefault="005A079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3861BD" w:rsidRPr="007F5D91">
        <w:rPr>
          <w:rFonts w:ascii="Arial" w:hAnsi="Arial" w:cs="Arial"/>
          <w:color w:val="8D73AD"/>
        </w:rPr>
        <w:t>1</w:t>
      </w:r>
      <w:r w:rsidRPr="007F5D91">
        <w:rPr>
          <w:rFonts w:ascii="Arial" w:hAnsi="Arial" w:cs="Arial"/>
          <w:color w:val="8D73AD"/>
        </w:rPr>
        <w:t xml:space="preserve"> sat tjedno tijekom nastavne godine</w:t>
      </w:r>
    </w:p>
    <w:p w14:paraId="0CDC0EA6" w14:textId="77777777" w:rsidR="005A079A" w:rsidRPr="007F5D91" w:rsidRDefault="005A079A">
      <w:pPr>
        <w:spacing w:line="360" w:lineRule="auto"/>
        <w:jc w:val="both"/>
        <w:rPr>
          <w:color w:val="8D73AD"/>
        </w:rPr>
      </w:pPr>
      <w:r w:rsidRPr="007F5D91">
        <w:rPr>
          <w:rFonts w:ascii="Arial" w:eastAsia="Arial" w:hAnsi="Arial" w:cs="Arial"/>
          <w:b/>
          <w:color w:val="8D73AD"/>
        </w:rPr>
        <w:t xml:space="preserve"> </w:t>
      </w:r>
    </w:p>
    <w:p w14:paraId="2A37DE24" w14:textId="358008AF" w:rsidR="00F87445" w:rsidRPr="007F5D91" w:rsidRDefault="005A079A" w:rsidP="00D04A0B">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 xml:space="preserve"> </w:t>
      </w:r>
      <w:r w:rsidR="00F87445" w:rsidRPr="007F5D91">
        <w:rPr>
          <w:rFonts w:ascii="Arial" w:hAnsi="Arial" w:cs="Arial"/>
          <w:color w:val="8D73AD"/>
        </w:rPr>
        <w:t>Razvijati kreativnost, maštovitost,</w:t>
      </w:r>
      <w:r w:rsidR="00D04A0B" w:rsidRPr="007F5D91">
        <w:rPr>
          <w:color w:val="8D73AD"/>
        </w:rPr>
        <w:t xml:space="preserve"> </w:t>
      </w:r>
      <w:r w:rsidR="00F87445" w:rsidRPr="007F5D91">
        <w:rPr>
          <w:rFonts w:ascii="Arial" w:hAnsi="Arial" w:cs="Arial"/>
          <w:color w:val="8D73AD"/>
        </w:rPr>
        <w:t>ljubav prema dramskoj umjetnosti, upoznavanje poznatih dramskih djela; upoznati učenike s osnovama kretanja na sceni, dikciji.</w:t>
      </w:r>
    </w:p>
    <w:p w14:paraId="0C3BF548" w14:textId="3C51CA9E" w:rsidR="005A079A" w:rsidRPr="007F5D91" w:rsidRDefault="005A079A" w:rsidP="00F87445">
      <w:pPr>
        <w:spacing w:line="360" w:lineRule="auto"/>
        <w:jc w:val="both"/>
        <w:rPr>
          <w:rFonts w:ascii="Arial" w:hAnsi="Arial" w:cs="Arial"/>
          <w:color w:val="8D73AD"/>
        </w:rPr>
      </w:pPr>
    </w:p>
    <w:p w14:paraId="733D7BEF" w14:textId="77777777" w:rsidR="005A079A" w:rsidRPr="007F5D91" w:rsidRDefault="005A079A">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 xml:space="preserve"> </w:t>
      </w:r>
      <w:r w:rsidRPr="007F5D91">
        <w:rPr>
          <w:rFonts w:ascii="Arial" w:hAnsi="Arial" w:cs="Arial"/>
          <w:color w:val="8D73AD"/>
        </w:rPr>
        <w:tab/>
      </w:r>
      <w:r w:rsidR="001E457D" w:rsidRPr="007F5D91">
        <w:rPr>
          <w:rFonts w:ascii="Arial" w:hAnsi="Arial" w:cs="Arial"/>
          <w:color w:val="8D73AD"/>
        </w:rPr>
        <w:tab/>
      </w:r>
      <w:r w:rsidR="00DF2814" w:rsidRPr="007F5D91">
        <w:rPr>
          <w:rFonts w:ascii="Arial" w:hAnsi="Arial" w:cs="Arial"/>
          <w:color w:val="8D73AD"/>
        </w:rPr>
        <w:t>Trošak potrošnog materijala</w:t>
      </w:r>
    </w:p>
    <w:p w14:paraId="18C8632F" w14:textId="77777777" w:rsidR="005A079A" w:rsidRPr="007F5D91" w:rsidRDefault="005A079A">
      <w:pPr>
        <w:spacing w:line="360" w:lineRule="auto"/>
        <w:jc w:val="both"/>
        <w:rPr>
          <w:rFonts w:ascii="Arial" w:hAnsi="Arial" w:cs="Arial"/>
          <w:b/>
          <w:color w:val="8D73AD"/>
        </w:rPr>
      </w:pPr>
    </w:p>
    <w:p w14:paraId="221FBD35" w14:textId="1EB23C1D" w:rsidR="005A079A" w:rsidRPr="007F5D91" w:rsidRDefault="005A079A" w:rsidP="00F87445">
      <w:pPr>
        <w:spacing w:line="360" w:lineRule="auto"/>
        <w:ind w:left="4245" w:hanging="4245"/>
        <w:jc w:val="both"/>
        <w:rPr>
          <w:color w:val="8D73AD"/>
        </w:rPr>
      </w:pPr>
      <w:r w:rsidRPr="007F5D91">
        <w:rPr>
          <w:rFonts w:ascii="Arial" w:hAnsi="Arial" w:cs="Arial"/>
          <w:b/>
          <w:color w:val="8D73AD"/>
        </w:rPr>
        <w:t>Način vrednovanja aktivnosti</w:t>
      </w:r>
      <w:r w:rsidR="00236F44" w:rsidRPr="007F5D91">
        <w:rPr>
          <w:rFonts w:ascii="Arial" w:hAnsi="Arial" w:cs="Arial"/>
          <w:b/>
          <w:color w:val="8D73AD"/>
        </w:rPr>
        <w:t xml:space="preserve">: </w:t>
      </w:r>
      <w:r w:rsidRPr="007F5D91">
        <w:rPr>
          <w:rFonts w:ascii="Arial" w:hAnsi="Arial" w:cs="Arial"/>
          <w:color w:val="8D73AD"/>
        </w:rPr>
        <w:t xml:space="preserve">Opisno praćenje postignuća učenika </w:t>
      </w:r>
    </w:p>
    <w:p w14:paraId="38C38194" w14:textId="77777777" w:rsidR="00F87445" w:rsidRPr="007F5D91" w:rsidRDefault="00F87445" w:rsidP="001E457D">
      <w:pPr>
        <w:spacing w:line="360" w:lineRule="auto"/>
        <w:ind w:left="5664" w:hanging="5664"/>
        <w:rPr>
          <w:rFonts w:ascii="Arial" w:hAnsi="Arial" w:cs="Arial"/>
          <w:b/>
          <w:color w:val="8D73AD"/>
        </w:rPr>
      </w:pPr>
    </w:p>
    <w:p w14:paraId="36AA6974" w14:textId="36B8EFC4" w:rsidR="001E457D" w:rsidRPr="007F5D91" w:rsidRDefault="005A079A" w:rsidP="001E457D">
      <w:pPr>
        <w:spacing w:line="360" w:lineRule="auto"/>
        <w:ind w:left="5664" w:hanging="5664"/>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Aktivnosti se prezentiraju na</w:t>
      </w:r>
    </w:p>
    <w:p w14:paraId="429C60C1" w14:textId="77777777" w:rsidR="008812CC" w:rsidRPr="007F5D91" w:rsidRDefault="005A079A" w:rsidP="001E457D">
      <w:pPr>
        <w:spacing w:line="360" w:lineRule="auto"/>
        <w:ind w:left="5664" w:hanging="5664"/>
        <w:rPr>
          <w:color w:val="8D73AD"/>
        </w:rPr>
      </w:pPr>
      <w:r w:rsidRPr="007F5D91">
        <w:rPr>
          <w:rFonts w:ascii="Arial" w:hAnsi="Arial" w:cs="Arial"/>
          <w:color w:val="8D73AD"/>
        </w:rPr>
        <w:t>web</w:t>
      </w:r>
      <w:r w:rsidR="001E457D" w:rsidRPr="007F5D91">
        <w:rPr>
          <w:color w:val="8D73AD"/>
        </w:rPr>
        <w:t xml:space="preserve"> </w:t>
      </w:r>
      <w:r w:rsidRPr="007F5D91">
        <w:rPr>
          <w:rFonts w:ascii="Arial" w:hAnsi="Arial" w:cs="Arial"/>
          <w:color w:val="8D73AD"/>
        </w:rPr>
        <w:t>stranici škole i u spomenici.</w:t>
      </w:r>
      <w:r w:rsidR="008812CC" w:rsidRPr="007F5D91">
        <w:rPr>
          <w:rFonts w:ascii="Arial" w:hAnsi="Arial" w:cs="Arial"/>
          <w:color w:val="8D73AD"/>
        </w:rPr>
        <w:br w:type="page"/>
      </w:r>
    </w:p>
    <w:p w14:paraId="00A3BE41" w14:textId="7622B267" w:rsidR="001C303D" w:rsidRPr="007F5D91" w:rsidRDefault="001C303D" w:rsidP="001C303D">
      <w:pPr>
        <w:pStyle w:val="Naslov4"/>
        <w:jc w:val="center"/>
        <w:rPr>
          <w:color w:val="8D73AD"/>
        </w:rPr>
      </w:pPr>
      <w:bookmarkStart w:id="124" w:name="_Toc242946150"/>
      <w:r w:rsidRPr="007F5D91">
        <w:rPr>
          <w:color w:val="8D73AD"/>
        </w:rPr>
        <w:lastRenderedPageBreak/>
        <w:t>2.2.2.</w:t>
      </w:r>
      <w:r w:rsidR="000816B4" w:rsidRPr="007F5D91">
        <w:rPr>
          <w:color w:val="8D73AD"/>
        </w:rPr>
        <w:t>7</w:t>
      </w:r>
      <w:r w:rsidRPr="007F5D91">
        <w:rPr>
          <w:color w:val="8D73AD"/>
        </w:rPr>
        <w:t xml:space="preserve">. </w:t>
      </w:r>
      <w:proofErr w:type="spellStart"/>
      <w:r w:rsidR="005242E7" w:rsidRPr="007F5D91">
        <w:rPr>
          <w:color w:val="8D73AD"/>
        </w:rPr>
        <w:t>Pjantina</w:t>
      </w:r>
      <w:bookmarkEnd w:id="124"/>
      <w:proofErr w:type="spellEnd"/>
    </w:p>
    <w:p w14:paraId="24C67A2A" w14:textId="03DD9F8B" w:rsidR="001C303D" w:rsidRPr="007F5D91" w:rsidRDefault="005845E2" w:rsidP="001C303D">
      <w:pPr>
        <w:spacing w:line="360" w:lineRule="auto"/>
        <w:jc w:val="both"/>
        <w:rPr>
          <w:rFonts w:ascii="Arial" w:hAnsi="Arial" w:cs="Arial"/>
          <w:color w:val="8D73AD"/>
          <w:u w:val="single"/>
          <w:lang w:eastAsia="hr-HR"/>
        </w:rPr>
      </w:pPr>
      <w:r w:rsidRPr="007F5D91">
        <w:rPr>
          <w:rFonts w:ascii="Arial" w:hAnsi="Arial" w:cs="Arial"/>
          <w:noProof/>
          <w:color w:val="8D73AD"/>
          <w:u w:val="single"/>
          <w:lang w:eastAsia="hr-HR"/>
        </w:rPr>
        <w:drawing>
          <wp:anchor distT="0" distB="0" distL="114300" distR="114300" simplePos="0" relativeHeight="251853824" behindDoc="0" locked="0" layoutInCell="1" allowOverlap="1" wp14:anchorId="459D1685" wp14:editId="253CDB99">
            <wp:simplePos x="0" y="0"/>
            <wp:positionH relativeFrom="column">
              <wp:posOffset>5033010</wp:posOffset>
            </wp:positionH>
            <wp:positionV relativeFrom="paragraph">
              <wp:posOffset>154305</wp:posOffset>
            </wp:positionV>
            <wp:extent cx="1073150" cy="1789430"/>
            <wp:effectExtent l="0" t="0" r="0" b="127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3150" cy="1789430"/>
                    </a:xfrm>
                    <a:prstGeom prst="rect">
                      <a:avLst/>
                    </a:prstGeom>
                    <a:noFill/>
                  </pic:spPr>
                </pic:pic>
              </a:graphicData>
            </a:graphic>
            <wp14:sizeRelH relativeFrom="margin">
              <wp14:pctWidth>0</wp14:pctWidth>
            </wp14:sizeRelH>
            <wp14:sizeRelV relativeFrom="margin">
              <wp14:pctHeight>0</wp14:pctHeight>
            </wp14:sizeRelV>
          </wp:anchor>
        </w:drawing>
      </w:r>
    </w:p>
    <w:p w14:paraId="6D4959B9" w14:textId="7B7CF55B" w:rsidR="001C303D" w:rsidRPr="007F5D91" w:rsidRDefault="001C303D" w:rsidP="001C303D">
      <w:pPr>
        <w:spacing w:line="360" w:lineRule="auto"/>
        <w:jc w:val="both"/>
        <w:rPr>
          <w:bCs/>
          <w:color w:val="8D73AD"/>
        </w:rPr>
      </w:pPr>
      <w:r w:rsidRPr="007F5D91">
        <w:rPr>
          <w:rFonts w:ascii="Arial" w:hAnsi="Arial" w:cs="Arial"/>
          <w:b/>
          <w:color w:val="8D73AD"/>
        </w:rPr>
        <w:t>Ime i prezime voditelj</w:t>
      </w:r>
      <w:r w:rsidR="003C5F9E" w:rsidRPr="007F5D91">
        <w:rPr>
          <w:rFonts w:ascii="Arial" w:hAnsi="Arial" w:cs="Arial"/>
          <w:b/>
          <w:color w:val="8D73AD"/>
        </w:rPr>
        <w:t>ice</w:t>
      </w:r>
      <w:r w:rsidRPr="007F5D91">
        <w:rPr>
          <w:rFonts w:ascii="Arial" w:hAnsi="Arial" w:cs="Arial"/>
          <w:b/>
          <w:color w:val="8D73AD"/>
        </w:rPr>
        <w:t>:</w:t>
      </w:r>
      <w:r w:rsidRPr="007F5D91">
        <w:rPr>
          <w:rFonts w:ascii="Arial" w:hAnsi="Arial" w:cs="Arial"/>
          <w:b/>
          <w:color w:val="8D73AD"/>
        </w:rPr>
        <w:tab/>
      </w:r>
      <w:r w:rsidR="005242E7" w:rsidRPr="007F5D91">
        <w:rPr>
          <w:rFonts w:ascii="Arial" w:hAnsi="Arial" w:cs="Arial"/>
          <w:bCs/>
          <w:color w:val="8D73AD"/>
        </w:rPr>
        <w:t>Morena Luk</w:t>
      </w:r>
    </w:p>
    <w:p w14:paraId="320409F4" w14:textId="78953DC7" w:rsidR="001C303D" w:rsidRPr="007F5D91" w:rsidRDefault="001C303D" w:rsidP="001C303D">
      <w:pPr>
        <w:spacing w:line="360" w:lineRule="auto"/>
        <w:jc w:val="both"/>
        <w:rPr>
          <w:rFonts w:ascii="Arial" w:hAnsi="Arial" w:cs="Arial"/>
          <w:b/>
          <w:color w:val="8D73AD"/>
        </w:rPr>
      </w:pPr>
    </w:p>
    <w:p w14:paraId="6AD82D55" w14:textId="568873C9" w:rsidR="007D5CF6" w:rsidRPr="007F5D91" w:rsidRDefault="001C303D" w:rsidP="007D5CF6">
      <w:pPr>
        <w:pStyle w:val="Standard"/>
        <w:spacing w:line="360" w:lineRule="auto"/>
        <w:ind w:left="3540" w:hanging="3540"/>
        <w:rPr>
          <w:bCs/>
          <w:sz w:val="36"/>
          <w:szCs w:val="36"/>
        </w:rPr>
      </w:pPr>
      <w:r w:rsidRPr="007F5D91">
        <w:rPr>
          <w:rFonts w:ascii="Arial" w:hAnsi="Arial"/>
          <w:b/>
          <w:color w:val="8D73AD"/>
        </w:rPr>
        <w:t>Naziv i opis aktivnosti:</w:t>
      </w:r>
      <w:r w:rsidRPr="007F5D91">
        <w:rPr>
          <w:rFonts w:ascii="Arial" w:hAnsi="Arial"/>
          <w:b/>
          <w:color w:val="8D73AD"/>
        </w:rPr>
        <w:tab/>
      </w:r>
      <w:r w:rsidR="007D5CF6" w:rsidRPr="007F5D91">
        <w:rPr>
          <w:rFonts w:ascii="Arial" w:hAnsi="Arial"/>
          <w:bCs/>
          <w:color w:val="8D73AD"/>
        </w:rPr>
        <w:t>„</w:t>
      </w:r>
      <w:proofErr w:type="spellStart"/>
      <w:r w:rsidR="005242E7" w:rsidRPr="007F5D91">
        <w:rPr>
          <w:rFonts w:ascii="Arial" w:hAnsi="Arial"/>
          <w:bCs/>
          <w:color w:val="8D73AD"/>
        </w:rPr>
        <w:t>Pjantina</w:t>
      </w:r>
      <w:proofErr w:type="spellEnd"/>
      <w:r w:rsidR="007D5CF6" w:rsidRPr="007F5D91">
        <w:rPr>
          <w:rFonts w:ascii="Arial" w:hAnsi="Arial"/>
          <w:bCs/>
          <w:color w:val="8D73AD"/>
        </w:rPr>
        <w:t xml:space="preserve">“ </w:t>
      </w:r>
      <w:r w:rsidR="000A39AE" w:rsidRPr="007F5D91">
        <w:rPr>
          <w:rFonts w:ascii="Arial" w:hAnsi="Arial"/>
          <w:bCs/>
          <w:color w:val="8D73AD"/>
        </w:rPr>
        <w:t>–</w:t>
      </w:r>
      <w:r w:rsidR="007D5CF6" w:rsidRPr="007F5D91">
        <w:rPr>
          <w:rFonts w:ascii="Arial" w:hAnsi="Arial"/>
          <w:bCs/>
          <w:color w:val="8D73AD"/>
        </w:rPr>
        <w:t xml:space="preserve"> </w:t>
      </w:r>
      <w:r w:rsidR="000A39AE" w:rsidRPr="007F5D91">
        <w:rPr>
          <w:rFonts w:ascii="Arial" w:hAnsi="Arial"/>
          <w:bCs/>
          <w:color w:val="8D73AD"/>
        </w:rPr>
        <w:t>održavanje unutarnjih i vanjskih nasada škole</w:t>
      </w:r>
      <w:r w:rsidR="007D5CF6" w:rsidRPr="007F5D91">
        <w:rPr>
          <w:rFonts w:ascii="Arial" w:hAnsi="Arial"/>
          <w:bCs/>
          <w:color w:val="8D73AD"/>
        </w:rPr>
        <w:t xml:space="preserve">  </w:t>
      </w:r>
    </w:p>
    <w:p w14:paraId="4809DF2F" w14:textId="147CF1A9" w:rsidR="007D5CF6" w:rsidRPr="007F5D91" w:rsidRDefault="007D5CF6" w:rsidP="007D5CF6">
      <w:pPr>
        <w:pStyle w:val="Standard"/>
        <w:rPr>
          <w:sz w:val="36"/>
          <w:szCs w:val="36"/>
        </w:rPr>
      </w:pPr>
    </w:p>
    <w:p w14:paraId="28546B12" w14:textId="271FDEA7" w:rsidR="001C303D" w:rsidRPr="007F5D91" w:rsidRDefault="001C303D" w:rsidP="001C303D">
      <w:pPr>
        <w:spacing w:line="360" w:lineRule="auto"/>
        <w:jc w:val="both"/>
        <w:rPr>
          <w:bCs/>
          <w:color w:val="8D73AD"/>
        </w:rPr>
      </w:pPr>
      <w:r w:rsidRPr="007F5D91">
        <w:rPr>
          <w:rFonts w:ascii="Arial" w:hAnsi="Arial" w:cs="Arial"/>
          <w:b/>
          <w:color w:val="8D73AD"/>
        </w:rPr>
        <w:t xml:space="preserve">Planirani broj učenika: </w:t>
      </w:r>
      <w:r w:rsidRPr="007F5D91">
        <w:rPr>
          <w:rFonts w:ascii="Arial" w:hAnsi="Arial" w:cs="Arial"/>
          <w:b/>
          <w:color w:val="8D73AD"/>
        </w:rPr>
        <w:tab/>
      </w:r>
      <w:r w:rsidRPr="007F5D91">
        <w:rPr>
          <w:rFonts w:ascii="Arial" w:hAnsi="Arial" w:cs="Arial"/>
          <w:b/>
          <w:color w:val="8D73AD"/>
        </w:rPr>
        <w:tab/>
      </w:r>
      <w:r w:rsidR="005242E7" w:rsidRPr="007F5D91">
        <w:rPr>
          <w:rFonts w:ascii="Arial" w:hAnsi="Arial" w:cs="Arial"/>
          <w:b/>
          <w:color w:val="8D73AD"/>
        </w:rPr>
        <w:t xml:space="preserve">5 </w:t>
      </w:r>
      <w:r w:rsidR="000A39AE" w:rsidRPr="007F5D91">
        <w:rPr>
          <w:rFonts w:ascii="Arial" w:hAnsi="Arial" w:cs="Arial"/>
          <w:bCs/>
          <w:color w:val="8D73AD"/>
        </w:rPr>
        <w:t>učeni</w:t>
      </w:r>
      <w:r w:rsidR="005242E7" w:rsidRPr="007F5D91">
        <w:rPr>
          <w:rFonts w:ascii="Arial" w:hAnsi="Arial" w:cs="Arial"/>
          <w:bCs/>
          <w:color w:val="8D73AD"/>
        </w:rPr>
        <w:t>ka</w:t>
      </w:r>
      <w:r w:rsidR="000A39AE" w:rsidRPr="007F5D91">
        <w:rPr>
          <w:rFonts w:ascii="Arial" w:hAnsi="Arial" w:cs="Arial"/>
          <w:bCs/>
          <w:color w:val="8D73AD"/>
        </w:rPr>
        <w:t xml:space="preserve"> </w:t>
      </w:r>
      <w:r w:rsidR="005242E7" w:rsidRPr="007F5D91">
        <w:rPr>
          <w:rFonts w:ascii="Arial" w:hAnsi="Arial" w:cs="Arial"/>
          <w:bCs/>
          <w:color w:val="8D73AD"/>
        </w:rPr>
        <w:t>8</w:t>
      </w:r>
      <w:r w:rsidR="000A39AE" w:rsidRPr="007F5D91">
        <w:rPr>
          <w:rFonts w:ascii="Arial" w:hAnsi="Arial" w:cs="Arial"/>
          <w:bCs/>
          <w:color w:val="8D73AD"/>
        </w:rPr>
        <w:t>. razreda</w:t>
      </w:r>
    </w:p>
    <w:p w14:paraId="499C471D" w14:textId="2E3F57BB" w:rsidR="001C303D" w:rsidRPr="007F5D91" w:rsidRDefault="001C303D" w:rsidP="001C303D">
      <w:pPr>
        <w:spacing w:line="360" w:lineRule="auto"/>
        <w:jc w:val="both"/>
        <w:rPr>
          <w:rFonts w:ascii="Arial" w:hAnsi="Arial" w:cs="Arial"/>
          <w:color w:val="8D73AD"/>
        </w:rPr>
      </w:pPr>
    </w:p>
    <w:p w14:paraId="0B60F882" w14:textId="2D172DE1" w:rsidR="001C303D" w:rsidRPr="007F5D91" w:rsidRDefault="001C303D" w:rsidP="001C303D">
      <w:pPr>
        <w:spacing w:line="360" w:lineRule="auto"/>
        <w:ind w:left="3540" w:hanging="3540"/>
        <w:jc w:val="both"/>
        <w:rPr>
          <w:color w:val="8D73AD"/>
        </w:rPr>
      </w:pPr>
      <w:r w:rsidRPr="007F5D91">
        <w:rPr>
          <w:rFonts w:ascii="Arial" w:hAnsi="Arial" w:cs="Arial"/>
          <w:b/>
          <w:color w:val="8D73AD"/>
        </w:rPr>
        <w:t>Planirani broj sati tjedno:</w:t>
      </w:r>
      <w:r w:rsidRPr="007F5D91">
        <w:rPr>
          <w:rFonts w:ascii="Arial" w:hAnsi="Arial" w:cs="Arial"/>
          <w:color w:val="8D73AD"/>
        </w:rPr>
        <w:tab/>
        <w:t>1 sat tjedno</w:t>
      </w:r>
      <w:r w:rsidR="003C5F9E" w:rsidRPr="007F5D91">
        <w:rPr>
          <w:rFonts w:ascii="Arial" w:hAnsi="Arial" w:cs="Arial"/>
          <w:color w:val="8D73AD"/>
        </w:rPr>
        <w:t xml:space="preserve"> (35 sati ukupno)</w:t>
      </w:r>
    </w:p>
    <w:p w14:paraId="222A45F5" w14:textId="6D80A5BD" w:rsidR="001C303D" w:rsidRPr="007F5D91" w:rsidRDefault="001C303D" w:rsidP="001C303D">
      <w:pPr>
        <w:spacing w:line="360" w:lineRule="auto"/>
        <w:jc w:val="both"/>
        <w:rPr>
          <w:rFonts w:ascii="Arial" w:hAnsi="Arial" w:cs="Arial"/>
          <w:color w:val="8D73AD"/>
        </w:rPr>
      </w:pPr>
    </w:p>
    <w:p w14:paraId="1D9E1B17" w14:textId="13E0C69D" w:rsidR="001C303D" w:rsidRPr="007F5D91" w:rsidRDefault="001C303D" w:rsidP="000A39AE">
      <w:pPr>
        <w:spacing w:line="360" w:lineRule="auto"/>
        <w:ind w:left="3540" w:hanging="3540"/>
        <w:jc w:val="both"/>
        <w:rPr>
          <w:rFonts w:ascii="Arial" w:hAnsi="Arial"/>
          <w:bCs/>
          <w:color w:val="8D73AD"/>
        </w:rPr>
      </w:pPr>
      <w:r w:rsidRPr="007F5D91">
        <w:rPr>
          <w:rFonts w:ascii="Arial" w:hAnsi="Arial" w:cs="Arial"/>
          <w:b/>
          <w:color w:val="8D73AD"/>
        </w:rPr>
        <w:t>Ciljevi aktivnost</w:t>
      </w:r>
      <w:r w:rsidR="000A39AE" w:rsidRPr="007F5D91">
        <w:rPr>
          <w:rFonts w:ascii="Arial" w:hAnsi="Arial" w:cs="Arial"/>
          <w:b/>
          <w:color w:val="8D73AD"/>
        </w:rPr>
        <w:t>i</w:t>
      </w:r>
      <w:r w:rsidRPr="007F5D91">
        <w:rPr>
          <w:rFonts w:ascii="Arial" w:hAnsi="Arial" w:cs="Arial"/>
          <w:b/>
          <w:color w:val="8D73AD"/>
        </w:rPr>
        <w:t xml:space="preserve">: </w:t>
      </w:r>
      <w:r w:rsidRPr="007F5D91">
        <w:rPr>
          <w:rFonts w:ascii="Arial" w:hAnsi="Arial" w:cs="Arial"/>
          <w:b/>
          <w:color w:val="8D73AD"/>
        </w:rPr>
        <w:tab/>
      </w:r>
      <w:bookmarkStart w:id="125" w:name="_Hlk208472518"/>
      <w:r w:rsidR="000A39AE" w:rsidRPr="007F5D91">
        <w:rPr>
          <w:rFonts w:ascii="Arial" w:hAnsi="Arial" w:cs="Arial"/>
          <w:bCs/>
          <w:color w:val="8D73AD"/>
        </w:rPr>
        <w:t>učenje o uzgoju biljaka, radu u vrtu i održavanju okoliša</w:t>
      </w:r>
      <w:r w:rsidR="003C5F9E" w:rsidRPr="007F5D91">
        <w:rPr>
          <w:rFonts w:ascii="Arial" w:hAnsi="Arial"/>
          <w:bCs/>
          <w:color w:val="8D73AD"/>
        </w:rPr>
        <w:t>, razvija</w:t>
      </w:r>
      <w:r w:rsidR="000A39AE" w:rsidRPr="007F5D91">
        <w:rPr>
          <w:rFonts w:ascii="Arial" w:hAnsi="Arial"/>
          <w:bCs/>
          <w:color w:val="8D73AD"/>
        </w:rPr>
        <w:t>nje</w:t>
      </w:r>
      <w:r w:rsidR="003C5F9E" w:rsidRPr="007F5D91">
        <w:rPr>
          <w:rFonts w:ascii="Arial" w:hAnsi="Arial"/>
          <w:bCs/>
          <w:color w:val="8D73AD"/>
        </w:rPr>
        <w:t xml:space="preserve"> koncentracij</w:t>
      </w:r>
      <w:r w:rsidR="000A39AE" w:rsidRPr="007F5D91">
        <w:rPr>
          <w:rFonts w:ascii="Arial" w:hAnsi="Arial"/>
          <w:bCs/>
          <w:color w:val="8D73AD"/>
        </w:rPr>
        <w:t>e</w:t>
      </w:r>
      <w:r w:rsidR="003C5F9E" w:rsidRPr="007F5D91">
        <w:rPr>
          <w:rFonts w:ascii="Arial" w:hAnsi="Arial"/>
          <w:bCs/>
          <w:color w:val="8D73AD"/>
        </w:rPr>
        <w:t>, strpljenj</w:t>
      </w:r>
      <w:r w:rsidR="000A39AE" w:rsidRPr="007F5D91">
        <w:rPr>
          <w:rFonts w:ascii="Arial" w:hAnsi="Arial"/>
          <w:bCs/>
          <w:color w:val="8D73AD"/>
        </w:rPr>
        <w:t>a</w:t>
      </w:r>
      <w:r w:rsidR="003C5F9E" w:rsidRPr="007F5D91">
        <w:rPr>
          <w:rFonts w:ascii="Arial" w:hAnsi="Arial"/>
          <w:bCs/>
          <w:color w:val="8D73AD"/>
        </w:rPr>
        <w:t>, ustrajnost</w:t>
      </w:r>
      <w:r w:rsidR="000A39AE" w:rsidRPr="007F5D91">
        <w:rPr>
          <w:rFonts w:ascii="Arial" w:hAnsi="Arial"/>
          <w:bCs/>
          <w:color w:val="8D73AD"/>
        </w:rPr>
        <w:t>i, poticanje na timski rad i suradnju</w:t>
      </w:r>
      <w:r w:rsidR="003C5F9E" w:rsidRPr="007F5D91">
        <w:rPr>
          <w:rFonts w:ascii="Arial" w:hAnsi="Arial"/>
          <w:bCs/>
          <w:color w:val="8D73AD"/>
        </w:rPr>
        <w:t xml:space="preserve"> </w:t>
      </w:r>
    </w:p>
    <w:bookmarkEnd w:id="125"/>
    <w:p w14:paraId="6F1CFC63" w14:textId="77777777" w:rsidR="000A39AE" w:rsidRPr="007F5D91" w:rsidRDefault="000A39AE" w:rsidP="000A39AE">
      <w:pPr>
        <w:spacing w:line="360" w:lineRule="auto"/>
        <w:ind w:left="3540" w:hanging="3540"/>
        <w:jc w:val="both"/>
        <w:rPr>
          <w:rFonts w:ascii="Arial" w:hAnsi="Arial" w:cs="Arial"/>
          <w:b/>
          <w:color w:val="8D73AD"/>
        </w:rPr>
      </w:pPr>
    </w:p>
    <w:p w14:paraId="78C4FC94" w14:textId="3C61C605" w:rsidR="001C303D" w:rsidRPr="007F5D91" w:rsidRDefault="001C303D" w:rsidP="00267C4B">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r>
      <w:r w:rsidR="000A39AE" w:rsidRPr="007F5D91">
        <w:rPr>
          <w:rFonts w:ascii="Arial" w:hAnsi="Arial" w:cs="Arial"/>
          <w:color w:val="8D73AD"/>
        </w:rPr>
        <w:t>održavanje unutarnjih i vanjskih nasada škole, plijevljenje, rezidba, gnojidba, zalijevanje i presađivanje sezonskih cvjetnih nasada, razlikovanje biljaka, načina sadnje i presađivanja</w:t>
      </w:r>
    </w:p>
    <w:p w14:paraId="33CD2BA1" w14:textId="77777777" w:rsidR="00267C4B" w:rsidRPr="007F5D91" w:rsidRDefault="00267C4B" w:rsidP="001C303D">
      <w:pPr>
        <w:spacing w:line="360" w:lineRule="auto"/>
        <w:jc w:val="both"/>
        <w:rPr>
          <w:rFonts w:ascii="Arial" w:hAnsi="Arial" w:cs="Arial"/>
          <w:b/>
          <w:color w:val="8D73AD"/>
        </w:rPr>
      </w:pPr>
    </w:p>
    <w:p w14:paraId="381AAE48" w14:textId="42AE4D02" w:rsidR="001C303D" w:rsidRPr="007F5D91" w:rsidRDefault="001C303D" w:rsidP="001C303D">
      <w:pPr>
        <w:spacing w:line="360" w:lineRule="auto"/>
        <w:jc w:val="both"/>
        <w:rPr>
          <w:color w:val="8D73AD"/>
        </w:rPr>
      </w:pPr>
      <w:r w:rsidRPr="007F5D91">
        <w:rPr>
          <w:rFonts w:ascii="Arial" w:hAnsi="Arial" w:cs="Arial"/>
          <w:b/>
          <w:color w:val="8D73AD"/>
        </w:rPr>
        <w:t>Vremenski okvir aktivnosti:</w:t>
      </w:r>
      <w:r w:rsidRPr="007F5D91">
        <w:rPr>
          <w:rFonts w:ascii="Arial" w:hAnsi="Arial" w:cs="Arial"/>
          <w:color w:val="8D73AD"/>
        </w:rPr>
        <w:tab/>
        <w:t>Tijekom školske godine</w:t>
      </w:r>
    </w:p>
    <w:p w14:paraId="729CC503" w14:textId="77777777" w:rsidR="001C303D" w:rsidRPr="007F5D91" w:rsidRDefault="001C303D" w:rsidP="001C303D">
      <w:pPr>
        <w:spacing w:line="360" w:lineRule="auto"/>
        <w:jc w:val="both"/>
        <w:rPr>
          <w:rFonts w:ascii="Arial" w:hAnsi="Arial" w:cs="Arial"/>
          <w:color w:val="8D73AD"/>
        </w:rPr>
      </w:pPr>
    </w:p>
    <w:p w14:paraId="232A27DB" w14:textId="2DB964EE" w:rsidR="001C303D" w:rsidRPr="007F5D91" w:rsidRDefault="001C303D" w:rsidP="00267C4B">
      <w:pPr>
        <w:spacing w:line="360" w:lineRule="auto"/>
        <w:ind w:left="3540" w:hanging="3540"/>
        <w:jc w:val="both"/>
        <w:rPr>
          <w:rFonts w:ascii="Arial" w:hAnsi="Arial"/>
          <w:bCs/>
          <w:color w:val="8D73AD"/>
        </w:rPr>
      </w:pPr>
      <w:r w:rsidRPr="007F5D91">
        <w:rPr>
          <w:rFonts w:ascii="Arial" w:hAnsi="Arial" w:cs="Arial"/>
          <w:b/>
          <w:color w:val="8D73AD"/>
        </w:rPr>
        <w:t>Osnovna namjena aktivnosti:</w:t>
      </w:r>
      <w:r w:rsidRPr="007F5D91">
        <w:rPr>
          <w:rFonts w:ascii="Arial" w:hAnsi="Arial" w:cs="Arial"/>
          <w:color w:val="8D73AD"/>
        </w:rPr>
        <w:tab/>
        <w:t xml:space="preserve"> </w:t>
      </w:r>
      <w:r w:rsidR="000A39AE" w:rsidRPr="007F5D91">
        <w:rPr>
          <w:rFonts w:ascii="Arial" w:hAnsi="Arial" w:cs="Arial"/>
          <w:color w:val="8D73AD"/>
        </w:rPr>
        <w:t>upoznavanje učenika s biljkama, načinom održavanja i uređenja vrta i okućnica, poticanje učenika da razumiju važnost biljaka i važnost zaštite prirode; r</w:t>
      </w:r>
      <w:r w:rsidR="000A39AE" w:rsidRPr="007F5D91">
        <w:rPr>
          <w:rFonts w:ascii="Arial" w:hAnsi="Arial"/>
          <w:bCs/>
          <w:color w:val="8D73AD"/>
        </w:rPr>
        <w:t xml:space="preserve">azvijanje koncentracije, strpljenja, ustrajnosti, poticanje na timski rad i suradnju </w:t>
      </w:r>
    </w:p>
    <w:p w14:paraId="70BF0212" w14:textId="0DF67334" w:rsidR="001C303D" w:rsidRPr="007F5D91" w:rsidRDefault="001C303D" w:rsidP="00267C4B">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Trošak</w:t>
      </w:r>
      <w:r w:rsidR="000A39AE" w:rsidRPr="007F5D91">
        <w:rPr>
          <w:rFonts w:ascii="Arial" w:hAnsi="Arial" w:cs="Arial"/>
          <w:color w:val="8D73AD"/>
        </w:rPr>
        <w:t xml:space="preserve"> održavanja unutarnjih i vanjskih nasada škole</w:t>
      </w:r>
    </w:p>
    <w:p w14:paraId="6ABF5211" w14:textId="06ADD865" w:rsidR="001C303D" w:rsidRPr="007F5D91" w:rsidRDefault="001C303D" w:rsidP="001C303D">
      <w:pPr>
        <w:spacing w:line="360" w:lineRule="auto"/>
        <w:jc w:val="both"/>
        <w:rPr>
          <w:rFonts w:ascii="Arial" w:hAnsi="Arial" w:cs="Arial"/>
          <w:color w:val="8D73AD"/>
        </w:rPr>
      </w:pPr>
      <w:r w:rsidRPr="007F5D91">
        <w:rPr>
          <w:rFonts w:ascii="Arial" w:hAnsi="Arial" w:cs="Arial"/>
          <w:b/>
          <w:color w:val="8D73AD"/>
        </w:rPr>
        <w:t xml:space="preserve">Način vrednovanja aktivnosti: </w:t>
      </w:r>
      <w:r w:rsidRPr="007F5D91">
        <w:rPr>
          <w:rFonts w:ascii="Arial" w:hAnsi="Arial" w:cs="Arial"/>
          <w:color w:val="8D73AD"/>
        </w:rPr>
        <w:tab/>
      </w:r>
      <w:r w:rsidR="003C5F9E" w:rsidRPr="007F5D91">
        <w:rPr>
          <w:rFonts w:ascii="Arial" w:hAnsi="Arial" w:cs="Arial"/>
          <w:color w:val="8D73AD"/>
        </w:rPr>
        <w:t>Izrada plakata, prezentacija,</w:t>
      </w:r>
      <w:r w:rsidR="00360D3E" w:rsidRPr="007F5D91">
        <w:rPr>
          <w:rFonts w:ascii="Arial" w:hAnsi="Arial" w:cs="Arial"/>
          <w:color w:val="8D73AD"/>
        </w:rPr>
        <w:t xml:space="preserve"> </w:t>
      </w:r>
      <w:r w:rsidR="003C5F9E" w:rsidRPr="007F5D91">
        <w:rPr>
          <w:rFonts w:ascii="Arial" w:hAnsi="Arial" w:cs="Arial"/>
          <w:color w:val="8D73AD"/>
        </w:rPr>
        <w:t>web stranica škole, fotografski zapisi.</w:t>
      </w:r>
    </w:p>
    <w:p w14:paraId="48BC34CF" w14:textId="77777777" w:rsidR="001C303D" w:rsidRPr="007F5D91" w:rsidRDefault="001C303D" w:rsidP="001C303D">
      <w:pPr>
        <w:spacing w:line="360" w:lineRule="auto"/>
        <w:jc w:val="both"/>
        <w:rPr>
          <w:rFonts w:ascii="Arial" w:hAnsi="Arial" w:cs="Arial"/>
          <w:color w:val="8D73AD"/>
        </w:rPr>
      </w:pPr>
    </w:p>
    <w:p w14:paraId="7742D2D8" w14:textId="77777777" w:rsidR="001C303D" w:rsidRPr="007F5D91" w:rsidRDefault="001C303D" w:rsidP="001C303D">
      <w:pPr>
        <w:spacing w:line="360" w:lineRule="auto"/>
        <w:ind w:left="5736" w:hanging="5736"/>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Web stranica škole</w:t>
      </w:r>
    </w:p>
    <w:p w14:paraId="2DCFBE29" w14:textId="7D445455" w:rsidR="004A184E" w:rsidRPr="007F5D91" w:rsidRDefault="004A184E" w:rsidP="004A184E">
      <w:pPr>
        <w:pStyle w:val="Naslov4"/>
        <w:jc w:val="center"/>
        <w:rPr>
          <w:color w:val="8D73AD"/>
        </w:rPr>
      </w:pPr>
      <w:bookmarkStart w:id="126" w:name="_Toc242946151"/>
      <w:r w:rsidRPr="007F5D91">
        <w:rPr>
          <w:color w:val="8D73AD"/>
        </w:rPr>
        <w:lastRenderedPageBreak/>
        <w:t>2.2.2.</w:t>
      </w:r>
      <w:r w:rsidR="000816B4" w:rsidRPr="007F5D91">
        <w:rPr>
          <w:color w:val="8D73AD"/>
        </w:rPr>
        <w:t>8</w:t>
      </w:r>
      <w:r w:rsidRPr="007F5D91">
        <w:rPr>
          <w:color w:val="8D73AD"/>
        </w:rPr>
        <w:t>.</w:t>
      </w:r>
      <w:r w:rsidR="009A49D8" w:rsidRPr="007F5D91">
        <w:rPr>
          <w:color w:val="8D73AD"/>
        </w:rPr>
        <w:t xml:space="preserve"> </w:t>
      </w:r>
      <w:r w:rsidRPr="007F5D91">
        <w:rPr>
          <w:color w:val="8D73AD"/>
        </w:rPr>
        <w:t>Mladi tehničari</w:t>
      </w:r>
      <w:bookmarkEnd w:id="126"/>
    </w:p>
    <w:p w14:paraId="15BEFAD9" w14:textId="180AFEF9" w:rsidR="004A184E" w:rsidRPr="007F5D91" w:rsidRDefault="006B364B" w:rsidP="004A184E">
      <w:pPr>
        <w:spacing w:line="360" w:lineRule="auto"/>
        <w:jc w:val="both"/>
        <w:rPr>
          <w:rFonts w:ascii="Arial" w:hAnsi="Arial" w:cs="Arial"/>
          <w:color w:val="8D73AD"/>
        </w:rPr>
      </w:pPr>
      <w:r w:rsidRPr="007F5D91">
        <w:rPr>
          <w:rFonts w:ascii="Arial" w:hAnsi="Arial" w:cs="Arial"/>
          <w:noProof/>
          <w:color w:val="8D73AD"/>
        </w:rPr>
        <w:drawing>
          <wp:anchor distT="0" distB="0" distL="114300" distR="114300" simplePos="0" relativeHeight="251804672" behindDoc="1" locked="0" layoutInCell="1" allowOverlap="1" wp14:anchorId="0880D181" wp14:editId="42ABEAB6">
            <wp:simplePos x="0" y="0"/>
            <wp:positionH relativeFrom="column">
              <wp:posOffset>4776470</wp:posOffset>
            </wp:positionH>
            <wp:positionV relativeFrom="paragraph">
              <wp:posOffset>240030</wp:posOffset>
            </wp:positionV>
            <wp:extent cx="1644015" cy="857250"/>
            <wp:effectExtent l="0" t="0" r="0" b="0"/>
            <wp:wrapNone/>
            <wp:docPr id="1281765577" name="Picture 1" descr="A light bulb and bat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65577" name="Picture 1" descr="A light bulb and battery&#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44015" cy="857250"/>
                    </a:xfrm>
                    <a:prstGeom prst="rect">
                      <a:avLst/>
                    </a:prstGeom>
                  </pic:spPr>
                </pic:pic>
              </a:graphicData>
            </a:graphic>
            <wp14:sizeRelH relativeFrom="page">
              <wp14:pctWidth>0</wp14:pctWidth>
            </wp14:sizeRelH>
            <wp14:sizeRelV relativeFrom="page">
              <wp14:pctHeight>0</wp14:pctHeight>
            </wp14:sizeRelV>
          </wp:anchor>
        </w:drawing>
      </w:r>
    </w:p>
    <w:p w14:paraId="5AAA030A" w14:textId="52FED161" w:rsidR="004A184E" w:rsidRPr="007F5D91" w:rsidRDefault="004A184E" w:rsidP="004A184E">
      <w:pPr>
        <w:spacing w:line="360" w:lineRule="auto"/>
        <w:jc w:val="both"/>
        <w:rPr>
          <w:rFonts w:ascii="Arial" w:hAnsi="Arial" w:cs="Arial"/>
          <w:color w:val="8D73AD"/>
        </w:rPr>
      </w:pPr>
      <w:r w:rsidRPr="007F5D91">
        <w:rPr>
          <w:rFonts w:ascii="Arial" w:hAnsi="Arial" w:cs="Arial"/>
          <w:b/>
          <w:bCs/>
          <w:color w:val="8D73AD"/>
        </w:rPr>
        <w:t>Ime i prezime voditelja:</w:t>
      </w:r>
      <w:r w:rsidRPr="007F5D91">
        <w:rPr>
          <w:rFonts w:ascii="Arial" w:hAnsi="Arial" w:cs="Arial"/>
          <w:b/>
          <w:bCs/>
          <w:color w:val="8D73AD"/>
        </w:rPr>
        <w:tab/>
      </w:r>
      <w:r w:rsidRPr="007F5D91">
        <w:rPr>
          <w:rFonts w:ascii="Arial" w:hAnsi="Arial" w:cs="Arial"/>
          <w:color w:val="8D73AD"/>
        </w:rPr>
        <w:tab/>
      </w:r>
      <w:r w:rsidR="006B364B" w:rsidRPr="007F5D91">
        <w:rPr>
          <w:rFonts w:ascii="Arial" w:hAnsi="Arial" w:cs="Arial"/>
          <w:color w:val="8D73AD"/>
        </w:rPr>
        <w:t xml:space="preserve">Antonio </w:t>
      </w:r>
      <w:proofErr w:type="spellStart"/>
      <w:r w:rsidR="006B364B" w:rsidRPr="007F5D91">
        <w:rPr>
          <w:rFonts w:ascii="Arial" w:hAnsi="Arial" w:cs="Arial"/>
          <w:color w:val="8D73AD"/>
        </w:rPr>
        <w:t>Žigun</w:t>
      </w:r>
      <w:proofErr w:type="spellEnd"/>
      <w:r w:rsidRPr="007F5D91">
        <w:rPr>
          <w:rFonts w:ascii="Arial" w:hAnsi="Arial" w:cs="Arial"/>
          <w:color w:val="8D73AD"/>
        </w:rPr>
        <w:t xml:space="preserve"> </w:t>
      </w:r>
    </w:p>
    <w:p w14:paraId="474376EA" w14:textId="24958B3A" w:rsidR="004A184E" w:rsidRPr="007F5D91" w:rsidRDefault="004A184E" w:rsidP="004A184E">
      <w:pPr>
        <w:spacing w:line="360" w:lineRule="auto"/>
        <w:jc w:val="both"/>
        <w:rPr>
          <w:rFonts w:ascii="Arial" w:hAnsi="Arial" w:cs="Arial"/>
          <w:color w:val="8D73AD"/>
        </w:rPr>
      </w:pPr>
    </w:p>
    <w:p w14:paraId="0235D883" w14:textId="3902BBEA" w:rsidR="004A184E" w:rsidRPr="007F5D91" w:rsidRDefault="004A184E" w:rsidP="004A184E">
      <w:pPr>
        <w:spacing w:line="360" w:lineRule="auto"/>
        <w:jc w:val="both"/>
        <w:rPr>
          <w:rFonts w:ascii="Arial" w:hAnsi="Arial" w:cs="Arial"/>
          <w:color w:val="8D73AD"/>
        </w:rPr>
      </w:pPr>
      <w:r w:rsidRPr="007F5D91">
        <w:rPr>
          <w:rFonts w:ascii="Arial" w:hAnsi="Arial" w:cs="Arial"/>
          <w:b/>
          <w:bCs/>
          <w:color w:val="8D73AD"/>
        </w:rPr>
        <w:t>Naziv i opis aktivnosti</w:t>
      </w:r>
      <w:r w:rsidRPr="007F5D91">
        <w:rPr>
          <w:rFonts w:ascii="Arial" w:hAnsi="Arial" w:cs="Arial"/>
          <w:color w:val="8D73AD"/>
        </w:rPr>
        <w:t>:</w:t>
      </w:r>
      <w:r w:rsidRPr="007F5D91">
        <w:rPr>
          <w:rFonts w:ascii="Arial" w:hAnsi="Arial" w:cs="Arial"/>
          <w:color w:val="8D73AD"/>
        </w:rPr>
        <w:tab/>
        <w:t xml:space="preserve">          Mladi tehničari - elektrotehnika</w:t>
      </w:r>
    </w:p>
    <w:p w14:paraId="66BFC379" w14:textId="77777777" w:rsidR="004A184E" w:rsidRPr="007F5D91" w:rsidRDefault="004A184E" w:rsidP="004A184E">
      <w:pPr>
        <w:spacing w:line="360" w:lineRule="auto"/>
        <w:jc w:val="both"/>
        <w:rPr>
          <w:rFonts w:ascii="Arial" w:hAnsi="Arial" w:cs="Arial"/>
          <w:color w:val="8D73AD"/>
        </w:rPr>
      </w:pPr>
    </w:p>
    <w:p w14:paraId="65BAE767" w14:textId="23A7B7A0" w:rsidR="004A184E" w:rsidRPr="007F5D91" w:rsidRDefault="004A184E" w:rsidP="004A184E">
      <w:pPr>
        <w:spacing w:line="360" w:lineRule="auto"/>
        <w:jc w:val="both"/>
        <w:rPr>
          <w:rFonts w:ascii="Arial" w:hAnsi="Arial" w:cs="Arial"/>
          <w:b/>
          <w:bCs/>
          <w:color w:val="8D73AD"/>
        </w:rPr>
      </w:pPr>
      <w:r w:rsidRPr="007F5D91">
        <w:rPr>
          <w:rFonts w:ascii="Arial" w:hAnsi="Arial" w:cs="Arial"/>
          <w:b/>
          <w:bCs/>
          <w:color w:val="8D73AD"/>
        </w:rPr>
        <w:t>Planirani broj učenika:</w:t>
      </w:r>
      <w:r w:rsidRPr="007F5D91">
        <w:rPr>
          <w:rFonts w:ascii="Arial" w:hAnsi="Arial" w:cs="Arial"/>
          <w:b/>
          <w:bCs/>
          <w:color w:val="8D73AD"/>
        </w:rPr>
        <w:tab/>
        <w:t xml:space="preserve"> </w:t>
      </w:r>
      <w:r w:rsidRPr="007F5D91">
        <w:rPr>
          <w:rFonts w:ascii="Arial" w:hAnsi="Arial" w:cs="Arial"/>
          <w:b/>
          <w:bCs/>
          <w:color w:val="8D73AD"/>
        </w:rPr>
        <w:tab/>
      </w:r>
      <w:r w:rsidR="006B364B" w:rsidRPr="007F5D91">
        <w:rPr>
          <w:rFonts w:ascii="Arial" w:hAnsi="Arial" w:cs="Arial"/>
          <w:color w:val="8D73AD"/>
        </w:rPr>
        <w:t>do</w:t>
      </w:r>
      <w:r w:rsidR="006B364B" w:rsidRPr="007F5D91">
        <w:rPr>
          <w:rFonts w:ascii="Arial" w:hAnsi="Arial" w:cs="Arial"/>
          <w:b/>
          <w:bCs/>
          <w:color w:val="8D73AD"/>
        </w:rPr>
        <w:t xml:space="preserve"> </w:t>
      </w:r>
      <w:r w:rsidRPr="007F5D91">
        <w:rPr>
          <w:rFonts w:ascii="Arial" w:hAnsi="Arial" w:cs="Arial"/>
          <w:color w:val="8D73AD"/>
        </w:rPr>
        <w:t>5 učenika</w:t>
      </w:r>
    </w:p>
    <w:p w14:paraId="4E4C4138" w14:textId="77777777" w:rsidR="004A184E" w:rsidRPr="007F5D91" w:rsidRDefault="004A184E" w:rsidP="004A184E">
      <w:pPr>
        <w:spacing w:line="360" w:lineRule="auto"/>
        <w:jc w:val="both"/>
        <w:rPr>
          <w:rFonts w:ascii="Arial" w:hAnsi="Arial" w:cs="Arial"/>
          <w:color w:val="8D73AD"/>
        </w:rPr>
      </w:pPr>
    </w:p>
    <w:p w14:paraId="5E6EE346" w14:textId="31837B49" w:rsidR="004A184E" w:rsidRPr="007F5D91" w:rsidRDefault="004A184E" w:rsidP="004A184E">
      <w:pPr>
        <w:spacing w:line="360" w:lineRule="auto"/>
        <w:ind w:left="3540" w:hanging="3540"/>
        <w:jc w:val="both"/>
        <w:rPr>
          <w:rFonts w:ascii="Arial" w:hAnsi="Arial" w:cs="Arial"/>
          <w:color w:val="8D73AD"/>
        </w:rPr>
      </w:pPr>
      <w:r w:rsidRPr="007F5D91">
        <w:rPr>
          <w:rFonts w:ascii="Arial" w:hAnsi="Arial" w:cs="Arial"/>
          <w:b/>
          <w:bCs/>
          <w:color w:val="8D73AD"/>
        </w:rPr>
        <w:t>Planirani broj sati tjedno:</w:t>
      </w:r>
      <w:r w:rsidRPr="007F5D91">
        <w:rPr>
          <w:rFonts w:ascii="Arial" w:hAnsi="Arial" w:cs="Arial"/>
          <w:color w:val="8D73AD"/>
        </w:rPr>
        <w:tab/>
        <w:t>1 sat tjedno tijekom godine (</w:t>
      </w:r>
      <w:r w:rsidR="007A6713" w:rsidRPr="007F5D91">
        <w:rPr>
          <w:rFonts w:ascii="Arial" w:hAnsi="Arial" w:cs="Arial"/>
          <w:color w:val="8D73AD"/>
        </w:rPr>
        <w:t>3</w:t>
      </w:r>
      <w:r w:rsidR="00682344" w:rsidRPr="007F5D91">
        <w:rPr>
          <w:rFonts w:ascii="Arial" w:hAnsi="Arial" w:cs="Arial"/>
          <w:color w:val="8D73AD"/>
        </w:rPr>
        <w:t>5</w:t>
      </w:r>
      <w:r w:rsidRPr="007F5D91">
        <w:rPr>
          <w:rFonts w:ascii="Arial" w:hAnsi="Arial" w:cs="Arial"/>
          <w:color w:val="8D73AD"/>
        </w:rPr>
        <w:t xml:space="preserve"> sati prema planu i programu grupe) </w:t>
      </w:r>
    </w:p>
    <w:p w14:paraId="5F11DDC7" w14:textId="77777777" w:rsidR="004A184E" w:rsidRPr="007F5D91" w:rsidRDefault="004A184E" w:rsidP="004A184E">
      <w:pPr>
        <w:spacing w:line="360" w:lineRule="auto"/>
        <w:jc w:val="both"/>
        <w:rPr>
          <w:rFonts w:ascii="Arial" w:hAnsi="Arial" w:cs="Arial"/>
          <w:color w:val="8D73AD"/>
        </w:rPr>
      </w:pPr>
    </w:p>
    <w:p w14:paraId="0983116C" w14:textId="2BA8083B" w:rsidR="004A184E" w:rsidRPr="007F5D91" w:rsidRDefault="004A184E" w:rsidP="004A184E">
      <w:pPr>
        <w:spacing w:line="360" w:lineRule="auto"/>
        <w:ind w:left="3540" w:hanging="3540"/>
        <w:rPr>
          <w:rFonts w:ascii="Arial" w:hAnsi="Arial" w:cs="Arial"/>
          <w:color w:val="8D73AD"/>
        </w:rPr>
      </w:pPr>
      <w:r w:rsidRPr="007F5D91">
        <w:rPr>
          <w:rFonts w:ascii="Arial" w:hAnsi="Arial" w:cs="Arial"/>
          <w:b/>
          <w:bCs/>
          <w:color w:val="8D73AD"/>
        </w:rPr>
        <w:t>Ciljevi aktivnost:</w:t>
      </w:r>
      <w:r w:rsidRPr="007F5D91">
        <w:rPr>
          <w:rFonts w:ascii="Arial" w:hAnsi="Arial" w:cs="Arial"/>
          <w:color w:val="8D73AD"/>
        </w:rPr>
        <w:t xml:space="preserve">               </w:t>
      </w:r>
      <w:r w:rsidRPr="007F5D91">
        <w:rPr>
          <w:rFonts w:ascii="Arial" w:hAnsi="Arial" w:cs="Arial"/>
          <w:color w:val="8D73AD"/>
        </w:rPr>
        <w:tab/>
        <w:t xml:space="preserve">Stjecanje novih znanja i vještina iz Tehničke kulture (elektrotehnika, elektronika). Sudjelovanje na smotrama i natjecanjima Tehničke kulture. Razvijanje pozitivnih navika pri korištenju električne energije (štednja, sigurnosne mjere). Osposobljavanje za samostalno projektiranje i konstruiranje jednostavnih električnih uređaja. </w:t>
      </w:r>
    </w:p>
    <w:p w14:paraId="3026CAE2" w14:textId="77777777" w:rsidR="004A184E" w:rsidRPr="007F5D91" w:rsidRDefault="004A184E" w:rsidP="004A184E">
      <w:pPr>
        <w:spacing w:line="360" w:lineRule="auto"/>
        <w:ind w:left="3540" w:hanging="3540"/>
        <w:rPr>
          <w:rFonts w:ascii="Arial" w:hAnsi="Arial" w:cs="Arial"/>
          <w:color w:val="8D73AD"/>
        </w:rPr>
      </w:pPr>
    </w:p>
    <w:p w14:paraId="044004ED" w14:textId="77777777" w:rsidR="004A184E" w:rsidRPr="007F5D91" w:rsidRDefault="004A184E" w:rsidP="004A184E">
      <w:pPr>
        <w:spacing w:line="360" w:lineRule="auto"/>
        <w:jc w:val="both"/>
        <w:rPr>
          <w:rFonts w:ascii="Arial" w:hAnsi="Arial" w:cs="Arial"/>
          <w:color w:val="8D73AD"/>
        </w:rPr>
      </w:pPr>
      <w:r w:rsidRPr="007F5D91">
        <w:rPr>
          <w:rFonts w:ascii="Arial" w:hAnsi="Arial" w:cs="Arial"/>
          <w:b/>
          <w:bCs/>
          <w:color w:val="8D73AD"/>
        </w:rPr>
        <w:t>Način realizacije aktivnosti:</w:t>
      </w:r>
      <w:r w:rsidRPr="007F5D91">
        <w:rPr>
          <w:rFonts w:ascii="Arial" w:hAnsi="Arial" w:cs="Arial"/>
          <w:color w:val="8D73AD"/>
        </w:rPr>
        <w:tab/>
        <w:t xml:space="preserve">Individualni rad, rad u paru, rješavanje numeričkih i </w:t>
      </w:r>
    </w:p>
    <w:p w14:paraId="1501156D" w14:textId="77777777" w:rsidR="004A184E" w:rsidRPr="007F5D91" w:rsidRDefault="004A184E" w:rsidP="004A184E">
      <w:pPr>
        <w:spacing w:line="360" w:lineRule="auto"/>
        <w:jc w:val="both"/>
        <w:rPr>
          <w:rFonts w:ascii="Arial" w:hAnsi="Arial" w:cs="Arial"/>
          <w:color w:val="8D73AD"/>
        </w:rPr>
      </w:pPr>
      <w:r w:rsidRPr="007F5D91">
        <w:rPr>
          <w:rFonts w:ascii="Arial" w:hAnsi="Arial" w:cs="Arial"/>
          <w:color w:val="8D73AD"/>
        </w:rPr>
        <w:t xml:space="preserve">                                                     grafičkih zadataka, izrada praktičnih radova</w:t>
      </w:r>
    </w:p>
    <w:p w14:paraId="3C5A4966" w14:textId="77777777" w:rsidR="004A184E" w:rsidRPr="007F5D91" w:rsidRDefault="004A184E" w:rsidP="004A184E">
      <w:pPr>
        <w:spacing w:line="360" w:lineRule="auto"/>
        <w:jc w:val="both"/>
        <w:rPr>
          <w:rFonts w:ascii="Arial" w:hAnsi="Arial" w:cs="Arial"/>
          <w:color w:val="8D73AD"/>
        </w:rPr>
      </w:pPr>
    </w:p>
    <w:p w14:paraId="17C89CF6" w14:textId="659FBE74" w:rsidR="004A184E" w:rsidRPr="007F5D91" w:rsidRDefault="004A184E" w:rsidP="004A184E">
      <w:pPr>
        <w:spacing w:line="360" w:lineRule="auto"/>
        <w:jc w:val="both"/>
        <w:rPr>
          <w:rFonts w:ascii="Arial" w:hAnsi="Arial" w:cs="Arial"/>
          <w:color w:val="8D73AD"/>
        </w:rPr>
      </w:pPr>
      <w:r w:rsidRPr="007F5D91">
        <w:rPr>
          <w:rFonts w:ascii="Arial" w:hAnsi="Arial" w:cs="Arial"/>
          <w:b/>
          <w:bCs/>
          <w:color w:val="8D73AD"/>
        </w:rPr>
        <w:t>Vremenski okvir aktivnosti:</w:t>
      </w:r>
      <w:r w:rsidRPr="007F5D91">
        <w:rPr>
          <w:rFonts w:ascii="Arial" w:hAnsi="Arial" w:cs="Arial"/>
          <w:color w:val="8D73AD"/>
        </w:rPr>
        <w:tab/>
        <w:t>Tijekom školske godine</w:t>
      </w:r>
    </w:p>
    <w:p w14:paraId="063A3727" w14:textId="77777777" w:rsidR="004A184E" w:rsidRPr="007F5D91" w:rsidRDefault="004A184E" w:rsidP="004A184E">
      <w:pPr>
        <w:spacing w:line="360" w:lineRule="auto"/>
        <w:jc w:val="both"/>
        <w:rPr>
          <w:rFonts w:ascii="Arial" w:hAnsi="Arial" w:cs="Arial"/>
          <w:color w:val="8D73AD"/>
        </w:rPr>
      </w:pPr>
    </w:p>
    <w:p w14:paraId="026285F9" w14:textId="77777777" w:rsidR="004A184E" w:rsidRPr="007F5D91" w:rsidRDefault="004A184E" w:rsidP="004A184E">
      <w:pPr>
        <w:spacing w:line="360" w:lineRule="auto"/>
        <w:ind w:left="3540" w:hanging="3540"/>
        <w:jc w:val="both"/>
        <w:rPr>
          <w:rFonts w:ascii="Arial" w:hAnsi="Arial" w:cs="Arial"/>
          <w:color w:val="8D73AD"/>
        </w:rPr>
      </w:pPr>
      <w:r w:rsidRPr="007F5D91">
        <w:rPr>
          <w:rFonts w:ascii="Arial" w:hAnsi="Arial" w:cs="Arial"/>
          <w:b/>
          <w:bCs/>
          <w:color w:val="8D73AD"/>
        </w:rPr>
        <w:t>Osnovna namjena aktivnosti:</w:t>
      </w:r>
      <w:r w:rsidRPr="007F5D91">
        <w:rPr>
          <w:rFonts w:ascii="Arial" w:hAnsi="Arial" w:cs="Arial"/>
          <w:color w:val="8D73AD"/>
        </w:rPr>
        <w:tab/>
        <w:t xml:space="preserve">Osposobiti učenika za samostalno projektiranje i konstituiranje jednostavnih elektroničkih radova. </w:t>
      </w:r>
    </w:p>
    <w:p w14:paraId="18BA5AC8" w14:textId="77777777" w:rsidR="004A184E" w:rsidRPr="007F5D91" w:rsidRDefault="004A184E" w:rsidP="004A184E">
      <w:pPr>
        <w:spacing w:line="360" w:lineRule="auto"/>
        <w:jc w:val="both"/>
        <w:rPr>
          <w:rFonts w:ascii="Arial" w:hAnsi="Arial" w:cs="Arial"/>
          <w:color w:val="8D73AD"/>
        </w:rPr>
      </w:pPr>
    </w:p>
    <w:p w14:paraId="739B0A00" w14:textId="53A4F6EC" w:rsidR="004A184E" w:rsidRPr="007F5D91" w:rsidRDefault="004A184E" w:rsidP="004A184E">
      <w:pPr>
        <w:spacing w:line="360" w:lineRule="auto"/>
        <w:ind w:left="4245" w:hanging="4245"/>
        <w:jc w:val="both"/>
        <w:rPr>
          <w:rFonts w:ascii="Arial" w:hAnsi="Arial" w:cs="Arial"/>
          <w:color w:val="8D73AD"/>
        </w:rPr>
      </w:pPr>
      <w:r w:rsidRPr="007F5D91">
        <w:rPr>
          <w:rFonts w:ascii="Arial" w:hAnsi="Arial" w:cs="Arial"/>
          <w:b/>
          <w:bCs/>
          <w:color w:val="8D73AD"/>
        </w:rPr>
        <w:t>Troškovnik djelatnosti za aktivnosti:</w:t>
      </w:r>
      <w:r w:rsidRPr="007F5D91">
        <w:rPr>
          <w:rFonts w:ascii="Arial" w:hAnsi="Arial" w:cs="Arial"/>
          <w:color w:val="8D73AD"/>
        </w:rPr>
        <w:tab/>
        <w:t>cca 150,00 EUR za potreban materijal</w:t>
      </w:r>
    </w:p>
    <w:p w14:paraId="09726A1D" w14:textId="109F4BFB" w:rsidR="004A184E" w:rsidRPr="007F5D91" w:rsidRDefault="004A184E" w:rsidP="004A184E">
      <w:pPr>
        <w:spacing w:line="360" w:lineRule="auto"/>
        <w:jc w:val="both"/>
        <w:rPr>
          <w:rFonts w:ascii="Arial" w:hAnsi="Arial" w:cs="Arial"/>
          <w:color w:val="8D73AD"/>
        </w:rPr>
      </w:pPr>
      <w:r w:rsidRPr="007F5D91">
        <w:rPr>
          <w:rFonts w:ascii="Arial" w:hAnsi="Arial" w:cs="Arial"/>
          <w:b/>
          <w:bCs/>
          <w:color w:val="8D73AD"/>
        </w:rPr>
        <w:t>Način vrednovanja aktivnosti:</w:t>
      </w:r>
      <w:r w:rsidRPr="007F5D91">
        <w:rPr>
          <w:rFonts w:ascii="Arial" w:hAnsi="Arial" w:cs="Arial"/>
          <w:color w:val="8D73AD"/>
        </w:rPr>
        <w:tab/>
        <w:t xml:space="preserve"> Razne provjere u sklopu smotri i natjecanja iz Tehničke kulture</w:t>
      </w:r>
    </w:p>
    <w:p w14:paraId="055D8B18" w14:textId="77777777" w:rsidR="004A184E" w:rsidRPr="007F5D91" w:rsidRDefault="004A184E" w:rsidP="004A184E">
      <w:pPr>
        <w:spacing w:line="360" w:lineRule="auto"/>
        <w:jc w:val="both"/>
        <w:rPr>
          <w:rFonts w:ascii="Arial" w:hAnsi="Arial" w:cs="Arial"/>
          <w:color w:val="8D73AD"/>
        </w:rPr>
      </w:pPr>
      <w:r w:rsidRPr="007F5D91">
        <w:rPr>
          <w:rFonts w:ascii="Arial" w:hAnsi="Arial" w:cs="Arial"/>
          <w:b/>
          <w:bCs/>
          <w:color w:val="8D73AD"/>
        </w:rPr>
        <w:t>Način korištenja rezultata vrednovanja aktivnosti:</w:t>
      </w:r>
      <w:r w:rsidRPr="007F5D91">
        <w:rPr>
          <w:rFonts w:ascii="Arial" w:hAnsi="Arial" w:cs="Arial"/>
          <w:b/>
          <w:bCs/>
          <w:color w:val="8D73AD"/>
        </w:rPr>
        <w:tab/>
      </w:r>
      <w:r w:rsidRPr="007F5D91">
        <w:rPr>
          <w:rFonts w:ascii="Arial" w:hAnsi="Arial" w:cs="Arial"/>
          <w:color w:val="8D73AD"/>
        </w:rPr>
        <w:t>Razne provjere u sklopu smotri i natjecanja iz Tehničke kulture</w:t>
      </w:r>
    </w:p>
    <w:p w14:paraId="71923830" w14:textId="43461DAD" w:rsidR="00E57F9E" w:rsidRPr="007F5D91" w:rsidRDefault="00E57F9E" w:rsidP="00E57F9E">
      <w:pPr>
        <w:pStyle w:val="Naslov4"/>
        <w:jc w:val="center"/>
        <w:rPr>
          <w:color w:val="8D73AD"/>
        </w:rPr>
      </w:pPr>
      <w:bookmarkStart w:id="127" w:name="_Toc242946152"/>
      <w:r w:rsidRPr="007F5D91">
        <w:rPr>
          <w:color w:val="8D73AD"/>
        </w:rPr>
        <w:lastRenderedPageBreak/>
        <w:t>2.2.2.</w:t>
      </w:r>
      <w:r w:rsidR="000816B4" w:rsidRPr="007F5D91">
        <w:rPr>
          <w:color w:val="8D73AD"/>
        </w:rPr>
        <w:t>9</w:t>
      </w:r>
      <w:r w:rsidRPr="007F5D91">
        <w:rPr>
          <w:color w:val="8D73AD"/>
        </w:rPr>
        <w:t>. Građanski odgoj i obrazovanje</w:t>
      </w:r>
      <w:bookmarkEnd w:id="127"/>
    </w:p>
    <w:p w14:paraId="11827C02" w14:textId="77777777" w:rsidR="00E57F9E" w:rsidRPr="007F5D91" w:rsidRDefault="00E57F9E" w:rsidP="00E57F9E">
      <w:pPr>
        <w:spacing w:line="360" w:lineRule="auto"/>
        <w:jc w:val="both"/>
        <w:rPr>
          <w:rFonts w:ascii="Arial" w:hAnsi="Arial" w:cs="Arial"/>
          <w:color w:val="8D73AD"/>
          <w:u w:val="single"/>
          <w:lang w:eastAsia="hr-HR"/>
        </w:rPr>
      </w:pPr>
    </w:p>
    <w:p w14:paraId="55DC01DC" w14:textId="13A2880B" w:rsidR="00E57F9E" w:rsidRPr="007F5D91" w:rsidRDefault="00E57F9E" w:rsidP="00E57F9E">
      <w:pPr>
        <w:spacing w:line="360" w:lineRule="auto"/>
        <w:jc w:val="both"/>
        <w:rPr>
          <w:color w:val="8D73AD"/>
        </w:rPr>
      </w:pPr>
      <w:r w:rsidRPr="007F5D91">
        <w:rPr>
          <w:rFonts w:ascii="Arial" w:hAnsi="Arial" w:cs="Arial"/>
          <w:b/>
          <w:color w:val="8D73AD"/>
        </w:rPr>
        <w:t>Ime i prezime voditeljic</w:t>
      </w:r>
      <w:r w:rsidR="00D1281A" w:rsidRPr="007F5D91">
        <w:rPr>
          <w:rFonts w:ascii="Arial" w:hAnsi="Arial" w:cs="Arial"/>
          <w:b/>
          <w:color w:val="8D73AD"/>
        </w:rPr>
        <w:t>a</w:t>
      </w:r>
      <w:r w:rsidRPr="007F5D91">
        <w:rPr>
          <w:rFonts w:ascii="Arial" w:hAnsi="Arial" w:cs="Arial"/>
          <w:b/>
          <w:color w:val="8D73AD"/>
        </w:rPr>
        <w:t>:</w:t>
      </w:r>
      <w:r w:rsidRPr="007F5D91">
        <w:rPr>
          <w:rFonts w:ascii="Arial" w:hAnsi="Arial" w:cs="Arial"/>
          <w:b/>
          <w:color w:val="8D73AD"/>
        </w:rPr>
        <w:tab/>
      </w:r>
      <w:r w:rsidR="00A638F9" w:rsidRPr="007F5D91">
        <w:rPr>
          <w:rFonts w:ascii="Arial" w:hAnsi="Arial" w:cs="Arial"/>
          <w:bCs/>
          <w:color w:val="8D73AD"/>
        </w:rPr>
        <w:t xml:space="preserve">Marija Maričević </w:t>
      </w:r>
      <w:proofErr w:type="spellStart"/>
      <w:r w:rsidR="00A638F9" w:rsidRPr="007F5D91">
        <w:rPr>
          <w:rFonts w:ascii="Arial" w:hAnsi="Arial" w:cs="Arial"/>
          <w:bCs/>
          <w:color w:val="8D73AD"/>
        </w:rPr>
        <w:t>Busletta</w:t>
      </w:r>
      <w:proofErr w:type="spellEnd"/>
      <w:r w:rsidR="00A638F9" w:rsidRPr="007F5D91">
        <w:rPr>
          <w:rFonts w:ascii="Arial" w:hAnsi="Arial" w:cs="Arial"/>
          <w:bCs/>
          <w:color w:val="8D73AD"/>
        </w:rPr>
        <w:t xml:space="preserve"> i Dolores Fabris</w:t>
      </w:r>
      <w:r w:rsidRPr="007F5D91">
        <w:rPr>
          <w:rFonts w:ascii="Arial" w:hAnsi="Arial" w:cs="Arial"/>
          <w:bCs/>
          <w:color w:val="8D73AD"/>
        </w:rPr>
        <w:tab/>
      </w:r>
      <w:r w:rsidRPr="007F5D91">
        <w:rPr>
          <w:rFonts w:ascii="Arial" w:hAnsi="Arial" w:cs="Arial"/>
          <w:color w:val="8D73AD"/>
        </w:rPr>
        <w:t xml:space="preserve"> </w:t>
      </w:r>
    </w:p>
    <w:p w14:paraId="74404A68" w14:textId="25A0E101" w:rsidR="00E57F9E" w:rsidRPr="007F5D91" w:rsidRDefault="00E57F9E" w:rsidP="00E57F9E">
      <w:pPr>
        <w:spacing w:line="360" w:lineRule="auto"/>
        <w:jc w:val="both"/>
        <w:rPr>
          <w:rFonts w:ascii="Arial" w:hAnsi="Arial" w:cs="Arial"/>
          <w:b/>
          <w:color w:val="8D73AD"/>
        </w:rPr>
      </w:pPr>
    </w:p>
    <w:p w14:paraId="617370CA" w14:textId="3C25A8A0" w:rsidR="00E57F9E" w:rsidRPr="007F5D91" w:rsidRDefault="00504E9D" w:rsidP="00E57F9E">
      <w:pPr>
        <w:spacing w:line="360" w:lineRule="auto"/>
        <w:ind w:left="3540" w:hanging="3540"/>
        <w:rPr>
          <w:rFonts w:ascii="Arial" w:hAnsi="Arial" w:cs="Arial"/>
          <w:color w:val="8D73AD"/>
        </w:rPr>
      </w:pPr>
      <w:r w:rsidRPr="007F5D91">
        <w:rPr>
          <w:noProof/>
        </w:rPr>
        <w:drawing>
          <wp:anchor distT="0" distB="0" distL="114300" distR="114300" simplePos="0" relativeHeight="251870208" behindDoc="0" locked="0" layoutInCell="1" allowOverlap="1" wp14:anchorId="499FC4FD" wp14:editId="31976F44">
            <wp:simplePos x="0" y="0"/>
            <wp:positionH relativeFrom="column">
              <wp:posOffset>3958590</wp:posOffset>
            </wp:positionH>
            <wp:positionV relativeFrom="paragraph">
              <wp:posOffset>260985</wp:posOffset>
            </wp:positionV>
            <wp:extent cx="2799715" cy="1600200"/>
            <wp:effectExtent l="0" t="0" r="635" b="0"/>
            <wp:wrapSquare wrapText="bothSides"/>
            <wp:docPr id="1057779751" name="Slika 1057779751" descr="Uključi se i ti sljedeće godine u Građanski odgoj i obrazovanje! – OŠ  &quot;Petar Zrinsk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ključi se i ti sljedeće godine u Građanski odgoj i obrazovanje! – OŠ  &quot;Petar Zrinski&quo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9971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F9E" w:rsidRPr="007F5D91">
        <w:rPr>
          <w:rFonts w:ascii="Arial" w:hAnsi="Arial" w:cs="Arial"/>
          <w:b/>
          <w:color w:val="8D73AD"/>
        </w:rPr>
        <w:t>Naziv i opis aktivnosti:</w:t>
      </w:r>
      <w:r w:rsidR="00E57F9E" w:rsidRPr="007F5D91">
        <w:rPr>
          <w:rFonts w:ascii="Arial" w:hAnsi="Arial" w:cs="Arial"/>
          <w:b/>
          <w:color w:val="8D73AD"/>
        </w:rPr>
        <w:tab/>
      </w:r>
      <w:r w:rsidR="00E57F9E" w:rsidRPr="007F5D91">
        <w:rPr>
          <w:rFonts w:ascii="Arial" w:hAnsi="Arial" w:cs="Arial"/>
          <w:color w:val="8D73AD"/>
        </w:rPr>
        <w:t>Građanski odgoj i obrazovanje</w:t>
      </w:r>
    </w:p>
    <w:p w14:paraId="24BADCB6" w14:textId="0AC4D4D5" w:rsidR="00E57F9E" w:rsidRPr="007F5D91" w:rsidRDefault="00E57F9E" w:rsidP="00E57F9E">
      <w:pPr>
        <w:spacing w:line="360" w:lineRule="auto"/>
        <w:jc w:val="both"/>
        <w:rPr>
          <w:rFonts w:ascii="Arial" w:hAnsi="Arial" w:cs="Arial"/>
          <w:color w:val="8D73AD"/>
        </w:rPr>
      </w:pPr>
    </w:p>
    <w:p w14:paraId="2FB1F81A" w14:textId="1DED7DB2" w:rsidR="00E57F9E" w:rsidRPr="007F5D91" w:rsidRDefault="00E57F9E" w:rsidP="00504E9D">
      <w:pPr>
        <w:spacing w:line="360" w:lineRule="auto"/>
        <w:rPr>
          <w:color w:val="8D73AD"/>
        </w:rPr>
      </w:pPr>
      <w:r w:rsidRPr="007F5D91">
        <w:rPr>
          <w:rFonts w:ascii="Arial" w:hAnsi="Arial" w:cs="Arial"/>
          <w:b/>
          <w:color w:val="8D73AD"/>
        </w:rPr>
        <w:t xml:space="preserve">Planirani broj učenika: </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1</w:t>
      </w:r>
      <w:r w:rsidR="00A638F9" w:rsidRPr="007F5D91">
        <w:rPr>
          <w:rFonts w:ascii="Arial" w:hAnsi="Arial" w:cs="Arial"/>
          <w:color w:val="8D73AD"/>
        </w:rPr>
        <w:t>0</w:t>
      </w:r>
      <w:r w:rsidRPr="007F5D91">
        <w:rPr>
          <w:rFonts w:ascii="Arial" w:hAnsi="Arial" w:cs="Arial"/>
          <w:color w:val="8D73AD"/>
        </w:rPr>
        <w:t xml:space="preserve"> učenika </w:t>
      </w:r>
      <w:r w:rsidR="00D1281A" w:rsidRPr="007F5D91">
        <w:rPr>
          <w:rFonts w:ascii="Arial" w:hAnsi="Arial" w:cs="Arial"/>
          <w:color w:val="8D73AD"/>
        </w:rPr>
        <w:t>5</w:t>
      </w:r>
      <w:r w:rsidR="001F20E4" w:rsidRPr="007F5D91">
        <w:rPr>
          <w:rFonts w:ascii="Arial" w:hAnsi="Arial" w:cs="Arial"/>
          <w:color w:val="8D73AD"/>
        </w:rPr>
        <w:t>.</w:t>
      </w:r>
      <w:r w:rsidR="00D1281A" w:rsidRPr="007F5D91">
        <w:rPr>
          <w:rFonts w:ascii="Arial" w:hAnsi="Arial" w:cs="Arial"/>
          <w:color w:val="8D73AD"/>
        </w:rPr>
        <w:t>razreda</w:t>
      </w:r>
    </w:p>
    <w:p w14:paraId="5987C9F2" w14:textId="77777777" w:rsidR="00E57F9E" w:rsidRPr="007F5D91" w:rsidRDefault="00E57F9E" w:rsidP="00E57F9E">
      <w:pPr>
        <w:spacing w:line="360" w:lineRule="auto"/>
        <w:jc w:val="both"/>
        <w:rPr>
          <w:rFonts w:ascii="Arial" w:hAnsi="Arial" w:cs="Arial"/>
          <w:color w:val="8D73AD"/>
        </w:rPr>
      </w:pPr>
    </w:p>
    <w:p w14:paraId="495B3436" w14:textId="6A8892D1" w:rsidR="00E57F9E" w:rsidRPr="007F5D91" w:rsidRDefault="00E57F9E" w:rsidP="00E57F9E">
      <w:pPr>
        <w:spacing w:line="360" w:lineRule="auto"/>
        <w:ind w:left="3540" w:hanging="3540"/>
        <w:jc w:val="both"/>
        <w:rPr>
          <w:color w:val="8D73AD"/>
        </w:rPr>
      </w:pPr>
      <w:r w:rsidRPr="007F5D91">
        <w:rPr>
          <w:rFonts w:ascii="Arial" w:hAnsi="Arial" w:cs="Arial"/>
          <w:b/>
          <w:color w:val="8D73AD"/>
        </w:rPr>
        <w:t>Planirani broj sati tjedno:</w:t>
      </w:r>
      <w:r w:rsidRPr="007F5D91">
        <w:rPr>
          <w:rFonts w:ascii="Arial" w:hAnsi="Arial" w:cs="Arial"/>
          <w:color w:val="8D73AD"/>
        </w:rPr>
        <w:tab/>
      </w:r>
      <w:r w:rsidR="00EA0C2B" w:rsidRPr="007F5D91">
        <w:rPr>
          <w:rFonts w:ascii="Arial" w:hAnsi="Arial" w:cs="Arial"/>
          <w:color w:val="8D73AD"/>
        </w:rPr>
        <w:t>1</w:t>
      </w:r>
      <w:r w:rsidRPr="007F5D91">
        <w:rPr>
          <w:rFonts w:ascii="Arial" w:hAnsi="Arial" w:cs="Arial"/>
          <w:color w:val="8D73AD"/>
        </w:rPr>
        <w:t xml:space="preserve"> sat (</w:t>
      </w:r>
      <w:r w:rsidR="007A6713" w:rsidRPr="007F5D91">
        <w:rPr>
          <w:rFonts w:ascii="Arial" w:hAnsi="Arial" w:cs="Arial"/>
          <w:color w:val="8D73AD"/>
        </w:rPr>
        <w:t>3</w:t>
      </w:r>
      <w:r w:rsidR="00D832AE" w:rsidRPr="007F5D91">
        <w:rPr>
          <w:rFonts w:ascii="Arial" w:hAnsi="Arial" w:cs="Arial"/>
          <w:color w:val="8D73AD"/>
        </w:rPr>
        <w:t>5</w:t>
      </w:r>
      <w:r w:rsidRPr="007F5D91">
        <w:rPr>
          <w:rFonts w:ascii="Arial" w:hAnsi="Arial" w:cs="Arial"/>
          <w:color w:val="8D73AD"/>
        </w:rPr>
        <w:t xml:space="preserve"> sati godišnje) </w:t>
      </w:r>
    </w:p>
    <w:p w14:paraId="4AEED9A7" w14:textId="77777777" w:rsidR="00E57F9E" w:rsidRPr="007F5D91" w:rsidRDefault="00E57F9E" w:rsidP="00E57F9E">
      <w:pPr>
        <w:spacing w:line="360" w:lineRule="auto"/>
        <w:jc w:val="both"/>
        <w:rPr>
          <w:rFonts w:ascii="Arial" w:hAnsi="Arial" w:cs="Arial"/>
          <w:color w:val="8D73AD"/>
        </w:rPr>
      </w:pPr>
    </w:p>
    <w:p w14:paraId="29A3B09E" w14:textId="73ED547B" w:rsidR="00E57F9E" w:rsidRPr="007F5D91" w:rsidRDefault="00E57F9E" w:rsidP="00B97E7E">
      <w:pPr>
        <w:spacing w:line="360" w:lineRule="auto"/>
        <w:rPr>
          <w:color w:val="8D73AD"/>
        </w:rPr>
      </w:pPr>
      <w:r w:rsidRPr="007F5D91">
        <w:rPr>
          <w:rFonts w:ascii="Arial" w:hAnsi="Arial" w:cs="Arial"/>
          <w:b/>
          <w:color w:val="8D73AD"/>
        </w:rPr>
        <w:t xml:space="preserve">Ciljevi aktivnost: </w:t>
      </w:r>
      <w:r w:rsidRPr="007F5D91">
        <w:rPr>
          <w:rFonts w:ascii="Arial" w:hAnsi="Arial" w:cs="Arial"/>
          <w:b/>
          <w:color w:val="8D73AD"/>
        </w:rPr>
        <w:tab/>
      </w:r>
      <w:r w:rsidRPr="007F5D91">
        <w:rPr>
          <w:rFonts w:ascii="Arial" w:hAnsi="Arial" w:cs="Arial"/>
          <w:color w:val="8D73AD"/>
        </w:rPr>
        <w:t>Razvijati komunikacijske, socijalne, međuljudske i građanske kompetencije, razvijanje odgovornosti, pravednosti i solidarnosti, razvijanje moralnih vrednota, humanosti, jačanje osjećaja pouzdanja u vlastite mogućnosti i ponosa zbog doprinosa stvaranju boljih uvjeta života</w:t>
      </w:r>
      <w:r w:rsidR="00DF2814" w:rsidRPr="007F5D91">
        <w:rPr>
          <w:rFonts w:ascii="Arial" w:hAnsi="Arial" w:cs="Arial"/>
          <w:color w:val="8D73AD"/>
        </w:rPr>
        <w:t>.</w:t>
      </w:r>
    </w:p>
    <w:p w14:paraId="07BB5A3E" w14:textId="77777777" w:rsidR="00E57F9E" w:rsidRPr="007F5D91" w:rsidRDefault="00E57F9E" w:rsidP="009D0E70">
      <w:pPr>
        <w:spacing w:line="360" w:lineRule="auto"/>
        <w:rPr>
          <w:color w:val="8D73AD"/>
        </w:rPr>
      </w:pPr>
      <w:r w:rsidRPr="007F5D91">
        <w:rPr>
          <w:rFonts w:ascii="Arial" w:hAnsi="Arial" w:cs="Arial"/>
          <w:b/>
          <w:color w:val="8D73AD"/>
        </w:rPr>
        <w:t>Način realizacije aktivnosti:</w:t>
      </w:r>
      <w:r w:rsidRPr="007F5D91">
        <w:rPr>
          <w:rFonts w:ascii="Arial" w:hAnsi="Arial" w:cs="Arial"/>
          <w:color w:val="8D73AD"/>
        </w:rPr>
        <w:tab/>
      </w:r>
      <w:r w:rsidR="00940F05" w:rsidRPr="007F5D91">
        <w:rPr>
          <w:rFonts w:ascii="Arial" w:hAnsi="Arial" w:cs="Arial"/>
          <w:color w:val="8D73AD"/>
        </w:rPr>
        <w:t>Individualni, timski i istraživački rad, usmeno izlaganje, prezentiranje, analiza i interpretacija teksta, video uratka, dokumentarnog filma ili književnog djela</w:t>
      </w:r>
      <w:r w:rsidR="00DF2814" w:rsidRPr="007F5D91">
        <w:rPr>
          <w:rFonts w:ascii="Arial" w:hAnsi="Arial" w:cs="Arial"/>
          <w:color w:val="8D73AD"/>
        </w:rPr>
        <w:t>.</w:t>
      </w:r>
    </w:p>
    <w:p w14:paraId="3981C2E2" w14:textId="77777777" w:rsidR="00E57F9E" w:rsidRPr="007F5D91" w:rsidRDefault="00E57F9E" w:rsidP="00E57F9E">
      <w:pPr>
        <w:spacing w:line="360" w:lineRule="auto"/>
        <w:jc w:val="both"/>
        <w:rPr>
          <w:rFonts w:ascii="Arial" w:hAnsi="Arial" w:cs="Arial"/>
          <w:color w:val="8D73AD"/>
        </w:rPr>
      </w:pPr>
    </w:p>
    <w:p w14:paraId="421E2115" w14:textId="4A058B39" w:rsidR="00E57F9E" w:rsidRPr="007F5D91" w:rsidRDefault="00E57F9E" w:rsidP="00E57F9E">
      <w:pPr>
        <w:spacing w:line="360" w:lineRule="auto"/>
        <w:jc w:val="both"/>
        <w:rPr>
          <w:color w:val="8D73AD"/>
        </w:rPr>
      </w:pPr>
      <w:r w:rsidRPr="007F5D91">
        <w:rPr>
          <w:rFonts w:ascii="Arial" w:hAnsi="Arial" w:cs="Arial"/>
          <w:b/>
          <w:color w:val="8D73AD"/>
        </w:rPr>
        <w:t>Vremenski okvir aktivnosti:</w:t>
      </w:r>
      <w:r w:rsidRPr="007F5D91">
        <w:rPr>
          <w:rFonts w:ascii="Arial" w:hAnsi="Arial" w:cs="Arial"/>
          <w:color w:val="8D73AD"/>
        </w:rPr>
        <w:tab/>
      </w:r>
      <w:r w:rsidR="00940F05" w:rsidRPr="007F5D91">
        <w:rPr>
          <w:rFonts w:ascii="Arial" w:hAnsi="Arial" w:cs="Arial"/>
          <w:color w:val="8D73AD"/>
        </w:rPr>
        <w:t>Tijekom školske godine</w:t>
      </w:r>
      <w:r w:rsidR="00DF2814" w:rsidRPr="007F5D91">
        <w:rPr>
          <w:rFonts w:ascii="Arial" w:hAnsi="Arial" w:cs="Arial"/>
          <w:color w:val="8D73AD"/>
        </w:rPr>
        <w:t>.</w:t>
      </w:r>
    </w:p>
    <w:p w14:paraId="18E7F953" w14:textId="77777777" w:rsidR="00E57F9E" w:rsidRPr="007F5D91" w:rsidRDefault="00E57F9E" w:rsidP="00E57F9E">
      <w:pPr>
        <w:spacing w:line="360" w:lineRule="auto"/>
        <w:jc w:val="both"/>
        <w:rPr>
          <w:rFonts w:ascii="Arial" w:hAnsi="Arial" w:cs="Arial"/>
          <w:color w:val="8D73AD"/>
        </w:rPr>
      </w:pPr>
    </w:p>
    <w:p w14:paraId="16549EB3" w14:textId="107C993D" w:rsidR="00E57F9E" w:rsidRPr="007F5D91" w:rsidRDefault="00E57F9E" w:rsidP="00E82086">
      <w:pPr>
        <w:spacing w:line="360" w:lineRule="auto"/>
        <w:rPr>
          <w:color w:val="8D73AD"/>
        </w:rPr>
      </w:pPr>
      <w:r w:rsidRPr="007F5D91">
        <w:rPr>
          <w:rFonts w:ascii="Arial" w:hAnsi="Arial" w:cs="Arial"/>
          <w:b/>
          <w:color w:val="8D73AD"/>
        </w:rPr>
        <w:t>Osnovna namjena aktivnosti:</w:t>
      </w:r>
      <w:r w:rsidRPr="007F5D91">
        <w:rPr>
          <w:rFonts w:ascii="Arial" w:hAnsi="Arial" w:cs="Arial"/>
          <w:color w:val="8D73AD"/>
        </w:rPr>
        <w:tab/>
        <w:t xml:space="preserve"> </w:t>
      </w:r>
      <w:r w:rsidR="00940F05" w:rsidRPr="007F5D91">
        <w:rPr>
          <w:rFonts w:ascii="Arial" w:hAnsi="Arial" w:cs="Arial"/>
          <w:color w:val="8D73AD"/>
        </w:rPr>
        <w:t>Razvijanje komunikacijskih kompetencija, usvajanje znanja koja se odnose na pravne, društvene, političke, ekološke i kulturološke dimenzije; upoznavanje dječjih prava te osnovnih pojmova demokracije; poštivanje ljudskih prava; razumijevanje važnosti vlastitog odgovornog i svjesnog sudjelovanja u životu zajednice; prihvaćanje različitosti; razumijevanje važnosti slobode mišljenja te kritičkog pristupanja informacijama iz medija; poticanje solidarnosti među djecom</w:t>
      </w:r>
      <w:r w:rsidR="00E82086" w:rsidRPr="007F5D91">
        <w:rPr>
          <w:rFonts w:ascii="Arial" w:hAnsi="Arial" w:cs="Arial"/>
          <w:color w:val="8D73AD"/>
        </w:rPr>
        <w:t>.</w:t>
      </w:r>
    </w:p>
    <w:p w14:paraId="4758FFAF" w14:textId="77777777" w:rsidR="00E57F9E" w:rsidRPr="007F5D91" w:rsidRDefault="00E57F9E" w:rsidP="00E57F9E">
      <w:pPr>
        <w:spacing w:line="360" w:lineRule="auto"/>
        <w:jc w:val="both"/>
        <w:rPr>
          <w:rFonts w:ascii="Arial" w:hAnsi="Arial" w:cs="Arial"/>
          <w:color w:val="8D73AD"/>
        </w:rPr>
      </w:pPr>
    </w:p>
    <w:p w14:paraId="3C55C16E" w14:textId="77777777" w:rsidR="00E57F9E" w:rsidRPr="007F5D91" w:rsidRDefault="00E57F9E" w:rsidP="00E57F9E">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w:t>
      </w:r>
      <w:r w:rsidR="00940F05" w:rsidRPr="007F5D91">
        <w:rPr>
          <w:rFonts w:ascii="Arial" w:hAnsi="Arial" w:cs="Arial"/>
          <w:color w:val="8D73AD"/>
        </w:rPr>
        <w:t xml:space="preserve">Trošak potrošnog materijala </w:t>
      </w:r>
    </w:p>
    <w:p w14:paraId="40EA5F2B" w14:textId="77777777" w:rsidR="00E57F9E" w:rsidRPr="007F5D91" w:rsidRDefault="00E57F9E" w:rsidP="009D0E70">
      <w:pPr>
        <w:spacing w:line="360" w:lineRule="auto"/>
        <w:rPr>
          <w:rFonts w:ascii="Arial" w:hAnsi="Arial" w:cs="Arial"/>
          <w:color w:val="8D73AD"/>
        </w:rPr>
      </w:pPr>
      <w:r w:rsidRPr="007F5D91">
        <w:rPr>
          <w:rFonts w:ascii="Arial" w:hAnsi="Arial" w:cs="Arial"/>
          <w:b/>
          <w:color w:val="8D73AD"/>
        </w:rPr>
        <w:t xml:space="preserve">Način vrednovanja aktivnosti: </w:t>
      </w:r>
      <w:r w:rsidRPr="007F5D91">
        <w:rPr>
          <w:rFonts w:ascii="Arial" w:hAnsi="Arial" w:cs="Arial"/>
          <w:color w:val="8D73AD"/>
        </w:rPr>
        <w:tab/>
      </w:r>
      <w:r w:rsidR="00940F05" w:rsidRPr="007F5D91">
        <w:rPr>
          <w:rFonts w:ascii="Arial" w:hAnsi="Arial" w:cs="Arial"/>
          <w:color w:val="8D73AD"/>
        </w:rPr>
        <w:t>Osobni dojmovi učenika, osvrti o obrađenom gradivu</w:t>
      </w:r>
      <w:r w:rsidR="0052784E" w:rsidRPr="007F5D91">
        <w:rPr>
          <w:rFonts w:ascii="Arial" w:hAnsi="Arial" w:cs="Arial"/>
          <w:color w:val="8D73AD"/>
        </w:rPr>
        <w:t>, prezentacije</w:t>
      </w:r>
    </w:p>
    <w:p w14:paraId="4989944B" w14:textId="77777777" w:rsidR="0045208B" w:rsidRPr="007F5D91" w:rsidRDefault="00E57F9E" w:rsidP="009D0E70">
      <w:pPr>
        <w:spacing w:line="360" w:lineRule="auto"/>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w:t>
      </w:r>
      <w:r w:rsidR="0052784E" w:rsidRPr="007F5D91">
        <w:rPr>
          <w:rFonts w:ascii="Arial" w:hAnsi="Arial" w:cs="Arial"/>
          <w:color w:val="8D73AD"/>
        </w:rPr>
        <w:t>Primjena evaluacijskih listića u cilju unapređenja programa.</w:t>
      </w:r>
    </w:p>
    <w:p w14:paraId="0FE27A1D" w14:textId="77777777" w:rsidR="000E6DE3" w:rsidRPr="007F5D91" w:rsidRDefault="0052784E" w:rsidP="000E6DE3">
      <w:pPr>
        <w:keepNext/>
        <w:numPr>
          <w:ilvl w:val="3"/>
          <w:numId w:val="1"/>
        </w:numPr>
        <w:spacing w:before="240" w:after="60"/>
        <w:jc w:val="center"/>
        <w:outlineLvl w:val="3"/>
        <w:rPr>
          <w:rFonts w:ascii="Arial" w:hAnsi="Arial"/>
          <w:b/>
          <w:bCs/>
          <w:color w:val="8D73AD"/>
          <w:sz w:val="32"/>
          <w:szCs w:val="28"/>
        </w:rPr>
      </w:pPr>
      <w:r w:rsidRPr="007F5D91">
        <w:rPr>
          <w:rFonts w:cs="Arial"/>
          <w:color w:val="8D73AD"/>
        </w:rPr>
        <w:br w:type="page"/>
      </w:r>
      <w:bookmarkStart w:id="128" w:name="_Toc242946153"/>
      <w:r w:rsidR="006E53A4" w:rsidRPr="007F5D91">
        <w:rPr>
          <w:rFonts w:ascii="Arial" w:hAnsi="Arial" w:cs="Arial"/>
          <w:b/>
          <w:bCs/>
          <w:color w:val="8D73AD"/>
          <w:sz w:val="32"/>
          <w:szCs w:val="32"/>
        </w:rPr>
        <w:lastRenderedPageBreak/>
        <w:t>2.2.2.1</w:t>
      </w:r>
      <w:r w:rsidR="000816B4" w:rsidRPr="007F5D91">
        <w:rPr>
          <w:rFonts w:ascii="Arial" w:hAnsi="Arial" w:cs="Arial"/>
          <w:b/>
          <w:bCs/>
          <w:color w:val="8D73AD"/>
          <w:sz w:val="32"/>
          <w:szCs w:val="32"/>
        </w:rPr>
        <w:t>0</w:t>
      </w:r>
      <w:r w:rsidR="006E53A4" w:rsidRPr="007F5D91">
        <w:rPr>
          <w:rFonts w:ascii="Arial" w:hAnsi="Arial" w:cs="Arial"/>
          <w:b/>
          <w:bCs/>
          <w:color w:val="8D73AD"/>
          <w:sz w:val="32"/>
          <w:szCs w:val="32"/>
        </w:rPr>
        <w:t>.</w:t>
      </w:r>
      <w:r w:rsidR="006E53A4" w:rsidRPr="007F5D91">
        <w:rPr>
          <w:color w:val="8D73AD"/>
        </w:rPr>
        <w:t xml:space="preserve"> </w:t>
      </w:r>
      <w:r w:rsidR="000E6DE3" w:rsidRPr="007F5D91">
        <w:rPr>
          <w:rFonts w:ascii="Arial" w:hAnsi="Arial"/>
          <w:b/>
          <w:bCs/>
          <w:color w:val="8D73AD"/>
          <w:sz w:val="32"/>
          <w:szCs w:val="28"/>
        </w:rPr>
        <w:t>Mali nogomet</w:t>
      </w:r>
      <w:bookmarkEnd w:id="128"/>
    </w:p>
    <w:p w14:paraId="7E736DAB" w14:textId="77777777" w:rsidR="000E6DE3" w:rsidRPr="007F5D91" w:rsidRDefault="000E6DE3" w:rsidP="000E6DE3">
      <w:pPr>
        <w:spacing w:line="360" w:lineRule="auto"/>
        <w:jc w:val="both"/>
        <w:rPr>
          <w:rFonts w:ascii="Arial" w:hAnsi="Arial" w:cs="Arial"/>
          <w:b/>
          <w:color w:val="8D73AD"/>
        </w:rPr>
      </w:pPr>
    </w:p>
    <w:p w14:paraId="2D432FBC" w14:textId="77777777" w:rsidR="000E6DE3" w:rsidRPr="007F5D91" w:rsidRDefault="000E6DE3" w:rsidP="000E6DE3">
      <w:pPr>
        <w:spacing w:line="360" w:lineRule="auto"/>
        <w:jc w:val="both"/>
        <w:rPr>
          <w:color w:val="8D73AD"/>
        </w:rPr>
      </w:pPr>
      <w:r w:rsidRPr="007F5D91">
        <w:rPr>
          <w:rFonts w:ascii="Arial" w:hAnsi="Arial" w:cs="Arial"/>
          <w:b/>
          <w:color w:val="8D73AD"/>
        </w:rPr>
        <w:t>Ime i prezime voditelja:</w:t>
      </w:r>
      <w:r w:rsidRPr="007F5D91">
        <w:rPr>
          <w:rFonts w:ascii="Arial" w:hAnsi="Arial" w:cs="Arial"/>
          <w:color w:val="8D73AD"/>
        </w:rPr>
        <w:tab/>
        <w:t xml:space="preserve">           Nenad Tomić</w:t>
      </w:r>
    </w:p>
    <w:p w14:paraId="058B0775" w14:textId="77777777" w:rsidR="000E6DE3" w:rsidRPr="007F5D91" w:rsidRDefault="000E6DE3" w:rsidP="000E6DE3">
      <w:pPr>
        <w:spacing w:line="360" w:lineRule="auto"/>
        <w:jc w:val="both"/>
        <w:rPr>
          <w:rFonts w:ascii="Arial" w:hAnsi="Arial" w:cs="Arial"/>
          <w:color w:val="8D73AD"/>
        </w:rPr>
      </w:pPr>
    </w:p>
    <w:p w14:paraId="41A9C3E8" w14:textId="77777777" w:rsidR="000E6DE3" w:rsidRPr="007F5D91" w:rsidRDefault="000E6DE3" w:rsidP="000E6DE3">
      <w:pPr>
        <w:spacing w:line="360" w:lineRule="auto"/>
        <w:ind w:left="3540" w:hanging="3540"/>
        <w:rPr>
          <w:color w:val="8D73AD"/>
        </w:rPr>
      </w:pPr>
      <w:r w:rsidRPr="007F5D91">
        <w:rPr>
          <w:rFonts w:ascii="Arial" w:hAnsi="Arial" w:cs="Arial"/>
          <w:b/>
          <w:color w:val="8D73AD"/>
        </w:rPr>
        <w:t>Naziv i opis aktivnosti:</w:t>
      </w:r>
      <w:r w:rsidRPr="007F5D91">
        <w:rPr>
          <w:rFonts w:ascii="Arial" w:hAnsi="Arial" w:cs="Arial"/>
          <w:color w:val="8D73AD"/>
        </w:rPr>
        <w:t xml:space="preserve">  </w:t>
      </w:r>
      <w:r w:rsidRPr="007F5D91">
        <w:rPr>
          <w:rFonts w:ascii="Arial" w:hAnsi="Arial" w:cs="Arial"/>
          <w:color w:val="8D73AD"/>
        </w:rPr>
        <w:tab/>
        <w:t>Usvajanje i usavršavanje tehnike nogometnih elemenata i igre za učenike od 5. do 8. razreda</w:t>
      </w:r>
    </w:p>
    <w:p w14:paraId="28CD8229" w14:textId="77777777" w:rsidR="000E6DE3" w:rsidRPr="007F5D91" w:rsidRDefault="000E6DE3" w:rsidP="000E6DE3">
      <w:pPr>
        <w:spacing w:line="360" w:lineRule="auto"/>
        <w:jc w:val="both"/>
        <w:rPr>
          <w:rFonts w:ascii="Arial" w:hAnsi="Arial" w:cs="Arial"/>
          <w:color w:val="8D73AD"/>
        </w:rPr>
      </w:pPr>
      <w:r w:rsidRPr="007F5D91">
        <w:rPr>
          <w:noProof/>
        </w:rPr>
        <w:drawing>
          <wp:anchor distT="0" distB="0" distL="114300" distR="114300" simplePos="0" relativeHeight="251881472" behindDoc="0" locked="0" layoutInCell="1" allowOverlap="1" wp14:anchorId="2CAAE830" wp14:editId="339A4E7B">
            <wp:simplePos x="0" y="0"/>
            <wp:positionH relativeFrom="column">
              <wp:posOffset>4290695</wp:posOffset>
            </wp:positionH>
            <wp:positionV relativeFrom="paragraph">
              <wp:posOffset>142875</wp:posOffset>
            </wp:positionV>
            <wp:extent cx="2242185" cy="1495425"/>
            <wp:effectExtent l="0" t="0" r="5715" b="9525"/>
            <wp:wrapSquare wrapText="bothSides"/>
            <wp:docPr id="1057779759" name="Slika 1057779759" descr="SPORT MJESECA: Nogomet - Sportska škola Spor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 MJESECA: Nogomet - Sportska škola Sporti"/>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4218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07216E" w14:textId="77777777" w:rsidR="000E6DE3" w:rsidRPr="007F5D91" w:rsidRDefault="000E6DE3" w:rsidP="000E6DE3">
      <w:pPr>
        <w:spacing w:line="360" w:lineRule="auto"/>
        <w:jc w:val="both"/>
        <w:rPr>
          <w:color w:val="8D73AD"/>
        </w:rPr>
      </w:pPr>
      <w:r w:rsidRPr="007F5D91">
        <w:rPr>
          <w:rFonts w:ascii="Arial" w:hAnsi="Arial" w:cs="Arial"/>
          <w:b/>
          <w:color w:val="8D73AD"/>
        </w:rPr>
        <w:t>Planirani broj učenika:</w:t>
      </w:r>
      <w:r w:rsidRPr="007F5D91">
        <w:rPr>
          <w:rFonts w:ascii="Arial" w:hAnsi="Arial" w:cs="Arial"/>
          <w:color w:val="8D73AD"/>
        </w:rPr>
        <w:tab/>
      </w:r>
      <w:r w:rsidRPr="007F5D91">
        <w:rPr>
          <w:rFonts w:ascii="Arial" w:hAnsi="Arial" w:cs="Arial"/>
          <w:color w:val="8D73AD"/>
        </w:rPr>
        <w:tab/>
        <w:t>15</w:t>
      </w:r>
    </w:p>
    <w:p w14:paraId="7F9A5E2F" w14:textId="77777777" w:rsidR="000E6DE3" w:rsidRPr="007F5D91" w:rsidRDefault="000E6DE3" w:rsidP="000E6DE3">
      <w:pPr>
        <w:spacing w:line="360" w:lineRule="auto"/>
        <w:jc w:val="both"/>
        <w:rPr>
          <w:rFonts w:ascii="Arial" w:hAnsi="Arial" w:cs="Arial"/>
          <w:b/>
          <w:color w:val="8D73AD"/>
        </w:rPr>
      </w:pPr>
    </w:p>
    <w:p w14:paraId="601C408F" w14:textId="77777777" w:rsidR="000E6DE3" w:rsidRPr="007F5D91" w:rsidRDefault="000E6DE3" w:rsidP="000E6DE3">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 xml:space="preserve">  </w:t>
      </w:r>
      <w:r w:rsidRPr="007F5D91">
        <w:rPr>
          <w:rFonts w:ascii="Arial" w:hAnsi="Arial" w:cs="Arial"/>
          <w:color w:val="8D73AD"/>
        </w:rPr>
        <w:tab/>
        <w:t>2</w:t>
      </w:r>
    </w:p>
    <w:p w14:paraId="36E5A828" w14:textId="77777777" w:rsidR="000E6DE3" w:rsidRPr="007F5D91" w:rsidRDefault="000E6DE3" w:rsidP="000E6DE3">
      <w:pPr>
        <w:spacing w:line="360" w:lineRule="auto"/>
        <w:jc w:val="both"/>
        <w:rPr>
          <w:rFonts w:ascii="Arial" w:hAnsi="Arial" w:cs="Arial"/>
          <w:b/>
          <w:color w:val="8D73AD"/>
        </w:rPr>
      </w:pPr>
    </w:p>
    <w:p w14:paraId="2370EA30" w14:textId="77777777" w:rsidR="000E6DE3" w:rsidRPr="007F5D91" w:rsidRDefault="000E6DE3" w:rsidP="000E6DE3">
      <w:pPr>
        <w:spacing w:line="360" w:lineRule="auto"/>
        <w:ind w:left="3540" w:hanging="3540"/>
        <w:rPr>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Sudjelovanje na natjecanjima i razvijanje sportskog duha i etičkog kodeksa</w:t>
      </w:r>
    </w:p>
    <w:p w14:paraId="3DD4FD3E" w14:textId="77777777" w:rsidR="000E6DE3" w:rsidRPr="007F5D91" w:rsidRDefault="000E6DE3" w:rsidP="000E6DE3">
      <w:pPr>
        <w:spacing w:line="360" w:lineRule="auto"/>
        <w:jc w:val="both"/>
        <w:rPr>
          <w:rFonts w:ascii="Arial" w:hAnsi="Arial" w:cs="Arial"/>
          <w:color w:val="8D73AD"/>
        </w:rPr>
      </w:pPr>
    </w:p>
    <w:p w14:paraId="2F040A24" w14:textId="77777777" w:rsidR="000E6DE3" w:rsidRPr="007F5D91" w:rsidRDefault="000E6DE3" w:rsidP="000E6DE3">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Grupno, individualno – organizirat će se kroz 70 sati</w:t>
      </w:r>
    </w:p>
    <w:p w14:paraId="4905E005" w14:textId="77777777" w:rsidR="000E6DE3" w:rsidRPr="007F5D91" w:rsidRDefault="000E6DE3" w:rsidP="000E6DE3">
      <w:pPr>
        <w:spacing w:line="360" w:lineRule="auto"/>
        <w:jc w:val="both"/>
        <w:rPr>
          <w:rFonts w:ascii="Arial" w:hAnsi="Arial" w:cs="Arial"/>
          <w:color w:val="8D73AD"/>
        </w:rPr>
      </w:pPr>
    </w:p>
    <w:p w14:paraId="016FEA99" w14:textId="77777777" w:rsidR="000E6DE3" w:rsidRPr="007F5D91" w:rsidRDefault="000E6DE3" w:rsidP="000E6DE3">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t>Tijekom nastavne godine</w:t>
      </w:r>
    </w:p>
    <w:p w14:paraId="3D87ADB3" w14:textId="77777777" w:rsidR="000E6DE3" w:rsidRPr="007F5D91" w:rsidRDefault="000E6DE3" w:rsidP="000E6DE3">
      <w:pPr>
        <w:spacing w:line="360" w:lineRule="auto"/>
        <w:jc w:val="both"/>
        <w:rPr>
          <w:rFonts w:ascii="Arial" w:hAnsi="Arial" w:cs="Arial"/>
          <w:b/>
          <w:color w:val="8D73AD"/>
        </w:rPr>
      </w:pPr>
    </w:p>
    <w:p w14:paraId="191F75C3" w14:textId="77777777" w:rsidR="000E6DE3" w:rsidRPr="007F5D91" w:rsidRDefault="000E6DE3" w:rsidP="000E6DE3">
      <w:pPr>
        <w:spacing w:line="360" w:lineRule="auto"/>
        <w:ind w:left="3540" w:hanging="3540"/>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Priprema i usavršavanje učenika za školska, županijska i državna natjecanja u malom nogometu. Postizanje određenih ciljeva u sportskim natjecanjima te razvijanje sportskog natjecateljskog duha i pozitivnih pravila ponašanja u sportu.</w:t>
      </w:r>
    </w:p>
    <w:p w14:paraId="66F56E96" w14:textId="77777777" w:rsidR="000E6DE3" w:rsidRPr="007F5D91" w:rsidRDefault="000E6DE3" w:rsidP="000E6DE3">
      <w:pPr>
        <w:spacing w:line="360" w:lineRule="auto"/>
        <w:ind w:left="3540" w:hanging="3540"/>
        <w:rPr>
          <w:color w:val="8D73AD"/>
        </w:rPr>
      </w:pPr>
    </w:p>
    <w:p w14:paraId="70A06BE5" w14:textId="77777777" w:rsidR="000E6DE3" w:rsidRPr="007F5D91" w:rsidRDefault="000E6DE3" w:rsidP="000E6DE3">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ab/>
        <w:t xml:space="preserve">Opisno </w:t>
      </w:r>
    </w:p>
    <w:p w14:paraId="5558369D" w14:textId="77777777" w:rsidR="000E6DE3" w:rsidRPr="007F5D91" w:rsidRDefault="000E6DE3" w:rsidP="000E6DE3">
      <w:pPr>
        <w:spacing w:line="360" w:lineRule="auto"/>
        <w:jc w:val="both"/>
        <w:rPr>
          <w:rFonts w:ascii="Arial" w:hAnsi="Arial" w:cs="Arial"/>
          <w:color w:val="8D73AD"/>
        </w:rPr>
      </w:pPr>
    </w:p>
    <w:p w14:paraId="3433F9C8" w14:textId="306C8E07" w:rsidR="000E6DE3" w:rsidRPr="007F5D91" w:rsidRDefault="000E6DE3" w:rsidP="000E6DE3">
      <w:pPr>
        <w:spacing w:line="360" w:lineRule="auto"/>
        <w:ind w:left="5664" w:hanging="5664"/>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Vlastita analiza, za daljnju</w:t>
      </w:r>
    </w:p>
    <w:p w14:paraId="490231D7" w14:textId="77777777" w:rsidR="000E6DE3" w:rsidRPr="007F5D91" w:rsidRDefault="000E6DE3" w:rsidP="000E6DE3">
      <w:pPr>
        <w:spacing w:line="360" w:lineRule="auto"/>
        <w:ind w:left="3540" w:hanging="3540"/>
        <w:rPr>
          <w:rFonts w:ascii="Arial" w:hAnsi="Arial"/>
          <w:b/>
          <w:bCs/>
          <w:color w:val="8D73AD"/>
          <w:sz w:val="32"/>
          <w:szCs w:val="28"/>
        </w:rPr>
      </w:pPr>
      <w:r w:rsidRPr="007F5D91">
        <w:rPr>
          <w:rFonts w:ascii="Arial" w:hAnsi="Arial" w:cs="Arial"/>
          <w:color w:val="8D73AD"/>
        </w:rPr>
        <w:t>usporedbu i praćenje napretka učenika.</w:t>
      </w:r>
      <w:r w:rsidRPr="007F5D91">
        <w:rPr>
          <w:rFonts w:ascii="Arial" w:hAnsi="Arial"/>
          <w:b/>
          <w:bCs/>
          <w:color w:val="8D73AD"/>
          <w:sz w:val="32"/>
          <w:szCs w:val="28"/>
        </w:rPr>
        <w:t xml:space="preserve"> </w:t>
      </w:r>
    </w:p>
    <w:p w14:paraId="58E1EF27" w14:textId="6EA08AB3" w:rsidR="00AD1948" w:rsidRPr="007F5D91" w:rsidRDefault="00AD1948" w:rsidP="006E53A4">
      <w:pPr>
        <w:spacing w:line="360" w:lineRule="auto"/>
        <w:ind w:left="6372"/>
        <w:jc w:val="both"/>
        <w:rPr>
          <w:rFonts w:ascii="Arial" w:hAnsi="Arial" w:cs="Arial"/>
          <w:color w:val="8D73AD"/>
        </w:rPr>
      </w:pPr>
    </w:p>
    <w:p w14:paraId="1FF5E592" w14:textId="77777777" w:rsidR="00AD1948" w:rsidRPr="007F5D91" w:rsidRDefault="00AD1948" w:rsidP="006E53A4">
      <w:pPr>
        <w:spacing w:line="360" w:lineRule="auto"/>
        <w:ind w:left="6372"/>
        <w:jc w:val="both"/>
        <w:rPr>
          <w:rFonts w:ascii="Arial" w:hAnsi="Arial" w:cs="Arial"/>
          <w:color w:val="8D73AD"/>
        </w:rPr>
      </w:pPr>
    </w:p>
    <w:p w14:paraId="3774E549" w14:textId="60CDAF04" w:rsidR="00AD1948" w:rsidRPr="007F5D91" w:rsidRDefault="00AD1948" w:rsidP="00AD1948">
      <w:pPr>
        <w:pStyle w:val="Naslov4"/>
        <w:jc w:val="center"/>
        <w:rPr>
          <w:color w:val="8D73AD"/>
        </w:rPr>
      </w:pPr>
      <w:r w:rsidRPr="007F5D91">
        <w:rPr>
          <w:rFonts w:cs="Arial"/>
          <w:color w:val="8D73AD"/>
        </w:rPr>
        <w:br w:type="page"/>
      </w:r>
      <w:bookmarkStart w:id="129" w:name="_Toc242946154"/>
      <w:r w:rsidR="00B97E7E" w:rsidRPr="007F5D91">
        <w:rPr>
          <w:rFonts w:cs="Arial"/>
          <w:color w:val="8D73AD"/>
        </w:rPr>
        <w:lastRenderedPageBreak/>
        <w:t xml:space="preserve">2.2.2.11. </w:t>
      </w:r>
      <w:r w:rsidR="00C4695D" w:rsidRPr="007F5D91">
        <w:rPr>
          <w:rFonts w:cs="Arial"/>
          <w:color w:val="8D73AD"/>
        </w:rPr>
        <w:t>Radionica „</w:t>
      </w:r>
      <w:proofErr w:type="spellStart"/>
      <w:r w:rsidRPr="007F5D91">
        <w:rPr>
          <w:rFonts w:cs="Arial"/>
          <w:color w:val="8D73AD"/>
        </w:rPr>
        <w:t>Immagini</w:t>
      </w:r>
      <w:proofErr w:type="spellEnd"/>
      <w:r w:rsidRPr="007F5D91">
        <w:rPr>
          <w:rFonts w:cs="Arial"/>
          <w:color w:val="8D73AD"/>
        </w:rPr>
        <w:t xml:space="preserve"> e </w:t>
      </w:r>
      <w:proofErr w:type="spellStart"/>
      <w:r w:rsidRPr="007F5D91">
        <w:rPr>
          <w:rFonts w:cs="Arial"/>
          <w:color w:val="8D73AD"/>
        </w:rPr>
        <w:t>immaginazioni</w:t>
      </w:r>
      <w:proofErr w:type="spellEnd"/>
      <w:r w:rsidR="00C4695D" w:rsidRPr="007F5D91">
        <w:rPr>
          <w:rFonts w:cs="Arial"/>
          <w:color w:val="8D73AD"/>
        </w:rPr>
        <w:t>“</w:t>
      </w:r>
      <w:bookmarkEnd w:id="129"/>
    </w:p>
    <w:p w14:paraId="1A8CF3CB" w14:textId="77777777" w:rsidR="00AD1948" w:rsidRPr="007F5D91" w:rsidRDefault="00AD1948" w:rsidP="00AD1948">
      <w:pPr>
        <w:spacing w:line="360" w:lineRule="auto"/>
        <w:jc w:val="both"/>
        <w:rPr>
          <w:rFonts w:ascii="Arial" w:hAnsi="Arial" w:cs="Arial"/>
          <w:b/>
          <w:color w:val="8D73AD"/>
          <w:u w:val="single"/>
          <w:lang w:eastAsia="hr-HR"/>
        </w:rPr>
      </w:pPr>
    </w:p>
    <w:p w14:paraId="2C717728" w14:textId="6626AAAB" w:rsidR="00AD1948" w:rsidRPr="007F5D91" w:rsidRDefault="00AD1948" w:rsidP="00AD1948">
      <w:pPr>
        <w:spacing w:line="360" w:lineRule="auto"/>
        <w:jc w:val="both"/>
        <w:rPr>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color w:val="8D73AD"/>
        </w:rPr>
        <w:tab/>
        <w:t xml:space="preserve">Ivana </w:t>
      </w:r>
      <w:proofErr w:type="spellStart"/>
      <w:r w:rsidRPr="007F5D91">
        <w:rPr>
          <w:rFonts w:ascii="Arial" w:hAnsi="Arial" w:cs="Arial"/>
          <w:color w:val="8D73AD"/>
        </w:rPr>
        <w:t>Radulović</w:t>
      </w:r>
      <w:proofErr w:type="spellEnd"/>
      <w:r w:rsidRPr="007F5D91">
        <w:rPr>
          <w:rFonts w:ascii="Arial" w:hAnsi="Arial" w:cs="Arial"/>
          <w:color w:val="8D73AD"/>
        </w:rPr>
        <w:t xml:space="preserve"> </w:t>
      </w:r>
    </w:p>
    <w:p w14:paraId="17F50D27" w14:textId="2FC1312B" w:rsidR="00AD1948" w:rsidRPr="007F5D91" w:rsidRDefault="00AD1948" w:rsidP="00AD1948">
      <w:pPr>
        <w:spacing w:line="360" w:lineRule="auto"/>
        <w:jc w:val="both"/>
        <w:rPr>
          <w:rFonts w:ascii="Arial" w:hAnsi="Arial" w:cs="Arial"/>
          <w:color w:val="8D73AD"/>
        </w:rPr>
      </w:pPr>
    </w:p>
    <w:p w14:paraId="2F065FEB" w14:textId="0E3BD22F" w:rsidR="00AD1948" w:rsidRPr="007F5D91" w:rsidRDefault="00AD1948" w:rsidP="00AD1948">
      <w:pPr>
        <w:spacing w:line="360" w:lineRule="auto"/>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ab/>
        <w:t>Fotografska radionica</w:t>
      </w:r>
    </w:p>
    <w:p w14:paraId="229A908A" w14:textId="13BDA137" w:rsidR="00AD1948" w:rsidRPr="007F5D91" w:rsidRDefault="00AD1948" w:rsidP="00AD1948">
      <w:pPr>
        <w:spacing w:line="360" w:lineRule="auto"/>
        <w:jc w:val="both"/>
        <w:rPr>
          <w:rFonts w:ascii="Arial" w:hAnsi="Arial" w:cs="Arial"/>
          <w:color w:val="8D73AD"/>
        </w:rPr>
      </w:pPr>
    </w:p>
    <w:p w14:paraId="1EA7D3A1" w14:textId="21F7BFB4" w:rsidR="00AD1948" w:rsidRPr="007F5D91" w:rsidRDefault="00AD1948" w:rsidP="00847FB9">
      <w:pPr>
        <w:spacing w:line="360" w:lineRule="auto"/>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do 10 učenika od 6. do 8.</w:t>
      </w:r>
      <w:r w:rsidR="00847FB9" w:rsidRPr="007F5D91">
        <w:rPr>
          <w:rFonts w:ascii="Arial" w:hAnsi="Arial" w:cs="Arial"/>
          <w:color w:val="8D73AD"/>
        </w:rPr>
        <w:t>r</w:t>
      </w:r>
      <w:r w:rsidR="00C86F6C" w:rsidRPr="007F5D91">
        <w:rPr>
          <w:rFonts w:ascii="Arial" w:hAnsi="Arial" w:cs="Arial"/>
          <w:color w:val="8D73AD"/>
        </w:rPr>
        <w:t>azreda</w:t>
      </w:r>
    </w:p>
    <w:p w14:paraId="276E84A2" w14:textId="77777777" w:rsidR="00AD1948" w:rsidRPr="007F5D91" w:rsidRDefault="00AD1948" w:rsidP="00AD1948">
      <w:pPr>
        <w:spacing w:line="360" w:lineRule="auto"/>
        <w:jc w:val="both"/>
        <w:rPr>
          <w:rFonts w:ascii="Arial" w:hAnsi="Arial" w:cs="Arial"/>
          <w:color w:val="8D73AD"/>
        </w:rPr>
      </w:pPr>
    </w:p>
    <w:p w14:paraId="55E2F6B8" w14:textId="5A30D374" w:rsidR="00AD1948" w:rsidRPr="007F5D91" w:rsidRDefault="00AD1948" w:rsidP="00AD1948">
      <w:pPr>
        <w:spacing w:line="360" w:lineRule="auto"/>
        <w:jc w:val="both"/>
        <w:rPr>
          <w:color w:val="8D73AD"/>
        </w:rPr>
      </w:pPr>
      <w:r w:rsidRPr="007F5D91">
        <w:rPr>
          <w:rFonts w:ascii="Arial" w:hAnsi="Arial" w:cs="Arial"/>
          <w:b/>
          <w:color w:val="8D73AD"/>
        </w:rPr>
        <w:t>Planirani broj sati tjedno:</w:t>
      </w:r>
      <w:r w:rsidRPr="007F5D91">
        <w:rPr>
          <w:rFonts w:ascii="Arial" w:hAnsi="Arial" w:cs="Arial"/>
          <w:color w:val="8D73AD"/>
        </w:rPr>
        <w:tab/>
        <w:t xml:space="preserve">1 sat tjedno </w:t>
      </w:r>
    </w:p>
    <w:p w14:paraId="7F1FCFB3" w14:textId="77777777" w:rsidR="00AD1948" w:rsidRPr="007F5D91" w:rsidRDefault="00AD1948" w:rsidP="00AD1948">
      <w:pPr>
        <w:spacing w:line="360" w:lineRule="auto"/>
        <w:jc w:val="both"/>
        <w:rPr>
          <w:rFonts w:ascii="Arial" w:hAnsi="Arial" w:cs="Arial"/>
          <w:color w:val="8D73AD"/>
        </w:rPr>
      </w:pPr>
    </w:p>
    <w:p w14:paraId="02700496" w14:textId="79168354" w:rsidR="00AD1948" w:rsidRPr="007F5D91" w:rsidRDefault="00AD1948" w:rsidP="00AD1948">
      <w:pPr>
        <w:spacing w:line="360" w:lineRule="auto"/>
        <w:jc w:val="both"/>
        <w:rPr>
          <w:rFonts w:ascii="Arial" w:hAnsi="Arial" w:cs="Arial"/>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bCs/>
          <w:color w:val="8D73AD"/>
        </w:rPr>
        <w:t>uočavanje starih i neobičnih predmeta, spomenika u gradu,</w:t>
      </w:r>
      <w:r w:rsidRPr="007F5D91">
        <w:rPr>
          <w:rFonts w:ascii="Arial" w:hAnsi="Arial" w:cs="Arial"/>
          <w:color w:val="8D73AD"/>
        </w:rPr>
        <w:t xml:space="preserve"> poticanje kreativnosti, usvajanje novih grafičkih i crtačkih tehnika (tradicionalnih i kompjuterskih).</w:t>
      </w:r>
    </w:p>
    <w:p w14:paraId="1E6C9A07" w14:textId="54D0EE57" w:rsidR="00AD1948" w:rsidRPr="007F5D91" w:rsidRDefault="00AD1948" w:rsidP="00AD1948">
      <w:pPr>
        <w:spacing w:line="360" w:lineRule="auto"/>
        <w:jc w:val="both"/>
        <w:rPr>
          <w:rFonts w:ascii="Arial" w:hAnsi="Arial" w:cs="Arial"/>
          <w:color w:val="8D73AD"/>
        </w:rPr>
      </w:pPr>
    </w:p>
    <w:p w14:paraId="475DC67A" w14:textId="77777777" w:rsidR="00AD1948" w:rsidRPr="007F5D91" w:rsidRDefault="00AD1948" w:rsidP="00AD1948">
      <w:pPr>
        <w:spacing w:line="360" w:lineRule="auto"/>
        <w:ind w:left="3540" w:hanging="3540"/>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ab/>
        <w:t>Praktični rad: crtanje, izrada matrica, tiskanje,</w:t>
      </w:r>
    </w:p>
    <w:p w14:paraId="73940F2F" w14:textId="1C45F73F" w:rsidR="00AD1948" w:rsidRPr="007F5D91" w:rsidRDefault="00AD1948" w:rsidP="00AD1948">
      <w:pPr>
        <w:spacing w:line="360" w:lineRule="auto"/>
        <w:ind w:left="3540" w:hanging="3540"/>
        <w:rPr>
          <w:rFonts w:ascii="Arial" w:hAnsi="Arial" w:cs="Arial"/>
          <w:color w:val="8D73AD"/>
        </w:rPr>
      </w:pPr>
      <w:r w:rsidRPr="007F5D91">
        <w:rPr>
          <w:rFonts w:ascii="Arial" w:hAnsi="Arial" w:cs="Arial"/>
          <w:color w:val="8D73AD"/>
        </w:rPr>
        <w:t>fotografiranje, rad na računalu, štampanje, digitalna obrada fotografija i crteža, modeliranje,</w:t>
      </w:r>
    </w:p>
    <w:p w14:paraId="27072190" w14:textId="468D35BA" w:rsidR="00AD1948" w:rsidRPr="007F5D91" w:rsidRDefault="00AD1948" w:rsidP="00AD1948">
      <w:pPr>
        <w:spacing w:line="360" w:lineRule="auto"/>
        <w:ind w:left="3540" w:hanging="3540"/>
        <w:rPr>
          <w:rFonts w:ascii="Arial" w:hAnsi="Arial" w:cs="Arial"/>
          <w:color w:val="8D73AD"/>
        </w:rPr>
      </w:pPr>
      <w:r w:rsidRPr="007F5D91">
        <w:rPr>
          <w:rFonts w:ascii="Arial" w:hAnsi="Arial" w:cs="Arial"/>
          <w:color w:val="8D73AD"/>
        </w:rPr>
        <w:t>crtanje, slikanje, izrada kolaž tehnike.</w:t>
      </w:r>
    </w:p>
    <w:p w14:paraId="3252FD1C" w14:textId="77777777" w:rsidR="00AD1948" w:rsidRPr="007F5D91" w:rsidRDefault="00AD1948" w:rsidP="00AD1948">
      <w:pPr>
        <w:spacing w:line="360" w:lineRule="auto"/>
        <w:ind w:left="3540" w:hanging="3540"/>
        <w:rPr>
          <w:rFonts w:ascii="Arial" w:hAnsi="Arial" w:cs="Arial"/>
          <w:color w:val="8D73AD"/>
        </w:rPr>
      </w:pPr>
    </w:p>
    <w:p w14:paraId="579F61A2" w14:textId="0D079E29" w:rsidR="00AD1948" w:rsidRPr="007F5D91" w:rsidRDefault="00AD1948" w:rsidP="00AD1948">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t>Tijekom nastavne godine</w:t>
      </w:r>
    </w:p>
    <w:p w14:paraId="18717944" w14:textId="77777777" w:rsidR="00AD1948" w:rsidRPr="007F5D91" w:rsidRDefault="00AD1948" w:rsidP="00AD1948">
      <w:pPr>
        <w:spacing w:line="360" w:lineRule="auto"/>
        <w:jc w:val="both"/>
        <w:rPr>
          <w:rFonts w:ascii="Arial" w:hAnsi="Arial" w:cs="Arial"/>
          <w:color w:val="8D73AD"/>
        </w:rPr>
      </w:pPr>
    </w:p>
    <w:p w14:paraId="5445F161" w14:textId="74CB5701" w:rsidR="00AD1948" w:rsidRPr="007F5D91" w:rsidRDefault="00AD1948" w:rsidP="00AD1948">
      <w:pPr>
        <w:spacing w:line="360" w:lineRule="auto"/>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Svladavanje raznih likovnih tehnika</w:t>
      </w:r>
      <w:r w:rsidR="00750BBD" w:rsidRPr="007F5D91">
        <w:rPr>
          <w:rFonts w:ascii="Arial" w:hAnsi="Arial" w:cs="Arial"/>
          <w:color w:val="8D73AD"/>
        </w:rPr>
        <w:t xml:space="preserve"> </w:t>
      </w:r>
      <w:r w:rsidRPr="007F5D91">
        <w:rPr>
          <w:rFonts w:ascii="Arial" w:hAnsi="Arial" w:cs="Arial"/>
          <w:color w:val="8D73AD"/>
        </w:rPr>
        <w:t xml:space="preserve">i </w:t>
      </w:r>
      <w:r w:rsidR="00750BBD" w:rsidRPr="007F5D91">
        <w:rPr>
          <w:rFonts w:ascii="Arial" w:hAnsi="Arial" w:cs="Arial"/>
          <w:color w:val="8D73AD"/>
        </w:rPr>
        <w:t>obrade fotografija</w:t>
      </w:r>
      <w:r w:rsidRPr="007F5D91">
        <w:rPr>
          <w:rFonts w:ascii="Arial" w:hAnsi="Arial" w:cs="Arial"/>
          <w:color w:val="8D73AD"/>
        </w:rPr>
        <w:t>.</w:t>
      </w:r>
    </w:p>
    <w:p w14:paraId="1A4A019D" w14:textId="0BC21F27" w:rsidR="00AD1948" w:rsidRPr="007F5D91" w:rsidRDefault="00AD1948" w:rsidP="00AD1948">
      <w:pPr>
        <w:spacing w:line="360" w:lineRule="auto"/>
        <w:rPr>
          <w:rFonts w:ascii="Arial" w:hAnsi="Arial" w:cs="Arial"/>
          <w:color w:val="8D73AD"/>
        </w:rPr>
      </w:pPr>
    </w:p>
    <w:p w14:paraId="242CA2AD" w14:textId="356A873F" w:rsidR="00AD1948" w:rsidRPr="007F5D91" w:rsidRDefault="00AD1948" w:rsidP="00AD1948">
      <w:pPr>
        <w:spacing w:line="360" w:lineRule="auto"/>
        <w:rPr>
          <w:rFonts w:ascii="Arial" w:hAnsi="Arial" w:cs="Arial"/>
          <w:color w:val="8D73AD"/>
        </w:rPr>
      </w:pPr>
      <w:r w:rsidRPr="007F5D91">
        <w:rPr>
          <w:rFonts w:ascii="Arial" w:hAnsi="Arial" w:cs="Arial"/>
          <w:b/>
          <w:color w:val="8D73AD"/>
        </w:rPr>
        <w:t>Troškovnik djelatnosti za aktivnost:</w:t>
      </w:r>
      <w:r w:rsidRPr="007F5D91">
        <w:rPr>
          <w:rFonts w:ascii="Arial" w:hAnsi="Arial" w:cs="Arial"/>
          <w:color w:val="8D73AD"/>
        </w:rPr>
        <w:t xml:space="preserve"> </w:t>
      </w:r>
      <w:r w:rsidRPr="007F5D91">
        <w:rPr>
          <w:rFonts w:ascii="Arial" w:hAnsi="Arial" w:cs="Arial"/>
          <w:color w:val="8D73AD"/>
        </w:rPr>
        <w:tab/>
      </w:r>
      <w:r w:rsidR="00750BBD" w:rsidRPr="007F5D91">
        <w:rPr>
          <w:rFonts w:ascii="Arial" w:hAnsi="Arial" w:cs="Arial"/>
          <w:color w:val="8D73AD"/>
        </w:rPr>
        <w:t>tiskanje fotografija</w:t>
      </w:r>
    </w:p>
    <w:p w14:paraId="5F699AFE" w14:textId="72AE7D34" w:rsidR="00AD1948" w:rsidRPr="007F5D91" w:rsidRDefault="00AD1948" w:rsidP="00AD1948">
      <w:pPr>
        <w:spacing w:line="360" w:lineRule="auto"/>
        <w:rPr>
          <w:color w:val="8D73AD"/>
        </w:rPr>
      </w:pPr>
    </w:p>
    <w:p w14:paraId="716BDB6F" w14:textId="42B9D3AD" w:rsidR="00AD1948" w:rsidRPr="007F5D91" w:rsidRDefault="00AD1948" w:rsidP="00AD1948">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Završni radovi učenika</w:t>
      </w:r>
      <w:r w:rsidR="00750BBD" w:rsidRPr="007F5D91">
        <w:rPr>
          <w:rFonts w:ascii="Arial" w:hAnsi="Arial" w:cs="Arial"/>
          <w:color w:val="8D73AD"/>
        </w:rPr>
        <w:t>, izložba fotografija</w:t>
      </w:r>
    </w:p>
    <w:p w14:paraId="51CE375F" w14:textId="07417091" w:rsidR="00AD1948" w:rsidRPr="007F5D91" w:rsidRDefault="00AD1948" w:rsidP="00AD1948">
      <w:pPr>
        <w:spacing w:line="360" w:lineRule="auto"/>
        <w:jc w:val="both"/>
        <w:rPr>
          <w:rFonts w:ascii="Arial" w:hAnsi="Arial" w:cs="Arial"/>
          <w:color w:val="8D73AD"/>
        </w:rPr>
      </w:pPr>
    </w:p>
    <w:p w14:paraId="6F2F0FB3" w14:textId="746E3F08" w:rsidR="00AD1948" w:rsidRPr="007F5D91" w:rsidRDefault="00C86F6C" w:rsidP="00AD1948">
      <w:pPr>
        <w:spacing w:line="360" w:lineRule="auto"/>
        <w:jc w:val="both"/>
        <w:rPr>
          <w:rFonts w:ascii="Arial" w:hAnsi="Arial" w:cs="Arial"/>
          <w:color w:val="8D73AD"/>
        </w:rPr>
      </w:pPr>
      <w:r w:rsidRPr="007F5D91">
        <w:rPr>
          <w:noProof/>
        </w:rPr>
        <w:drawing>
          <wp:anchor distT="0" distB="0" distL="114300" distR="114300" simplePos="0" relativeHeight="251871232" behindDoc="0" locked="0" layoutInCell="1" allowOverlap="1" wp14:anchorId="278C9491" wp14:editId="15EA7DDA">
            <wp:simplePos x="0" y="0"/>
            <wp:positionH relativeFrom="column">
              <wp:posOffset>2049145</wp:posOffset>
            </wp:positionH>
            <wp:positionV relativeFrom="paragraph">
              <wp:posOffset>589280</wp:posOffset>
            </wp:positionV>
            <wp:extent cx="2029713" cy="1352550"/>
            <wp:effectExtent l="0" t="0" r="8890" b="0"/>
            <wp:wrapSquare wrapText="bothSides"/>
            <wp:docPr id="1057779752" name="Slika 1057779752" descr="Može li mobitel zamijeniti skupi fotoaparat? - Večernji.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že li mobitel zamijeniti skupi fotoaparat? - Večernji.h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29713"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948" w:rsidRPr="007F5D91">
        <w:rPr>
          <w:rFonts w:ascii="Arial" w:hAnsi="Arial" w:cs="Arial"/>
          <w:b/>
          <w:color w:val="8D73AD"/>
        </w:rPr>
        <w:t>Način korištenja rezultata vrednovanja aktivnosti:</w:t>
      </w:r>
      <w:r w:rsidR="00AD1948" w:rsidRPr="007F5D91">
        <w:rPr>
          <w:rFonts w:ascii="Arial" w:hAnsi="Arial" w:cs="Arial"/>
          <w:color w:val="8D73AD"/>
        </w:rPr>
        <w:t xml:space="preserve"> Motiviranje učenika, poticanje učenika u daljnjem radu. Rad na terenu, fotografija. </w:t>
      </w:r>
      <w:r w:rsidR="00AD1948" w:rsidRPr="007F5D91">
        <w:rPr>
          <w:rFonts w:ascii="Arial" w:hAnsi="Arial" w:cs="Arial"/>
          <w:color w:val="8D73AD"/>
        </w:rPr>
        <w:br w:type="page"/>
      </w:r>
    </w:p>
    <w:p w14:paraId="2B4441E9" w14:textId="7B7A3E36" w:rsidR="00AD1948" w:rsidRPr="007F5D91" w:rsidRDefault="00AD1948">
      <w:pPr>
        <w:suppressAutoHyphens w:val="0"/>
        <w:rPr>
          <w:rFonts w:ascii="Arial" w:hAnsi="Arial" w:cs="Arial"/>
          <w:color w:val="8D73AD"/>
        </w:rPr>
      </w:pPr>
    </w:p>
    <w:p w14:paraId="5D0CA767" w14:textId="77777777" w:rsidR="006E53A4" w:rsidRPr="007F5D91" w:rsidRDefault="006E53A4" w:rsidP="006E53A4">
      <w:pPr>
        <w:spacing w:line="360" w:lineRule="auto"/>
        <w:ind w:left="6372"/>
        <w:jc w:val="both"/>
        <w:rPr>
          <w:color w:val="8D73AD"/>
        </w:rPr>
      </w:pPr>
    </w:p>
    <w:p w14:paraId="7A51D606" w14:textId="398A0F0F" w:rsidR="003E5F2F" w:rsidRPr="007F5D91" w:rsidRDefault="003E5F2F" w:rsidP="0052784E">
      <w:pPr>
        <w:spacing w:line="360" w:lineRule="auto"/>
        <w:jc w:val="both"/>
        <w:rPr>
          <w:rFonts w:ascii="Arial" w:hAnsi="Arial" w:cs="Arial"/>
          <w:color w:val="8D73AD"/>
        </w:rPr>
      </w:pPr>
    </w:p>
    <w:p w14:paraId="308CA97A" w14:textId="77777777" w:rsidR="005A079A" w:rsidRPr="007F5D91" w:rsidRDefault="005A079A">
      <w:pPr>
        <w:spacing w:line="360" w:lineRule="auto"/>
        <w:jc w:val="both"/>
        <w:rPr>
          <w:rFonts w:ascii="Arial" w:hAnsi="Arial" w:cs="Arial"/>
          <w:color w:val="8D73AD"/>
        </w:rPr>
      </w:pPr>
    </w:p>
    <w:p w14:paraId="20843BB4" w14:textId="77777777" w:rsidR="0038631B" w:rsidRPr="007F5D91" w:rsidRDefault="0038631B" w:rsidP="0038631B">
      <w:pPr>
        <w:pStyle w:val="Naslov2"/>
        <w:rPr>
          <w:rFonts w:ascii="Life Savers" w:hAnsi="Life Savers"/>
          <w:i w:val="0"/>
          <w:iCs w:val="0"/>
          <w:color w:val="ED7D31" w:themeColor="accent2"/>
          <w:sz w:val="72"/>
          <w:szCs w:val="72"/>
        </w:rPr>
      </w:pPr>
      <w:bookmarkStart w:id="130" w:name="_Toc84369760"/>
    </w:p>
    <w:p w14:paraId="39B06EC8" w14:textId="40E807E9" w:rsidR="0038631B" w:rsidRPr="007F5D91" w:rsidRDefault="0038631B" w:rsidP="0038631B">
      <w:pPr>
        <w:pStyle w:val="Naslov2"/>
        <w:jc w:val="center"/>
        <w:rPr>
          <w:rFonts w:ascii="Life Savers" w:hAnsi="Life Savers"/>
          <w:i w:val="0"/>
          <w:iCs w:val="0"/>
          <w:color w:val="ED7D31" w:themeColor="accent2"/>
          <w:sz w:val="72"/>
          <w:szCs w:val="72"/>
        </w:rPr>
      </w:pPr>
      <w:bookmarkStart w:id="131" w:name="_Toc242946155"/>
      <w:r w:rsidRPr="007F5D91">
        <w:rPr>
          <w:rFonts w:ascii="Life Savers" w:hAnsi="Life Savers"/>
          <w:i w:val="0"/>
          <w:iCs w:val="0"/>
          <w:color w:val="ED7D31" w:themeColor="accent2"/>
          <w:sz w:val="72"/>
          <w:szCs w:val="72"/>
        </w:rPr>
        <w:t xml:space="preserve">2.3.  Školska zadruga </w:t>
      </w:r>
      <w:proofErr w:type="spellStart"/>
      <w:r w:rsidRPr="007F5D91">
        <w:rPr>
          <w:rFonts w:ascii="Life Savers" w:hAnsi="Life Savers"/>
          <w:i w:val="0"/>
          <w:iCs w:val="0"/>
          <w:color w:val="ED7D31" w:themeColor="accent2"/>
          <w:sz w:val="72"/>
          <w:szCs w:val="72"/>
        </w:rPr>
        <w:t>Apiculae</w:t>
      </w:r>
      <w:proofErr w:type="spellEnd"/>
      <w:r w:rsidRPr="007F5D91">
        <w:rPr>
          <w:rFonts w:ascii="Life Savers" w:hAnsi="Life Savers"/>
          <w:i w:val="0"/>
          <w:iCs w:val="0"/>
          <w:color w:val="ED7D31" w:themeColor="accent2"/>
          <w:sz w:val="72"/>
          <w:szCs w:val="72"/>
        </w:rPr>
        <w:t xml:space="preserve"> </w:t>
      </w:r>
      <w:proofErr w:type="spellStart"/>
      <w:r w:rsidRPr="007F5D91">
        <w:rPr>
          <w:rFonts w:ascii="Life Savers" w:hAnsi="Life Savers"/>
          <w:i w:val="0"/>
          <w:iCs w:val="0"/>
          <w:color w:val="ED7D31" w:themeColor="accent2"/>
          <w:sz w:val="72"/>
          <w:szCs w:val="72"/>
        </w:rPr>
        <w:t>Civitatis</w:t>
      </w:r>
      <w:proofErr w:type="spellEnd"/>
      <w:r w:rsidRPr="007F5D91">
        <w:rPr>
          <w:rFonts w:ascii="Life Savers" w:hAnsi="Life Savers"/>
          <w:i w:val="0"/>
          <w:iCs w:val="0"/>
          <w:color w:val="ED7D31" w:themeColor="accent2"/>
          <w:sz w:val="72"/>
          <w:szCs w:val="72"/>
        </w:rPr>
        <w:t xml:space="preserve"> </w:t>
      </w:r>
      <w:proofErr w:type="spellStart"/>
      <w:r w:rsidRPr="007F5D91">
        <w:rPr>
          <w:rFonts w:ascii="Life Savers" w:hAnsi="Life Savers"/>
          <w:i w:val="0"/>
          <w:iCs w:val="0"/>
          <w:color w:val="ED7D31" w:themeColor="accent2"/>
          <w:sz w:val="72"/>
          <w:szCs w:val="72"/>
        </w:rPr>
        <w:t>Novae</w:t>
      </w:r>
      <w:bookmarkEnd w:id="131"/>
      <w:proofErr w:type="spellEnd"/>
    </w:p>
    <w:p w14:paraId="4096B65D" w14:textId="77777777" w:rsidR="0038631B" w:rsidRPr="007F5D91" w:rsidRDefault="0038631B" w:rsidP="0038631B">
      <w:pPr>
        <w:spacing w:line="360" w:lineRule="auto"/>
        <w:jc w:val="center"/>
        <w:rPr>
          <w:rFonts w:ascii="Bodoni MT Black" w:hAnsi="Bodoni MT Black" w:cs="Arial"/>
          <w:b/>
          <w:color w:val="3366FF"/>
        </w:rPr>
      </w:pPr>
    </w:p>
    <w:p w14:paraId="70DEE11A" w14:textId="77777777" w:rsidR="0038631B" w:rsidRPr="007F5D91" w:rsidRDefault="0038631B" w:rsidP="0038631B">
      <w:pPr>
        <w:spacing w:line="360" w:lineRule="auto"/>
        <w:jc w:val="both"/>
        <w:rPr>
          <w:rFonts w:ascii="Arial" w:hAnsi="Arial" w:cs="Arial"/>
          <w:b/>
          <w:color w:val="3366FF"/>
        </w:rPr>
      </w:pPr>
    </w:p>
    <w:p w14:paraId="316EA20D" w14:textId="5CC8068D" w:rsidR="0038631B" w:rsidRPr="007F5D91" w:rsidRDefault="0038631B" w:rsidP="0038631B">
      <w:pPr>
        <w:spacing w:line="360" w:lineRule="auto"/>
        <w:jc w:val="both"/>
        <w:rPr>
          <w:rFonts w:ascii="Arial" w:hAnsi="Arial" w:cs="Arial"/>
          <w:b/>
          <w:color w:val="3366FF"/>
        </w:rPr>
      </w:pPr>
      <w:r w:rsidRPr="007F5D91">
        <w:rPr>
          <w:rFonts w:ascii="Arial" w:hAnsi="Arial" w:cs="Arial"/>
          <w:b/>
          <w:noProof/>
          <w:color w:val="3366FF"/>
        </w:rPr>
        <w:drawing>
          <wp:anchor distT="0" distB="0" distL="114300" distR="114300" simplePos="0" relativeHeight="251717632" behindDoc="1" locked="0" layoutInCell="1" allowOverlap="1" wp14:anchorId="66EA9379" wp14:editId="3715F4C8">
            <wp:simplePos x="0" y="0"/>
            <wp:positionH relativeFrom="column">
              <wp:posOffset>1714500</wp:posOffset>
            </wp:positionH>
            <wp:positionV relativeFrom="paragraph">
              <wp:posOffset>198120</wp:posOffset>
            </wp:positionV>
            <wp:extent cx="3086100" cy="3086100"/>
            <wp:effectExtent l="0" t="0" r="0" b="0"/>
            <wp:wrapTight wrapText="bothSides">
              <wp:wrapPolygon edited="0">
                <wp:start x="0" y="0"/>
                <wp:lineTo x="0" y="21467"/>
                <wp:lineTo x="21467" y="21467"/>
                <wp:lineTo x="21467" y="0"/>
                <wp:lineTo x="0" y="0"/>
              </wp:wrapPolygon>
            </wp:wrapTight>
            <wp:docPr id="622035037" name="Picture 2" descr="A cartoon bee holding ho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35037" name="Picture 2" descr="A cartoon bee holding honey&#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86100" cy="3086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B8D15" w14:textId="77777777" w:rsidR="0038631B" w:rsidRPr="007F5D91" w:rsidRDefault="0038631B" w:rsidP="0038631B">
      <w:pPr>
        <w:spacing w:line="360" w:lineRule="auto"/>
        <w:jc w:val="both"/>
        <w:rPr>
          <w:rFonts w:ascii="Arial" w:hAnsi="Arial" w:cs="Arial"/>
          <w:b/>
          <w:color w:val="3366FF"/>
        </w:rPr>
      </w:pPr>
    </w:p>
    <w:p w14:paraId="79705FF4" w14:textId="77777777" w:rsidR="0038631B" w:rsidRPr="007F5D91" w:rsidRDefault="0038631B" w:rsidP="0038631B">
      <w:pPr>
        <w:spacing w:line="360" w:lineRule="auto"/>
        <w:jc w:val="both"/>
        <w:rPr>
          <w:rFonts w:ascii="Arial" w:hAnsi="Arial" w:cs="Arial"/>
          <w:b/>
          <w:color w:val="3366FF"/>
        </w:rPr>
      </w:pPr>
    </w:p>
    <w:p w14:paraId="671E0142" w14:textId="77777777" w:rsidR="0038631B" w:rsidRPr="007F5D91" w:rsidRDefault="0038631B" w:rsidP="0038631B">
      <w:pPr>
        <w:spacing w:line="360" w:lineRule="auto"/>
        <w:jc w:val="both"/>
        <w:rPr>
          <w:rFonts w:ascii="Arial" w:hAnsi="Arial" w:cs="Arial"/>
          <w:b/>
          <w:color w:val="3366FF"/>
        </w:rPr>
      </w:pPr>
    </w:p>
    <w:p w14:paraId="0523374B" w14:textId="77777777" w:rsidR="0038631B" w:rsidRPr="007F5D91" w:rsidRDefault="0038631B" w:rsidP="0038631B">
      <w:pPr>
        <w:spacing w:line="360" w:lineRule="auto"/>
        <w:jc w:val="both"/>
        <w:rPr>
          <w:rFonts w:ascii="Arial" w:hAnsi="Arial" w:cs="Arial"/>
          <w:b/>
          <w:color w:val="3366FF"/>
        </w:rPr>
      </w:pPr>
    </w:p>
    <w:p w14:paraId="330CE474" w14:textId="77777777" w:rsidR="0038631B" w:rsidRPr="007F5D91" w:rsidRDefault="0038631B" w:rsidP="0038631B">
      <w:pPr>
        <w:spacing w:line="360" w:lineRule="auto"/>
        <w:jc w:val="both"/>
        <w:rPr>
          <w:rFonts w:ascii="Arial" w:hAnsi="Arial" w:cs="Arial"/>
          <w:b/>
          <w:color w:val="3366FF"/>
        </w:rPr>
      </w:pPr>
    </w:p>
    <w:p w14:paraId="10A5166D" w14:textId="77777777" w:rsidR="0038631B" w:rsidRPr="007F5D91" w:rsidRDefault="0038631B" w:rsidP="0038631B">
      <w:pPr>
        <w:spacing w:line="360" w:lineRule="auto"/>
        <w:jc w:val="both"/>
        <w:rPr>
          <w:rFonts w:ascii="Arial" w:hAnsi="Arial" w:cs="Arial"/>
          <w:b/>
          <w:color w:val="3366FF"/>
        </w:rPr>
      </w:pPr>
    </w:p>
    <w:p w14:paraId="285A16BC" w14:textId="397F9360" w:rsidR="0038631B" w:rsidRPr="007F5D91" w:rsidRDefault="0038631B" w:rsidP="0038631B">
      <w:pPr>
        <w:spacing w:line="360" w:lineRule="auto"/>
        <w:jc w:val="center"/>
        <w:rPr>
          <w:rFonts w:ascii="Arial" w:hAnsi="Arial" w:cs="Arial"/>
          <w:b/>
          <w:color w:val="3792AB"/>
          <w:sz w:val="32"/>
          <w:szCs w:val="32"/>
          <w:u w:val="single"/>
        </w:rPr>
      </w:pPr>
      <w:r w:rsidRPr="007F5D91">
        <w:rPr>
          <w:rFonts w:ascii="Arial" w:hAnsi="Arial" w:cs="Arial"/>
          <w:b/>
          <w:color w:val="3366FF"/>
        </w:rPr>
        <w:br w:type="page"/>
      </w:r>
      <w:r w:rsidR="00CA3FB0" w:rsidRPr="007F5D91">
        <w:rPr>
          <w:rFonts w:ascii="Arial" w:hAnsi="Arial" w:cs="Arial"/>
          <w:b/>
          <w:color w:val="FFC000"/>
          <w:sz w:val="32"/>
          <w:szCs w:val="32"/>
        </w:rPr>
        <w:lastRenderedPageBreak/>
        <w:t>2.3.</w:t>
      </w:r>
      <w:r w:rsidR="00CA3FB0" w:rsidRPr="007F5D91">
        <w:rPr>
          <w:rFonts w:ascii="Arial" w:hAnsi="Arial" w:cs="Arial"/>
          <w:b/>
          <w:color w:val="FFC000"/>
        </w:rPr>
        <w:t xml:space="preserve"> </w:t>
      </w:r>
      <w:r w:rsidRPr="007F5D91">
        <w:rPr>
          <w:rFonts w:ascii="Arial" w:hAnsi="Arial" w:cs="Arial"/>
          <w:b/>
          <w:color w:val="ED7D31" w:themeColor="accent2"/>
          <w:sz w:val="32"/>
          <w:szCs w:val="32"/>
        </w:rPr>
        <w:t xml:space="preserve">Školska zadruga </w:t>
      </w:r>
      <w:proofErr w:type="spellStart"/>
      <w:r w:rsidRPr="007F5D91">
        <w:rPr>
          <w:rFonts w:ascii="Arial" w:hAnsi="Arial" w:cs="Arial"/>
          <w:b/>
          <w:color w:val="ED7D31" w:themeColor="accent2"/>
          <w:sz w:val="32"/>
          <w:szCs w:val="32"/>
        </w:rPr>
        <w:t>Apiculae</w:t>
      </w:r>
      <w:proofErr w:type="spellEnd"/>
      <w:r w:rsidRPr="007F5D91">
        <w:rPr>
          <w:rFonts w:ascii="Arial" w:hAnsi="Arial" w:cs="Arial"/>
          <w:b/>
          <w:color w:val="ED7D31" w:themeColor="accent2"/>
          <w:sz w:val="32"/>
          <w:szCs w:val="32"/>
        </w:rPr>
        <w:t xml:space="preserve"> </w:t>
      </w:r>
      <w:proofErr w:type="spellStart"/>
      <w:r w:rsidRPr="007F5D91">
        <w:rPr>
          <w:rFonts w:ascii="Arial" w:hAnsi="Arial" w:cs="Arial"/>
          <w:b/>
          <w:color w:val="ED7D31" w:themeColor="accent2"/>
          <w:sz w:val="32"/>
          <w:szCs w:val="32"/>
        </w:rPr>
        <w:t>Civitatis</w:t>
      </w:r>
      <w:proofErr w:type="spellEnd"/>
      <w:r w:rsidRPr="007F5D91">
        <w:rPr>
          <w:rFonts w:ascii="Arial" w:hAnsi="Arial" w:cs="Arial"/>
          <w:b/>
          <w:color w:val="ED7D31" w:themeColor="accent2"/>
          <w:sz w:val="32"/>
          <w:szCs w:val="32"/>
        </w:rPr>
        <w:t xml:space="preserve"> </w:t>
      </w:r>
      <w:proofErr w:type="spellStart"/>
      <w:r w:rsidRPr="007F5D91">
        <w:rPr>
          <w:rFonts w:ascii="Arial" w:hAnsi="Arial" w:cs="Arial"/>
          <w:b/>
          <w:color w:val="ED7D31" w:themeColor="accent2"/>
          <w:sz w:val="32"/>
          <w:szCs w:val="32"/>
        </w:rPr>
        <w:t>Novae</w:t>
      </w:r>
      <w:proofErr w:type="spellEnd"/>
    </w:p>
    <w:p w14:paraId="296694F1" w14:textId="77777777" w:rsidR="0038631B" w:rsidRPr="007F5D91" w:rsidRDefault="0038631B" w:rsidP="0038631B">
      <w:pPr>
        <w:spacing w:line="360" w:lineRule="auto"/>
        <w:jc w:val="both"/>
        <w:rPr>
          <w:rFonts w:ascii="Arial" w:hAnsi="Arial" w:cs="Arial"/>
        </w:rPr>
      </w:pPr>
    </w:p>
    <w:p w14:paraId="5F6CB159" w14:textId="055FCFDE" w:rsidR="0038631B" w:rsidRPr="007F5D91" w:rsidRDefault="0038631B" w:rsidP="0038631B">
      <w:pPr>
        <w:spacing w:line="360" w:lineRule="auto"/>
        <w:jc w:val="both"/>
        <w:rPr>
          <w:rFonts w:ascii="Arial" w:hAnsi="Arial" w:cs="Arial"/>
          <w:color w:val="ED7D31" w:themeColor="accent2"/>
        </w:rPr>
      </w:pPr>
      <w:r w:rsidRPr="007F5D91">
        <w:rPr>
          <w:rFonts w:ascii="Arial" w:hAnsi="Arial" w:cs="Arial"/>
          <w:b/>
          <w:color w:val="ED7D31" w:themeColor="accent2"/>
        </w:rPr>
        <w:t>Ime i prezime voditeljice:</w:t>
      </w:r>
      <w:r w:rsidRPr="007F5D91">
        <w:rPr>
          <w:rFonts w:ascii="Arial" w:hAnsi="Arial" w:cs="Arial"/>
          <w:color w:val="ED7D31" w:themeColor="accent2"/>
        </w:rPr>
        <w:tab/>
      </w:r>
      <w:r w:rsidR="00C8530E" w:rsidRPr="007F5D91">
        <w:rPr>
          <w:rFonts w:ascii="Arial" w:hAnsi="Arial" w:cs="Arial"/>
          <w:color w:val="ED7D31" w:themeColor="accent2"/>
        </w:rPr>
        <w:t>_____________________</w:t>
      </w:r>
    </w:p>
    <w:p w14:paraId="67DC8E54" w14:textId="77777777" w:rsidR="0038631B" w:rsidRPr="007F5D91" w:rsidRDefault="0038631B" w:rsidP="0038631B">
      <w:pPr>
        <w:spacing w:line="360" w:lineRule="auto"/>
        <w:jc w:val="both"/>
        <w:rPr>
          <w:rFonts w:ascii="Arial" w:hAnsi="Arial" w:cs="Arial"/>
          <w:color w:val="ED7D31" w:themeColor="accent2"/>
        </w:rPr>
      </w:pPr>
    </w:p>
    <w:p w14:paraId="134D150B" w14:textId="2E3889F3" w:rsidR="0038631B" w:rsidRPr="007F5D91" w:rsidRDefault="0038631B" w:rsidP="0038631B">
      <w:pPr>
        <w:spacing w:line="360" w:lineRule="auto"/>
        <w:jc w:val="both"/>
        <w:rPr>
          <w:rFonts w:ascii="Arial" w:hAnsi="Arial" w:cs="Arial"/>
          <w:color w:val="ED7D31" w:themeColor="accent2"/>
        </w:rPr>
      </w:pPr>
      <w:r w:rsidRPr="007F5D91">
        <w:rPr>
          <w:rFonts w:ascii="Arial" w:hAnsi="Arial" w:cs="Arial"/>
          <w:b/>
          <w:color w:val="ED7D31" w:themeColor="accent2"/>
        </w:rPr>
        <w:t>Naziv i opis aktivnosti:</w:t>
      </w:r>
      <w:r w:rsidRPr="007F5D91">
        <w:rPr>
          <w:rFonts w:ascii="Arial" w:hAnsi="Arial" w:cs="Arial"/>
          <w:b/>
          <w:color w:val="ED7D31" w:themeColor="accent2"/>
        </w:rPr>
        <w:tab/>
      </w:r>
      <w:r w:rsidRPr="007F5D91">
        <w:rPr>
          <w:rFonts w:ascii="Arial" w:hAnsi="Arial" w:cs="Arial"/>
          <w:color w:val="ED7D31" w:themeColor="accent2"/>
        </w:rPr>
        <w:tab/>
        <w:t xml:space="preserve">ŠKOLSKA ZADRUGA APICULAE CIVITATIS NOVAE </w:t>
      </w:r>
    </w:p>
    <w:p w14:paraId="0F2D0963" w14:textId="0C5F8194" w:rsidR="0038631B" w:rsidRPr="007F5D91" w:rsidRDefault="0038631B" w:rsidP="0038631B">
      <w:pPr>
        <w:spacing w:line="360" w:lineRule="auto"/>
        <w:jc w:val="both"/>
        <w:rPr>
          <w:rFonts w:ascii="Arial" w:hAnsi="Arial" w:cs="Arial"/>
          <w:color w:val="ED7D31" w:themeColor="accent2"/>
        </w:rPr>
      </w:pPr>
    </w:p>
    <w:p w14:paraId="4DCDCBE4" w14:textId="3FC79402" w:rsidR="0038631B" w:rsidRPr="007F5D91" w:rsidRDefault="0038631B" w:rsidP="0038631B">
      <w:pPr>
        <w:spacing w:line="360" w:lineRule="auto"/>
        <w:jc w:val="both"/>
        <w:rPr>
          <w:rFonts w:ascii="Arial" w:hAnsi="Arial" w:cs="Arial"/>
          <w:color w:val="ED7D31" w:themeColor="accent2"/>
        </w:rPr>
      </w:pPr>
      <w:r w:rsidRPr="007F5D91">
        <w:rPr>
          <w:rFonts w:ascii="Arial" w:hAnsi="Arial" w:cs="Arial"/>
          <w:b/>
          <w:color w:val="ED7D31" w:themeColor="accent2"/>
        </w:rPr>
        <w:t>Planirani broj učenika:</w:t>
      </w:r>
      <w:r w:rsidRPr="007F5D91">
        <w:rPr>
          <w:rFonts w:ascii="Arial" w:hAnsi="Arial" w:cs="Arial"/>
          <w:b/>
          <w:color w:val="ED7D31" w:themeColor="accent2"/>
        </w:rPr>
        <w:tab/>
      </w:r>
      <w:r w:rsidRPr="007F5D91">
        <w:rPr>
          <w:rFonts w:ascii="Arial" w:hAnsi="Arial" w:cs="Arial"/>
          <w:color w:val="ED7D31" w:themeColor="accent2"/>
        </w:rPr>
        <w:tab/>
      </w:r>
      <w:r w:rsidR="00746F36" w:rsidRPr="007F5D91">
        <w:rPr>
          <w:rFonts w:ascii="Arial" w:hAnsi="Arial" w:cs="Arial"/>
          <w:color w:val="ED7D31" w:themeColor="accent2"/>
        </w:rPr>
        <w:t>4</w:t>
      </w:r>
      <w:r w:rsidRPr="007F5D91">
        <w:rPr>
          <w:rFonts w:ascii="Arial" w:hAnsi="Arial" w:cs="Arial"/>
          <w:color w:val="ED7D31" w:themeColor="accent2"/>
        </w:rPr>
        <w:t>0 učenika</w:t>
      </w:r>
    </w:p>
    <w:p w14:paraId="6B13DB1E" w14:textId="1B8061BB" w:rsidR="0038631B" w:rsidRPr="007F5D91" w:rsidRDefault="0038631B" w:rsidP="0038631B">
      <w:pPr>
        <w:spacing w:line="360" w:lineRule="auto"/>
        <w:jc w:val="both"/>
        <w:rPr>
          <w:rFonts w:ascii="Arial" w:hAnsi="Arial" w:cs="Arial"/>
          <w:b/>
          <w:color w:val="ED7D31" w:themeColor="accent2"/>
        </w:rPr>
      </w:pPr>
    </w:p>
    <w:p w14:paraId="73CA0050" w14:textId="442A152E" w:rsidR="0038631B" w:rsidRPr="007F5D91" w:rsidRDefault="0038631B" w:rsidP="0038631B">
      <w:pPr>
        <w:spacing w:line="360" w:lineRule="auto"/>
        <w:jc w:val="both"/>
        <w:rPr>
          <w:rFonts w:ascii="Arial" w:hAnsi="Arial" w:cs="Arial"/>
          <w:color w:val="ED7D31" w:themeColor="accent2"/>
        </w:rPr>
      </w:pPr>
      <w:r w:rsidRPr="007F5D91">
        <w:rPr>
          <w:rFonts w:ascii="Arial" w:hAnsi="Arial" w:cs="Arial"/>
          <w:b/>
          <w:color w:val="ED7D31" w:themeColor="accent2"/>
        </w:rPr>
        <w:t>Planirani broj sati tjedno:</w:t>
      </w:r>
      <w:r w:rsidRPr="007F5D91">
        <w:rPr>
          <w:rFonts w:ascii="Arial" w:hAnsi="Arial" w:cs="Arial"/>
          <w:color w:val="ED7D31" w:themeColor="accent2"/>
        </w:rPr>
        <w:tab/>
        <w:t>po 1-2 sata tjedno po radionici</w:t>
      </w:r>
    </w:p>
    <w:p w14:paraId="277AE4FD" w14:textId="5C6BE25E" w:rsidR="0038631B" w:rsidRPr="007F5D91" w:rsidRDefault="0038631B" w:rsidP="0038631B">
      <w:pPr>
        <w:spacing w:line="360" w:lineRule="auto"/>
        <w:jc w:val="both"/>
        <w:rPr>
          <w:rFonts w:ascii="Arial" w:hAnsi="Arial" w:cs="Arial"/>
          <w:color w:val="ED7D31" w:themeColor="accent2"/>
        </w:rPr>
      </w:pPr>
    </w:p>
    <w:p w14:paraId="30AF955A" w14:textId="3143B4FE" w:rsidR="0038631B" w:rsidRPr="007F5D91" w:rsidRDefault="0038631B" w:rsidP="0038631B">
      <w:pPr>
        <w:spacing w:line="360" w:lineRule="auto"/>
        <w:ind w:left="3540" w:hanging="3540"/>
        <w:jc w:val="both"/>
        <w:rPr>
          <w:rFonts w:ascii="Arial" w:hAnsi="Arial" w:cs="Arial"/>
          <w:color w:val="ED7D31" w:themeColor="accent2"/>
        </w:rPr>
      </w:pPr>
      <w:r w:rsidRPr="007F5D91">
        <w:rPr>
          <w:rFonts w:ascii="Arial" w:hAnsi="Arial" w:cs="Arial"/>
          <w:b/>
          <w:color w:val="ED7D31" w:themeColor="accent2"/>
        </w:rPr>
        <w:t xml:space="preserve">Ciljevi aktivnosti:               </w:t>
      </w:r>
      <w:r w:rsidRPr="007F5D91">
        <w:rPr>
          <w:rFonts w:ascii="Arial" w:hAnsi="Arial" w:cs="Arial"/>
          <w:b/>
          <w:color w:val="ED7D31" w:themeColor="accent2"/>
        </w:rPr>
        <w:tab/>
      </w:r>
      <w:r w:rsidRPr="007F5D91">
        <w:rPr>
          <w:rFonts w:ascii="Arial" w:hAnsi="Arial" w:cs="Arial"/>
          <w:color w:val="ED7D31" w:themeColor="accent2"/>
        </w:rPr>
        <w:t xml:space="preserve">Približiti učenicima rad u Zadruzi, razvijati poduzetništvo, njegovati i razvijati osobnosti i sklonosti ka određenim aktivnostima, kreirati autohtone proizvode, plasirati i prodavati proizvode na planiranim sajmovima. </w:t>
      </w:r>
    </w:p>
    <w:p w14:paraId="5B01768F" w14:textId="0A735874" w:rsidR="0038631B" w:rsidRPr="007F5D91" w:rsidRDefault="0038631B" w:rsidP="0038631B">
      <w:pPr>
        <w:spacing w:line="360" w:lineRule="auto"/>
        <w:jc w:val="both"/>
        <w:rPr>
          <w:rFonts w:ascii="Arial" w:hAnsi="Arial" w:cs="Arial"/>
          <w:color w:val="ED7D31" w:themeColor="accent2"/>
        </w:rPr>
      </w:pPr>
    </w:p>
    <w:p w14:paraId="622E361F" w14:textId="4A10EC0B" w:rsidR="0038631B" w:rsidRPr="007F5D91" w:rsidRDefault="00163990" w:rsidP="0038631B">
      <w:pPr>
        <w:spacing w:line="360" w:lineRule="auto"/>
        <w:jc w:val="both"/>
        <w:rPr>
          <w:rFonts w:ascii="Arial" w:hAnsi="Arial" w:cs="Arial"/>
          <w:color w:val="ED7D31" w:themeColor="accent2"/>
        </w:rPr>
      </w:pPr>
      <w:r w:rsidRPr="007F5D91">
        <w:rPr>
          <w:rFonts w:ascii="Arial" w:hAnsi="Arial" w:cs="Arial"/>
          <w:b/>
          <w:noProof/>
          <w:color w:val="ED7D31" w:themeColor="accent2"/>
        </w:rPr>
        <w:drawing>
          <wp:anchor distT="0" distB="0" distL="114300" distR="114300" simplePos="0" relativeHeight="251718656" behindDoc="1" locked="0" layoutInCell="1" allowOverlap="1" wp14:anchorId="50286B7D" wp14:editId="77CD37A3">
            <wp:simplePos x="0" y="0"/>
            <wp:positionH relativeFrom="column">
              <wp:posOffset>5260975</wp:posOffset>
            </wp:positionH>
            <wp:positionV relativeFrom="paragraph">
              <wp:posOffset>43815</wp:posOffset>
            </wp:positionV>
            <wp:extent cx="1057275" cy="1057275"/>
            <wp:effectExtent l="0" t="0" r="9525" b="9525"/>
            <wp:wrapTight wrapText="bothSides">
              <wp:wrapPolygon edited="0">
                <wp:start x="0" y="0"/>
                <wp:lineTo x="0" y="21405"/>
                <wp:lineTo x="21405" y="21405"/>
                <wp:lineTo x="21405" y="0"/>
                <wp:lineTo x="0" y="0"/>
              </wp:wrapPolygon>
            </wp:wrapTight>
            <wp:docPr id="1266897785" name="Picture 1" descr="A cartoon bee holding ho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97785" name="Picture 1" descr="A cartoon bee holding honey&#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38631B" w:rsidRPr="007F5D91">
        <w:rPr>
          <w:rFonts w:ascii="Arial" w:hAnsi="Arial" w:cs="Arial"/>
          <w:b/>
          <w:color w:val="ED7D31" w:themeColor="accent2"/>
        </w:rPr>
        <w:t>Način realizacije aktivnosti:</w:t>
      </w:r>
      <w:r w:rsidR="0038631B" w:rsidRPr="007F5D91">
        <w:rPr>
          <w:rFonts w:ascii="Arial" w:hAnsi="Arial" w:cs="Arial"/>
          <w:color w:val="ED7D31" w:themeColor="accent2"/>
        </w:rPr>
        <w:tab/>
        <w:t xml:space="preserve">Grupno, individualno </w:t>
      </w:r>
    </w:p>
    <w:p w14:paraId="21DF2BDD" w14:textId="77777777" w:rsidR="0038631B" w:rsidRPr="007F5D91" w:rsidRDefault="0038631B" w:rsidP="0038631B">
      <w:pPr>
        <w:spacing w:line="360" w:lineRule="auto"/>
        <w:jc w:val="both"/>
        <w:rPr>
          <w:rFonts w:ascii="Arial" w:hAnsi="Arial" w:cs="Arial"/>
          <w:b/>
          <w:color w:val="ED7D31" w:themeColor="accent2"/>
        </w:rPr>
      </w:pPr>
    </w:p>
    <w:p w14:paraId="09A286A5" w14:textId="77777777" w:rsidR="0038631B" w:rsidRPr="007F5D91" w:rsidRDefault="0038631B" w:rsidP="0038631B">
      <w:pPr>
        <w:spacing w:line="360" w:lineRule="auto"/>
        <w:jc w:val="both"/>
        <w:rPr>
          <w:rFonts w:ascii="Arial" w:hAnsi="Arial" w:cs="Arial"/>
          <w:color w:val="ED7D31" w:themeColor="accent2"/>
        </w:rPr>
      </w:pPr>
      <w:r w:rsidRPr="007F5D91">
        <w:rPr>
          <w:rFonts w:ascii="Arial" w:hAnsi="Arial" w:cs="Arial"/>
          <w:b/>
          <w:color w:val="ED7D31" w:themeColor="accent2"/>
        </w:rPr>
        <w:t>Vremenski okviri aktivnosti:</w:t>
      </w:r>
      <w:r w:rsidRPr="007F5D91">
        <w:rPr>
          <w:rFonts w:ascii="Arial" w:hAnsi="Arial" w:cs="Arial"/>
          <w:color w:val="ED7D31" w:themeColor="accent2"/>
        </w:rPr>
        <w:tab/>
        <w:t>Tijekom nastavne godine</w:t>
      </w:r>
    </w:p>
    <w:p w14:paraId="3B1414C0" w14:textId="77777777" w:rsidR="0038631B" w:rsidRPr="007F5D91" w:rsidRDefault="0038631B" w:rsidP="0038631B">
      <w:pPr>
        <w:spacing w:line="360" w:lineRule="auto"/>
        <w:jc w:val="both"/>
        <w:rPr>
          <w:rFonts w:ascii="Arial" w:hAnsi="Arial" w:cs="Arial"/>
          <w:color w:val="ED7D31" w:themeColor="accent2"/>
        </w:rPr>
      </w:pPr>
    </w:p>
    <w:p w14:paraId="0C6CD50E" w14:textId="77777777" w:rsidR="0038631B" w:rsidRPr="007F5D91" w:rsidRDefault="0038631B" w:rsidP="0038631B">
      <w:pPr>
        <w:spacing w:line="360" w:lineRule="auto"/>
        <w:jc w:val="both"/>
        <w:rPr>
          <w:rFonts w:ascii="Arial" w:hAnsi="Arial" w:cs="Arial"/>
          <w:color w:val="ED7D31" w:themeColor="accent2"/>
        </w:rPr>
      </w:pPr>
      <w:r w:rsidRPr="007F5D91">
        <w:rPr>
          <w:rFonts w:ascii="Arial" w:hAnsi="Arial" w:cs="Arial"/>
          <w:b/>
          <w:color w:val="ED7D31" w:themeColor="accent2"/>
        </w:rPr>
        <w:t>Osnovna namjena aktivnosti:</w:t>
      </w:r>
      <w:r w:rsidRPr="007F5D91">
        <w:rPr>
          <w:rFonts w:ascii="Arial" w:hAnsi="Arial" w:cs="Arial"/>
          <w:color w:val="ED7D31" w:themeColor="accent2"/>
        </w:rPr>
        <w:tab/>
      </w:r>
      <w:r w:rsidRPr="007F5D91">
        <w:rPr>
          <w:rFonts w:ascii="Arial" w:hAnsi="Arial" w:cs="Arial"/>
          <w:color w:val="ED7D31" w:themeColor="accent2"/>
        </w:rPr>
        <w:tab/>
        <w:t xml:space="preserve">Proizvodnja i prodaja proizvoda </w:t>
      </w:r>
    </w:p>
    <w:p w14:paraId="4636429E" w14:textId="77777777" w:rsidR="0038631B" w:rsidRPr="007F5D91" w:rsidRDefault="0038631B" w:rsidP="0038631B">
      <w:pPr>
        <w:spacing w:line="360" w:lineRule="auto"/>
        <w:jc w:val="both"/>
        <w:rPr>
          <w:rFonts w:ascii="Arial" w:hAnsi="Arial" w:cs="Arial"/>
          <w:color w:val="ED7D31" w:themeColor="accent2"/>
        </w:rPr>
      </w:pPr>
    </w:p>
    <w:p w14:paraId="2AA67AA5" w14:textId="24CC0C2F" w:rsidR="0038631B" w:rsidRPr="007F5D91" w:rsidRDefault="0038631B" w:rsidP="0038631B">
      <w:pPr>
        <w:spacing w:line="360" w:lineRule="auto"/>
        <w:ind w:left="4245" w:hanging="4245"/>
        <w:jc w:val="both"/>
        <w:rPr>
          <w:rFonts w:ascii="Arial" w:hAnsi="Arial" w:cs="Arial"/>
          <w:color w:val="ED7D31" w:themeColor="accent2"/>
        </w:rPr>
      </w:pPr>
      <w:r w:rsidRPr="007F5D91">
        <w:rPr>
          <w:rFonts w:ascii="Arial" w:hAnsi="Arial" w:cs="Arial"/>
          <w:b/>
          <w:color w:val="ED7D31" w:themeColor="accent2"/>
        </w:rPr>
        <w:t>Troškovnik djelatnosti za aktivnost:</w:t>
      </w:r>
      <w:r w:rsidRPr="007F5D91">
        <w:rPr>
          <w:rFonts w:ascii="Arial" w:hAnsi="Arial" w:cs="Arial"/>
          <w:color w:val="ED7D31" w:themeColor="accent2"/>
        </w:rPr>
        <w:tab/>
        <w:t>1</w:t>
      </w:r>
      <w:r w:rsidR="00163990" w:rsidRPr="007F5D91">
        <w:rPr>
          <w:rFonts w:ascii="Arial" w:hAnsi="Arial" w:cs="Arial"/>
          <w:color w:val="ED7D31" w:themeColor="accent2"/>
        </w:rPr>
        <w:t>.</w:t>
      </w:r>
      <w:r w:rsidRPr="007F5D91">
        <w:rPr>
          <w:rFonts w:ascii="Arial" w:hAnsi="Arial" w:cs="Arial"/>
          <w:color w:val="ED7D31" w:themeColor="accent2"/>
        </w:rPr>
        <w:t>000,00 eura – umjetno gnojivo, oruđe za rad, sirovine za proizvodnju, troškovi inventara (vrećice, košare, platna, trake, etikete…)</w:t>
      </w:r>
    </w:p>
    <w:p w14:paraId="4FBBDE36" w14:textId="77777777" w:rsidR="0038631B" w:rsidRPr="007F5D91" w:rsidRDefault="0038631B" w:rsidP="0038631B">
      <w:pPr>
        <w:spacing w:line="360" w:lineRule="auto"/>
        <w:ind w:left="4245" w:hanging="4245"/>
        <w:jc w:val="both"/>
        <w:rPr>
          <w:rFonts w:ascii="Arial" w:hAnsi="Arial" w:cs="Arial"/>
          <w:color w:val="ED7D31" w:themeColor="accent2"/>
        </w:rPr>
      </w:pPr>
    </w:p>
    <w:p w14:paraId="77E11124" w14:textId="77777777" w:rsidR="0038631B" w:rsidRPr="007F5D91" w:rsidRDefault="0038631B" w:rsidP="0038631B">
      <w:pPr>
        <w:spacing w:line="360" w:lineRule="auto"/>
        <w:ind w:left="3540" w:hanging="3540"/>
        <w:jc w:val="both"/>
        <w:rPr>
          <w:rFonts w:ascii="Arial" w:hAnsi="Arial" w:cs="Arial"/>
          <w:color w:val="ED7D31" w:themeColor="accent2"/>
        </w:rPr>
      </w:pPr>
      <w:r w:rsidRPr="007F5D91">
        <w:rPr>
          <w:rFonts w:ascii="Arial" w:hAnsi="Arial" w:cs="Arial"/>
          <w:b/>
          <w:color w:val="ED7D31" w:themeColor="accent2"/>
        </w:rPr>
        <w:t>Način vrednovanja aktivnosti:</w:t>
      </w:r>
      <w:r w:rsidRPr="007F5D91">
        <w:rPr>
          <w:rFonts w:ascii="Arial" w:hAnsi="Arial" w:cs="Arial"/>
          <w:color w:val="ED7D31" w:themeColor="accent2"/>
        </w:rPr>
        <w:tab/>
        <w:t>Posjećenost sajmova, zainteresiranost za proizvode, plasman na Županijskoj i Državnoj smotri zadruga.</w:t>
      </w:r>
    </w:p>
    <w:p w14:paraId="219AC1D7" w14:textId="58AF8D05" w:rsidR="0038631B" w:rsidRPr="007F5D91" w:rsidRDefault="0038631B" w:rsidP="0038631B">
      <w:pPr>
        <w:spacing w:line="360" w:lineRule="auto"/>
        <w:ind w:left="3540" w:hanging="3540"/>
        <w:jc w:val="both"/>
        <w:rPr>
          <w:rFonts w:ascii="Arial" w:hAnsi="Arial" w:cs="Arial"/>
          <w:color w:val="ED7D31" w:themeColor="accent2"/>
        </w:rPr>
      </w:pPr>
      <w:r w:rsidRPr="007F5D91">
        <w:rPr>
          <w:rFonts w:ascii="Arial" w:hAnsi="Arial" w:cs="Arial"/>
          <w:b/>
          <w:color w:val="ED7D31" w:themeColor="accent2"/>
        </w:rPr>
        <w:t>čin korištenja rezultata vrednovanja aktivnosti:</w:t>
      </w:r>
      <w:r w:rsidRPr="007F5D91">
        <w:rPr>
          <w:rFonts w:ascii="Arial" w:hAnsi="Arial" w:cs="Arial"/>
          <w:color w:val="ED7D31" w:themeColor="accent2"/>
        </w:rPr>
        <w:tab/>
        <w:t>Vlastita analiza, za daljnju usporedbu i praćenje napretka učenika.</w:t>
      </w:r>
    </w:p>
    <w:p w14:paraId="630FBCC6" w14:textId="12B837C3" w:rsidR="00DE12A3" w:rsidRPr="007F5D91" w:rsidRDefault="0038631B" w:rsidP="008C4140">
      <w:pPr>
        <w:pStyle w:val="Naslov4"/>
        <w:jc w:val="center"/>
      </w:pPr>
      <w:r w:rsidRPr="007F5D91">
        <w:rPr>
          <w:rFonts w:cs="Arial"/>
          <w:color w:val="ED7D31" w:themeColor="accent2"/>
        </w:rPr>
        <w:br w:type="page"/>
      </w:r>
    </w:p>
    <w:p w14:paraId="4F4A5515" w14:textId="53C3ADBF" w:rsidR="00746F36" w:rsidRPr="007F5D91" w:rsidRDefault="00746F36" w:rsidP="00746F36">
      <w:pPr>
        <w:pStyle w:val="Naslov4"/>
        <w:jc w:val="center"/>
        <w:rPr>
          <w:color w:val="ED7D31" w:themeColor="accent2"/>
        </w:rPr>
      </w:pPr>
      <w:bookmarkStart w:id="132" w:name="_Toc84369739"/>
      <w:bookmarkStart w:id="133" w:name="_Toc242946156"/>
      <w:r w:rsidRPr="007F5D91">
        <w:rPr>
          <w:color w:val="ED7D31" w:themeColor="accent2"/>
        </w:rPr>
        <w:lastRenderedPageBreak/>
        <w:t>2.</w:t>
      </w:r>
      <w:r w:rsidR="008264DB" w:rsidRPr="007F5D91">
        <w:rPr>
          <w:color w:val="ED7D31" w:themeColor="accent2"/>
        </w:rPr>
        <w:t>3.</w:t>
      </w:r>
      <w:r w:rsidR="00A01016" w:rsidRPr="007F5D91">
        <w:rPr>
          <w:color w:val="ED7D31" w:themeColor="accent2"/>
        </w:rPr>
        <w:t>1</w:t>
      </w:r>
      <w:r w:rsidRPr="007F5D91">
        <w:rPr>
          <w:color w:val="ED7D31" w:themeColor="accent2"/>
        </w:rPr>
        <w:t>. Domaćinstvo</w:t>
      </w:r>
      <w:bookmarkEnd w:id="132"/>
      <w:bookmarkEnd w:id="133"/>
    </w:p>
    <w:p w14:paraId="71AEECC1" w14:textId="77777777" w:rsidR="00746F36" w:rsidRPr="007F5D91" w:rsidRDefault="00746F36" w:rsidP="00746F36">
      <w:pPr>
        <w:spacing w:line="360" w:lineRule="auto"/>
        <w:jc w:val="center"/>
        <w:rPr>
          <w:rFonts w:ascii="Arial" w:hAnsi="Arial" w:cs="Arial"/>
          <w:b/>
          <w:color w:val="ED7D31" w:themeColor="accent2"/>
        </w:rPr>
      </w:pPr>
    </w:p>
    <w:p w14:paraId="5EBD980E" w14:textId="19612F31" w:rsidR="00746F36" w:rsidRPr="007F5D91" w:rsidRDefault="00746F36" w:rsidP="00746F36">
      <w:pPr>
        <w:spacing w:line="360" w:lineRule="auto"/>
        <w:jc w:val="both"/>
        <w:rPr>
          <w:color w:val="ED7D31" w:themeColor="accent2"/>
        </w:rPr>
      </w:pPr>
      <w:r w:rsidRPr="007F5D91">
        <w:rPr>
          <w:rFonts w:ascii="Arial" w:hAnsi="Arial" w:cs="Arial"/>
          <w:b/>
          <w:color w:val="ED7D31" w:themeColor="accent2"/>
        </w:rPr>
        <w:t>Ime i prezime voditeljice:</w:t>
      </w:r>
      <w:r w:rsidRPr="007F5D91">
        <w:rPr>
          <w:rFonts w:ascii="Arial" w:hAnsi="Arial" w:cs="Arial"/>
          <w:color w:val="ED7D31" w:themeColor="accent2"/>
        </w:rPr>
        <w:tab/>
        <w:t>Jasna Andreašić</w:t>
      </w:r>
    </w:p>
    <w:p w14:paraId="2A7F3950" w14:textId="77777777" w:rsidR="00746F36" w:rsidRPr="007F5D91" w:rsidRDefault="00746F36" w:rsidP="00746F36">
      <w:pPr>
        <w:spacing w:line="360" w:lineRule="auto"/>
        <w:jc w:val="both"/>
        <w:rPr>
          <w:rFonts w:ascii="Arial" w:hAnsi="Arial" w:cs="Arial"/>
          <w:color w:val="ED7D31" w:themeColor="accent2"/>
        </w:rPr>
      </w:pPr>
    </w:p>
    <w:p w14:paraId="6DC67EF0" w14:textId="6DAA1075" w:rsidR="00746F36" w:rsidRPr="007F5D91" w:rsidRDefault="00FF4A6F" w:rsidP="00746F36">
      <w:pPr>
        <w:spacing w:line="360" w:lineRule="auto"/>
        <w:ind w:left="3540" w:hanging="3540"/>
        <w:jc w:val="both"/>
        <w:rPr>
          <w:color w:val="ED7D31" w:themeColor="accent2"/>
        </w:rPr>
      </w:pPr>
      <w:r w:rsidRPr="007F5D91">
        <w:rPr>
          <w:rFonts w:ascii="Arial" w:hAnsi="Arial" w:cs="Arial"/>
          <w:noProof/>
          <w:color w:val="ED7D31" w:themeColor="accent2"/>
        </w:rPr>
        <w:drawing>
          <wp:anchor distT="0" distB="0" distL="114300" distR="114300" simplePos="0" relativeHeight="251805696" behindDoc="0" locked="0" layoutInCell="1" allowOverlap="1" wp14:anchorId="11CA6101" wp14:editId="0B5A5B17">
            <wp:simplePos x="0" y="0"/>
            <wp:positionH relativeFrom="column">
              <wp:posOffset>4639945</wp:posOffset>
            </wp:positionH>
            <wp:positionV relativeFrom="paragraph">
              <wp:posOffset>779145</wp:posOffset>
            </wp:positionV>
            <wp:extent cx="1482090" cy="1465580"/>
            <wp:effectExtent l="0" t="0" r="3810" b="1270"/>
            <wp:wrapNone/>
            <wp:docPr id="2061014578" name="Picture 1" descr="A circular image of kitchen utensi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014578" name="Picture 1" descr="A circular image of kitchen utensils&#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82090" cy="1465580"/>
                    </a:xfrm>
                    <a:prstGeom prst="rect">
                      <a:avLst/>
                    </a:prstGeom>
                  </pic:spPr>
                </pic:pic>
              </a:graphicData>
            </a:graphic>
            <wp14:sizeRelH relativeFrom="page">
              <wp14:pctWidth>0</wp14:pctWidth>
            </wp14:sizeRelH>
            <wp14:sizeRelV relativeFrom="page">
              <wp14:pctHeight>0</wp14:pctHeight>
            </wp14:sizeRelV>
          </wp:anchor>
        </w:drawing>
      </w:r>
      <w:r w:rsidR="00746F36" w:rsidRPr="007F5D91">
        <w:rPr>
          <w:rFonts w:ascii="Arial" w:hAnsi="Arial" w:cs="Arial"/>
          <w:b/>
          <w:color w:val="ED7D31" w:themeColor="accent2"/>
        </w:rPr>
        <w:t>Naziv i opis aktivnosti:</w:t>
      </w:r>
      <w:r w:rsidR="00746F36" w:rsidRPr="007F5D91">
        <w:rPr>
          <w:rFonts w:ascii="Arial" w:hAnsi="Arial" w:cs="Arial"/>
          <w:b/>
          <w:color w:val="ED7D31" w:themeColor="accent2"/>
        </w:rPr>
        <w:tab/>
      </w:r>
      <w:r w:rsidR="00746F36" w:rsidRPr="007F5D91">
        <w:rPr>
          <w:rFonts w:ascii="Arial" w:hAnsi="Arial" w:cs="Arial"/>
          <w:color w:val="ED7D31" w:themeColor="accent2"/>
        </w:rPr>
        <w:t>Učenje o važnosti zdrave prehrane, ali i sudjelovanje u praktičnim aktivnostima (pripremanje jednostavnih jela, obavljanje jednostavnih kućanskih poslova)</w:t>
      </w:r>
    </w:p>
    <w:p w14:paraId="7300A4F6" w14:textId="792A7A7D" w:rsidR="00746F36" w:rsidRPr="007F5D91" w:rsidRDefault="00746F36" w:rsidP="00746F36">
      <w:pPr>
        <w:spacing w:line="360" w:lineRule="auto"/>
        <w:jc w:val="both"/>
        <w:rPr>
          <w:rFonts w:ascii="Arial" w:hAnsi="Arial" w:cs="Arial"/>
          <w:color w:val="ED7D31" w:themeColor="accent2"/>
        </w:rPr>
      </w:pPr>
    </w:p>
    <w:p w14:paraId="7AC5613B" w14:textId="2C3BE264" w:rsidR="00746F36" w:rsidRPr="007F5D91" w:rsidRDefault="00746F36" w:rsidP="00746F36">
      <w:pPr>
        <w:spacing w:line="360" w:lineRule="auto"/>
        <w:jc w:val="both"/>
        <w:rPr>
          <w:color w:val="ED7D31" w:themeColor="accent2"/>
        </w:rPr>
      </w:pPr>
      <w:r w:rsidRPr="007F5D91">
        <w:rPr>
          <w:rFonts w:ascii="Arial" w:hAnsi="Arial" w:cs="Arial"/>
          <w:b/>
          <w:color w:val="ED7D31" w:themeColor="accent2"/>
        </w:rPr>
        <w:t>Planirani broj učenika:</w:t>
      </w:r>
      <w:r w:rsidRPr="007F5D91">
        <w:rPr>
          <w:rFonts w:ascii="Arial" w:hAnsi="Arial" w:cs="Arial"/>
          <w:b/>
          <w:color w:val="ED7D31" w:themeColor="accent2"/>
        </w:rPr>
        <w:tab/>
      </w:r>
      <w:r w:rsidRPr="007F5D91">
        <w:rPr>
          <w:rFonts w:ascii="Arial" w:hAnsi="Arial" w:cs="Arial"/>
          <w:color w:val="ED7D31" w:themeColor="accent2"/>
        </w:rPr>
        <w:tab/>
        <w:t xml:space="preserve">10-15 učenika </w:t>
      </w:r>
      <w:r w:rsidR="00DE12A3" w:rsidRPr="007F5D91">
        <w:rPr>
          <w:rFonts w:ascii="Arial" w:hAnsi="Arial" w:cs="Arial"/>
          <w:color w:val="ED7D31" w:themeColor="accent2"/>
        </w:rPr>
        <w:t>3</w:t>
      </w:r>
      <w:r w:rsidRPr="007F5D91">
        <w:rPr>
          <w:rFonts w:ascii="Arial" w:hAnsi="Arial" w:cs="Arial"/>
          <w:color w:val="ED7D31" w:themeColor="accent2"/>
        </w:rPr>
        <w:t>.-ih razreda</w:t>
      </w:r>
      <w:r w:rsidR="00DE12A3" w:rsidRPr="007F5D91">
        <w:rPr>
          <w:rFonts w:ascii="Arial" w:hAnsi="Arial" w:cs="Arial"/>
          <w:color w:val="ED7D31" w:themeColor="accent2"/>
        </w:rPr>
        <w:t>?</w:t>
      </w:r>
    </w:p>
    <w:p w14:paraId="01301BFC" w14:textId="77777777" w:rsidR="00746F36" w:rsidRPr="007F5D91" w:rsidRDefault="00746F36" w:rsidP="00746F36">
      <w:pPr>
        <w:spacing w:line="360" w:lineRule="auto"/>
        <w:jc w:val="both"/>
        <w:rPr>
          <w:rFonts w:ascii="Arial" w:hAnsi="Arial" w:cs="Arial"/>
          <w:color w:val="ED7D31" w:themeColor="accent2"/>
        </w:rPr>
      </w:pPr>
    </w:p>
    <w:p w14:paraId="0857972B" w14:textId="423E3B6A" w:rsidR="0033217D" w:rsidRPr="007F5D91" w:rsidRDefault="00746F36" w:rsidP="00746F36">
      <w:pPr>
        <w:spacing w:line="360" w:lineRule="auto"/>
        <w:ind w:left="3540" w:hanging="3540"/>
        <w:jc w:val="both"/>
        <w:rPr>
          <w:rFonts w:ascii="Arial" w:hAnsi="Arial" w:cs="Arial"/>
          <w:color w:val="ED7D31" w:themeColor="accent2"/>
        </w:rPr>
      </w:pPr>
      <w:r w:rsidRPr="007F5D91">
        <w:rPr>
          <w:rFonts w:ascii="Arial" w:hAnsi="Arial" w:cs="Arial"/>
          <w:b/>
          <w:color w:val="ED7D31" w:themeColor="accent2"/>
        </w:rPr>
        <w:t>Planirani broj sati tjedno:</w:t>
      </w:r>
      <w:r w:rsidRPr="007F5D91">
        <w:rPr>
          <w:rFonts w:ascii="Arial" w:hAnsi="Arial" w:cs="Arial"/>
          <w:color w:val="ED7D31" w:themeColor="accent2"/>
        </w:rPr>
        <w:tab/>
        <w:t xml:space="preserve">2 sata svaki drugi tjedan </w:t>
      </w:r>
    </w:p>
    <w:p w14:paraId="2DAE364A" w14:textId="76ADE5D8" w:rsidR="00746F36" w:rsidRPr="007F5D91" w:rsidRDefault="00746F36" w:rsidP="0033217D">
      <w:pPr>
        <w:spacing w:line="360" w:lineRule="auto"/>
        <w:ind w:left="3540"/>
        <w:jc w:val="both"/>
        <w:rPr>
          <w:color w:val="ED7D31" w:themeColor="accent2"/>
        </w:rPr>
      </w:pPr>
      <w:r w:rsidRPr="007F5D91">
        <w:rPr>
          <w:rFonts w:ascii="Arial" w:hAnsi="Arial" w:cs="Arial"/>
          <w:color w:val="ED7D31" w:themeColor="accent2"/>
        </w:rPr>
        <w:t>(35 sati godišnje)</w:t>
      </w:r>
    </w:p>
    <w:p w14:paraId="0F658104" w14:textId="77777777" w:rsidR="00746F36" w:rsidRPr="007F5D91" w:rsidRDefault="00746F36" w:rsidP="00746F36">
      <w:pPr>
        <w:spacing w:line="360" w:lineRule="auto"/>
        <w:jc w:val="both"/>
        <w:rPr>
          <w:rFonts w:ascii="Arial" w:hAnsi="Arial" w:cs="Arial"/>
          <w:b/>
          <w:color w:val="ED7D31" w:themeColor="accent2"/>
        </w:rPr>
      </w:pPr>
    </w:p>
    <w:p w14:paraId="4413240C" w14:textId="77777777" w:rsidR="00746F36" w:rsidRPr="007F5D91" w:rsidRDefault="00746F36" w:rsidP="00746F36">
      <w:pPr>
        <w:spacing w:line="360" w:lineRule="auto"/>
        <w:ind w:left="3540" w:hanging="3540"/>
        <w:jc w:val="both"/>
        <w:rPr>
          <w:color w:val="ED7D31" w:themeColor="accent2"/>
        </w:rPr>
      </w:pPr>
      <w:r w:rsidRPr="007F5D91">
        <w:rPr>
          <w:rFonts w:ascii="Arial" w:hAnsi="Arial" w:cs="Arial"/>
          <w:b/>
          <w:color w:val="ED7D31" w:themeColor="accent2"/>
        </w:rPr>
        <w:t xml:space="preserve">Ciljevi aktivnosti:   </w:t>
      </w:r>
      <w:r w:rsidRPr="007F5D91">
        <w:rPr>
          <w:rFonts w:ascii="Arial" w:hAnsi="Arial" w:cs="Arial"/>
          <w:b/>
          <w:color w:val="ED7D31" w:themeColor="accent2"/>
        </w:rPr>
        <w:tab/>
      </w:r>
      <w:r w:rsidRPr="007F5D91">
        <w:rPr>
          <w:rFonts w:ascii="Arial" w:hAnsi="Arial" w:cs="Arial"/>
          <w:color w:val="ED7D31" w:themeColor="accent2"/>
        </w:rPr>
        <w:t>Usvajanje praktičnih vještina potrebnih u svakodnevnom životu.</w:t>
      </w:r>
    </w:p>
    <w:p w14:paraId="2D5ABB49" w14:textId="77777777" w:rsidR="00746F36" w:rsidRPr="007F5D91" w:rsidRDefault="00746F36" w:rsidP="00746F36">
      <w:pPr>
        <w:spacing w:line="360" w:lineRule="auto"/>
        <w:jc w:val="both"/>
        <w:rPr>
          <w:rFonts w:ascii="Arial" w:hAnsi="Arial" w:cs="Arial"/>
          <w:color w:val="ED7D31" w:themeColor="accent2"/>
        </w:rPr>
      </w:pPr>
    </w:p>
    <w:p w14:paraId="0CCFB64A" w14:textId="77777777" w:rsidR="00746F36" w:rsidRPr="007F5D91" w:rsidRDefault="00746F36" w:rsidP="00746F36">
      <w:pPr>
        <w:spacing w:line="276" w:lineRule="auto"/>
        <w:ind w:left="3540" w:hanging="3540"/>
        <w:jc w:val="both"/>
        <w:rPr>
          <w:color w:val="ED7D31" w:themeColor="accent2"/>
        </w:rPr>
      </w:pPr>
      <w:r w:rsidRPr="007F5D91">
        <w:rPr>
          <w:rFonts w:ascii="Arial" w:hAnsi="Arial" w:cs="Arial"/>
          <w:b/>
          <w:color w:val="ED7D31" w:themeColor="accent2"/>
        </w:rPr>
        <w:t>Način realizacije aktivnosti:</w:t>
      </w:r>
      <w:r w:rsidRPr="007F5D91">
        <w:rPr>
          <w:rFonts w:ascii="Arial" w:hAnsi="Arial" w:cs="Arial"/>
          <w:b/>
          <w:color w:val="ED7D31" w:themeColor="accent2"/>
        </w:rPr>
        <w:tab/>
      </w:r>
      <w:r w:rsidRPr="007F5D91">
        <w:rPr>
          <w:rFonts w:ascii="Arial" w:hAnsi="Arial" w:cs="Arial"/>
          <w:color w:val="ED7D31" w:themeColor="accent2"/>
          <w:lang w:eastAsia="en-US"/>
        </w:rPr>
        <w:t>Demonstracija, usmeno izlaganje, razgovor, praktični rad, igre, timski rad, individualan rad, rad u grupama</w:t>
      </w:r>
    </w:p>
    <w:p w14:paraId="1790F566" w14:textId="77777777" w:rsidR="00746F36" w:rsidRPr="007F5D91" w:rsidRDefault="00746F36" w:rsidP="00746F36">
      <w:pPr>
        <w:spacing w:line="360" w:lineRule="auto"/>
        <w:jc w:val="both"/>
        <w:rPr>
          <w:rFonts w:ascii="Arial" w:hAnsi="Arial" w:cs="Arial"/>
          <w:color w:val="ED7D31" w:themeColor="accent2"/>
          <w:lang w:eastAsia="en-US"/>
        </w:rPr>
      </w:pPr>
    </w:p>
    <w:p w14:paraId="2F230C98" w14:textId="49F4333C" w:rsidR="00746F36" w:rsidRPr="007F5D91" w:rsidRDefault="00746F36" w:rsidP="00746F36">
      <w:pPr>
        <w:spacing w:line="360" w:lineRule="auto"/>
        <w:jc w:val="both"/>
        <w:rPr>
          <w:color w:val="ED7D31" w:themeColor="accent2"/>
        </w:rPr>
      </w:pPr>
      <w:r w:rsidRPr="007F5D91">
        <w:rPr>
          <w:rFonts w:ascii="Arial" w:hAnsi="Arial" w:cs="Arial"/>
          <w:b/>
          <w:color w:val="ED7D31" w:themeColor="accent2"/>
        </w:rPr>
        <w:t xml:space="preserve">Vremenski okviri aktivnosti: </w:t>
      </w:r>
      <w:r w:rsidRPr="007F5D91">
        <w:rPr>
          <w:rFonts w:ascii="Arial" w:hAnsi="Arial" w:cs="Arial"/>
          <w:b/>
          <w:color w:val="ED7D31" w:themeColor="accent2"/>
        </w:rPr>
        <w:tab/>
      </w:r>
      <w:r w:rsidRPr="007F5D91">
        <w:rPr>
          <w:rFonts w:ascii="Arial" w:hAnsi="Arial" w:cs="Arial"/>
          <w:color w:val="ED7D31" w:themeColor="accent2"/>
        </w:rPr>
        <w:t>2 sata svaki drugi tjedan tijekom školske godine</w:t>
      </w:r>
    </w:p>
    <w:p w14:paraId="6EA6E215" w14:textId="77777777" w:rsidR="00746F36" w:rsidRPr="007F5D91" w:rsidRDefault="00746F36" w:rsidP="00746F36">
      <w:pPr>
        <w:spacing w:line="360" w:lineRule="auto"/>
        <w:jc w:val="both"/>
        <w:rPr>
          <w:rFonts w:ascii="Arial" w:hAnsi="Arial" w:cs="Arial"/>
          <w:color w:val="ED7D31" w:themeColor="accent2"/>
        </w:rPr>
      </w:pPr>
    </w:p>
    <w:p w14:paraId="133C28AE" w14:textId="77777777" w:rsidR="00746F36" w:rsidRPr="007F5D91" w:rsidRDefault="00746F36" w:rsidP="00746F36">
      <w:pPr>
        <w:spacing w:line="360" w:lineRule="auto"/>
        <w:ind w:left="3684" w:hanging="3684"/>
        <w:jc w:val="both"/>
        <w:rPr>
          <w:color w:val="ED7D31" w:themeColor="accent2"/>
        </w:rPr>
      </w:pPr>
      <w:r w:rsidRPr="007F5D91">
        <w:rPr>
          <w:rFonts w:ascii="Arial" w:hAnsi="Arial" w:cs="Arial"/>
          <w:b/>
          <w:color w:val="ED7D31" w:themeColor="accent2"/>
        </w:rPr>
        <w:t>Osnovna namjena aktivnosti:</w:t>
      </w:r>
      <w:r w:rsidRPr="007F5D91">
        <w:rPr>
          <w:rFonts w:ascii="Arial" w:hAnsi="Arial" w:cs="Arial"/>
          <w:color w:val="ED7D31" w:themeColor="accent2"/>
        </w:rPr>
        <w:tab/>
        <w:t>Upoznati se sa jednostavnim kućanskim poslovima i   načinima pripreme hrane; bonton</w:t>
      </w:r>
    </w:p>
    <w:p w14:paraId="05F1682B" w14:textId="77777777" w:rsidR="00746F36" w:rsidRPr="007F5D91" w:rsidRDefault="00746F36" w:rsidP="00746F36">
      <w:pPr>
        <w:spacing w:line="360" w:lineRule="auto"/>
        <w:ind w:left="3540" w:hanging="3540"/>
        <w:jc w:val="both"/>
        <w:rPr>
          <w:rFonts w:ascii="Arial" w:hAnsi="Arial" w:cs="Arial"/>
          <w:color w:val="ED7D31" w:themeColor="accent2"/>
        </w:rPr>
      </w:pPr>
    </w:p>
    <w:p w14:paraId="1935DBA4" w14:textId="2F419E52" w:rsidR="00746F36" w:rsidRPr="007F5D91" w:rsidRDefault="00746F36" w:rsidP="00746F36">
      <w:pPr>
        <w:spacing w:line="360" w:lineRule="auto"/>
        <w:ind w:left="3540" w:hanging="3540"/>
        <w:jc w:val="both"/>
        <w:rPr>
          <w:color w:val="ED7D31" w:themeColor="accent2"/>
        </w:rPr>
      </w:pPr>
      <w:r w:rsidRPr="007F5D91">
        <w:rPr>
          <w:rFonts w:ascii="Arial" w:hAnsi="Arial" w:cs="Arial"/>
          <w:b/>
          <w:color w:val="ED7D31" w:themeColor="accent2"/>
        </w:rPr>
        <w:t>Troškovnik djelatnosti za aktivnost:</w:t>
      </w:r>
      <w:r w:rsidRPr="007F5D91">
        <w:rPr>
          <w:rFonts w:ascii="Arial" w:hAnsi="Arial" w:cs="Arial"/>
          <w:color w:val="ED7D31" w:themeColor="accent2"/>
        </w:rPr>
        <w:tab/>
      </w:r>
      <w:r w:rsidR="00DE12A3" w:rsidRPr="007F5D91">
        <w:rPr>
          <w:rFonts w:ascii="Arial" w:hAnsi="Arial" w:cs="Arial"/>
          <w:color w:val="ED7D31" w:themeColor="accent2"/>
        </w:rPr>
        <w:t>20</w:t>
      </w:r>
      <w:r w:rsidRPr="007F5D91">
        <w:rPr>
          <w:rFonts w:ascii="Arial" w:hAnsi="Arial" w:cs="Arial"/>
          <w:color w:val="ED7D31" w:themeColor="accent2"/>
        </w:rPr>
        <w:t>0 EUR</w:t>
      </w:r>
    </w:p>
    <w:p w14:paraId="4237E7E3" w14:textId="77777777" w:rsidR="00746F36" w:rsidRPr="007F5D91" w:rsidRDefault="00746F36" w:rsidP="00746F36">
      <w:pPr>
        <w:spacing w:line="360" w:lineRule="auto"/>
        <w:ind w:left="3540" w:hanging="3540"/>
        <w:jc w:val="both"/>
        <w:rPr>
          <w:rFonts w:ascii="Arial" w:hAnsi="Arial" w:cs="Arial"/>
          <w:color w:val="ED7D31" w:themeColor="accent2"/>
        </w:rPr>
      </w:pPr>
    </w:p>
    <w:p w14:paraId="75C7C9FA" w14:textId="77777777" w:rsidR="00746F36" w:rsidRPr="007F5D91" w:rsidRDefault="00746F36" w:rsidP="00746F36">
      <w:pPr>
        <w:spacing w:line="360" w:lineRule="auto"/>
        <w:jc w:val="both"/>
        <w:rPr>
          <w:color w:val="ED7D31" w:themeColor="accent2"/>
        </w:rPr>
      </w:pPr>
      <w:r w:rsidRPr="007F5D91">
        <w:rPr>
          <w:rFonts w:ascii="Arial" w:hAnsi="Arial" w:cs="Arial"/>
          <w:b/>
          <w:color w:val="ED7D31" w:themeColor="accent2"/>
        </w:rPr>
        <w:t>Način vrednovanja aktivnosti:</w:t>
      </w:r>
      <w:r w:rsidRPr="007F5D91">
        <w:rPr>
          <w:rFonts w:ascii="Arial" w:hAnsi="Arial" w:cs="Arial"/>
          <w:color w:val="ED7D31" w:themeColor="accent2"/>
        </w:rPr>
        <w:t xml:space="preserve">   Individualno praćenje učenika</w:t>
      </w:r>
    </w:p>
    <w:p w14:paraId="0C9C65D9" w14:textId="77777777" w:rsidR="00746F36" w:rsidRPr="007F5D91" w:rsidRDefault="00746F36" w:rsidP="00746F36">
      <w:pPr>
        <w:spacing w:line="360" w:lineRule="auto"/>
        <w:jc w:val="both"/>
        <w:rPr>
          <w:rFonts w:ascii="Arial" w:hAnsi="Arial" w:cs="Arial"/>
          <w:color w:val="ED7D31" w:themeColor="accent2"/>
        </w:rPr>
      </w:pPr>
    </w:p>
    <w:p w14:paraId="3572FD9A" w14:textId="41510E0B" w:rsidR="003605EB" w:rsidRPr="007F5D91" w:rsidRDefault="00746F36" w:rsidP="00746F36">
      <w:pPr>
        <w:suppressAutoHyphens w:val="0"/>
        <w:rPr>
          <w:rFonts w:ascii="Arial" w:hAnsi="Arial" w:cs="Arial"/>
          <w:color w:val="ED7D31" w:themeColor="accent2"/>
        </w:rPr>
      </w:pPr>
      <w:r w:rsidRPr="007F5D91">
        <w:rPr>
          <w:rFonts w:ascii="Arial" w:hAnsi="Arial" w:cs="Arial"/>
          <w:b/>
          <w:color w:val="ED7D31" w:themeColor="accent2"/>
        </w:rPr>
        <w:t>Način korištenja rezultata vrednovanja aktivnosti:</w:t>
      </w:r>
      <w:r w:rsidRPr="007F5D91">
        <w:rPr>
          <w:rFonts w:ascii="Arial" w:hAnsi="Arial" w:cs="Arial"/>
          <w:color w:val="ED7D31" w:themeColor="accent2"/>
        </w:rPr>
        <w:tab/>
        <w:t xml:space="preserve"> Analiza postignuća, poboljšanje daljnjeg rada</w:t>
      </w:r>
    </w:p>
    <w:p w14:paraId="5D949C21" w14:textId="77777777" w:rsidR="003605EB" w:rsidRPr="007F5D91" w:rsidRDefault="003605EB">
      <w:pPr>
        <w:suppressAutoHyphens w:val="0"/>
        <w:rPr>
          <w:rFonts w:ascii="Arial" w:hAnsi="Arial" w:cs="Arial"/>
          <w:color w:val="ED7D31" w:themeColor="accent2"/>
        </w:rPr>
      </w:pPr>
      <w:r w:rsidRPr="007F5D91">
        <w:rPr>
          <w:rFonts w:ascii="Arial" w:hAnsi="Arial" w:cs="Arial"/>
          <w:color w:val="ED7D31" w:themeColor="accent2"/>
        </w:rPr>
        <w:br w:type="page"/>
      </w:r>
    </w:p>
    <w:p w14:paraId="7A559C10" w14:textId="77777777" w:rsidR="0038631B" w:rsidRPr="007F5D91" w:rsidRDefault="0038631B" w:rsidP="00746F36">
      <w:pPr>
        <w:suppressAutoHyphens w:val="0"/>
        <w:rPr>
          <w:rFonts w:ascii="Arial" w:hAnsi="Arial" w:cs="Arial"/>
          <w:color w:val="ED7D31" w:themeColor="accent2"/>
        </w:rPr>
      </w:pPr>
    </w:p>
    <w:p w14:paraId="1F4E8C8E" w14:textId="013EDBF4" w:rsidR="005A079A" w:rsidRPr="007F5D91" w:rsidRDefault="00043297" w:rsidP="0038631B">
      <w:pPr>
        <w:pStyle w:val="Naslov2"/>
        <w:jc w:val="center"/>
        <w:rPr>
          <w:rFonts w:ascii="Life Savers" w:hAnsi="Life Savers"/>
          <w:i w:val="0"/>
          <w:iCs w:val="0"/>
          <w:color w:val="399AAD"/>
          <w:sz w:val="72"/>
          <w:szCs w:val="72"/>
        </w:rPr>
      </w:pPr>
      <w:bookmarkStart w:id="134" w:name="_Toc242946157"/>
      <w:r w:rsidRPr="007F5D91">
        <w:rPr>
          <w:rFonts w:ascii="Life Savers" w:hAnsi="Life Savers"/>
          <w:i w:val="0"/>
          <w:iCs w:val="0"/>
          <w:noProof/>
          <w:color w:val="399AAD"/>
          <w:sz w:val="72"/>
          <w:szCs w:val="72"/>
          <w:lang w:eastAsia="hr-HR"/>
        </w:rPr>
        <w:drawing>
          <wp:anchor distT="0" distB="0" distL="114300" distR="114300" simplePos="0" relativeHeight="251675648" behindDoc="1" locked="0" layoutInCell="1" allowOverlap="1" wp14:anchorId="63494FE6" wp14:editId="5C5F0F14">
            <wp:simplePos x="0" y="0"/>
            <wp:positionH relativeFrom="column">
              <wp:posOffset>789940</wp:posOffset>
            </wp:positionH>
            <wp:positionV relativeFrom="paragraph">
              <wp:posOffset>730250</wp:posOffset>
            </wp:positionV>
            <wp:extent cx="4552950" cy="3482975"/>
            <wp:effectExtent l="19050" t="0" r="0" b="0"/>
            <wp:wrapNone/>
            <wp:docPr id="178" name="Slika 177" descr="RAZREDNA NASTAV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ZREDNA NASTAVA (1).png"/>
                    <pic:cNvPicPr/>
                  </pic:nvPicPr>
                  <pic:blipFill>
                    <a:blip r:embed="rId64" cstate="print"/>
                    <a:stretch>
                      <a:fillRect/>
                    </a:stretch>
                  </pic:blipFill>
                  <pic:spPr>
                    <a:xfrm>
                      <a:off x="0" y="0"/>
                      <a:ext cx="4552950" cy="3482975"/>
                    </a:xfrm>
                    <a:prstGeom prst="rect">
                      <a:avLst/>
                    </a:prstGeom>
                  </pic:spPr>
                </pic:pic>
              </a:graphicData>
            </a:graphic>
          </wp:anchor>
        </w:drawing>
      </w:r>
      <w:r w:rsidR="0038631B" w:rsidRPr="007F5D91">
        <w:rPr>
          <w:rFonts w:ascii="Life Savers" w:hAnsi="Life Savers"/>
          <w:i w:val="0"/>
          <w:iCs w:val="0"/>
          <w:color w:val="399AAD"/>
          <w:sz w:val="72"/>
          <w:szCs w:val="72"/>
        </w:rPr>
        <w:t>2</w:t>
      </w:r>
      <w:r w:rsidR="005400CE" w:rsidRPr="007F5D91">
        <w:rPr>
          <w:rFonts w:ascii="Life Savers" w:hAnsi="Life Savers"/>
          <w:i w:val="0"/>
          <w:iCs w:val="0"/>
          <w:color w:val="399AAD"/>
          <w:sz w:val="72"/>
          <w:szCs w:val="72"/>
        </w:rPr>
        <w:t>.</w:t>
      </w:r>
      <w:r w:rsidR="0038631B" w:rsidRPr="007F5D91">
        <w:rPr>
          <w:rFonts w:ascii="Life Savers" w:hAnsi="Life Savers"/>
          <w:i w:val="0"/>
          <w:iCs w:val="0"/>
          <w:color w:val="399AAD"/>
          <w:sz w:val="72"/>
          <w:szCs w:val="72"/>
        </w:rPr>
        <w:t>4</w:t>
      </w:r>
      <w:r w:rsidR="005A079A" w:rsidRPr="007F5D91">
        <w:rPr>
          <w:rFonts w:ascii="Life Savers" w:hAnsi="Life Savers"/>
          <w:i w:val="0"/>
          <w:iCs w:val="0"/>
          <w:color w:val="399AAD"/>
          <w:sz w:val="72"/>
          <w:szCs w:val="72"/>
        </w:rPr>
        <w:t xml:space="preserve">. </w:t>
      </w:r>
      <w:bookmarkEnd w:id="130"/>
      <w:proofErr w:type="spellStart"/>
      <w:r w:rsidR="008552A4" w:rsidRPr="007F5D91">
        <w:rPr>
          <w:rFonts w:ascii="Life Savers" w:hAnsi="Life Savers"/>
          <w:i w:val="0"/>
          <w:iCs w:val="0"/>
          <w:color w:val="399AAD"/>
          <w:sz w:val="72"/>
          <w:szCs w:val="72"/>
        </w:rPr>
        <w:t>Izvanučionička</w:t>
      </w:r>
      <w:proofErr w:type="spellEnd"/>
      <w:r w:rsidR="008552A4" w:rsidRPr="007F5D91">
        <w:rPr>
          <w:rFonts w:ascii="Life Savers" w:hAnsi="Life Savers"/>
          <w:i w:val="0"/>
          <w:iCs w:val="0"/>
          <w:color w:val="399AAD"/>
          <w:sz w:val="72"/>
          <w:szCs w:val="72"/>
        </w:rPr>
        <w:t xml:space="preserve"> nastava</w:t>
      </w:r>
      <w:bookmarkEnd w:id="134"/>
    </w:p>
    <w:p w14:paraId="45751DF2" w14:textId="77777777" w:rsidR="0038631B" w:rsidRPr="007F5D91" w:rsidRDefault="0038631B" w:rsidP="0038631B">
      <w:pPr>
        <w:spacing w:line="360" w:lineRule="auto"/>
        <w:ind w:left="3540" w:hanging="3540"/>
        <w:jc w:val="both"/>
        <w:rPr>
          <w:rFonts w:ascii="Arial" w:hAnsi="Arial" w:cs="Arial"/>
        </w:rPr>
      </w:pPr>
    </w:p>
    <w:p w14:paraId="2372F842" w14:textId="77777777" w:rsidR="00642D22" w:rsidRPr="007F5D91" w:rsidRDefault="00642D22">
      <w:pPr>
        <w:spacing w:line="360" w:lineRule="auto"/>
        <w:jc w:val="center"/>
        <w:rPr>
          <w:rFonts w:ascii="Berlin Sans FB Demi" w:hAnsi="Berlin Sans FB Demi" w:cs="Arial"/>
          <w:b/>
          <w:color w:val="3366FF"/>
        </w:rPr>
      </w:pPr>
    </w:p>
    <w:p w14:paraId="0CAAB932" w14:textId="77777777" w:rsidR="005A079A" w:rsidRPr="007F5D91" w:rsidRDefault="005A079A">
      <w:pPr>
        <w:spacing w:line="360" w:lineRule="auto"/>
        <w:jc w:val="center"/>
        <w:rPr>
          <w:rFonts w:ascii="Berlin Sans FB Demi" w:hAnsi="Berlin Sans FB Demi" w:cs="Arial"/>
          <w:b/>
          <w:color w:val="3366FF"/>
        </w:rPr>
      </w:pPr>
    </w:p>
    <w:p w14:paraId="0C8F7601" w14:textId="77777777" w:rsidR="005A079A" w:rsidRPr="007F5D91" w:rsidRDefault="005A079A" w:rsidP="00F13E53">
      <w:pPr>
        <w:spacing w:line="360" w:lineRule="auto"/>
        <w:rPr>
          <w:rFonts w:ascii="Berlin Sans FB Demi" w:hAnsi="Berlin Sans FB Demi" w:cs="Arial"/>
          <w:b/>
          <w:color w:val="3366FF"/>
        </w:rPr>
      </w:pPr>
    </w:p>
    <w:p w14:paraId="76AEB8BC" w14:textId="77777777" w:rsidR="00043297" w:rsidRPr="007F5D91" w:rsidRDefault="00043297" w:rsidP="006D0A69">
      <w:pPr>
        <w:pStyle w:val="Naslov3"/>
        <w:jc w:val="center"/>
        <w:rPr>
          <w:sz w:val="56"/>
          <w:szCs w:val="56"/>
        </w:rPr>
      </w:pPr>
      <w:bookmarkStart w:id="135" w:name="_Toc84369761"/>
    </w:p>
    <w:p w14:paraId="27F2033A" w14:textId="77777777" w:rsidR="00043297" w:rsidRPr="007F5D91" w:rsidRDefault="00043297" w:rsidP="006D0A69">
      <w:pPr>
        <w:pStyle w:val="Naslov3"/>
        <w:jc w:val="center"/>
        <w:rPr>
          <w:sz w:val="56"/>
          <w:szCs w:val="56"/>
        </w:rPr>
      </w:pPr>
    </w:p>
    <w:p w14:paraId="0A729686" w14:textId="77777777" w:rsidR="00043297" w:rsidRPr="007F5D91" w:rsidRDefault="00043297" w:rsidP="006D0A69">
      <w:pPr>
        <w:pStyle w:val="Naslov3"/>
        <w:jc w:val="center"/>
        <w:rPr>
          <w:sz w:val="56"/>
          <w:szCs w:val="56"/>
        </w:rPr>
      </w:pPr>
    </w:p>
    <w:p w14:paraId="69054CF9" w14:textId="77777777" w:rsidR="00043297" w:rsidRPr="007F5D91" w:rsidRDefault="00043297" w:rsidP="006D0A69">
      <w:pPr>
        <w:pStyle w:val="Naslov3"/>
        <w:jc w:val="center"/>
        <w:rPr>
          <w:sz w:val="56"/>
          <w:szCs w:val="56"/>
        </w:rPr>
      </w:pPr>
    </w:p>
    <w:p w14:paraId="02A3CE56" w14:textId="2885779F" w:rsidR="005A079A" w:rsidRPr="007F5D91" w:rsidRDefault="005400CE" w:rsidP="006D0A69">
      <w:pPr>
        <w:pStyle w:val="Naslov3"/>
        <w:jc w:val="center"/>
        <w:rPr>
          <w:sz w:val="56"/>
          <w:szCs w:val="56"/>
        </w:rPr>
      </w:pPr>
      <w:bookmarkStart w:id="136" w:name="_Toc242946158"/>
      <w:r w:rsidRPr="007F5D91">
        <w:rPr>
          <w:sz w:val="56"/>
          <w:szCs w:val="56"/>
        </w:rPr>
        <w:t>2.</w:t>
      </w:r>
      <w:r w:rsidR="0038631B" w:rsidRPr="007F5D91">
        <w:rPr>
          <w:sz w:val="56"/>
          <w:szCs w:val="56"/>
        </w:rPr>
        <w:t>4</w:t>
      </w:r>
      <w:r w:rsidR="005A079A" w:rsidRPr="007F5D91">
        <w:rPr>
          <w:sz w:val="56"/>
          <w:szCs w:val="56"/>
        </w:rPr>
        <w:t xml:space="preserve">.1. </w:t>
      </w:r>
      <w:proofErr w:type="spellStart"/>
      <w:r w:rsidR="008552A4" w:rsidRPr="007F5D91">
        <w:rPr>
          <w:sz w:val="56"/>
          <w:szCs w:val="56"/>
        </w:rPr>
        <w:t>Izvanučionička</w:t>
      </w:r>
      <w:proofErr w:type="spellEnd"/>
      <w:r w:rsidR="008552A4" w:rsidRPr="007F5D91">
        <w:rPr>
          <w:sz w:val="56"/>
          <w:szCs w:val="56"/>
        </w:rPr>
        <w:t xml:space="preserve"> nastava</w:t>
      </w:r>
      <w:r w:rsidR="005A079A" w:rsidRPr="007F5D91">
        <w:rPr>
          <w:sz w:val="56"/>
          <w:szCs w:val="56"/>
        </w:rPr>
        <w:t xml:space="preserve"> – razredna nastava</w:t>
      </w:r>
      <w:bookmarkEnd w:id="135"/>
      <w:bookmarkEnd w:id="136"/>
    </w:p>
    <w:p w14:paraId="612F5CD5" w14:textId="3C476547" w:rsidR="008812CC" w:rsidRPr="007F5D91" w:rsidRDefault="00F810F9" w:rsidP="002878C1">
      <w:pPr>
        <w:spacing w:line="360" w:lineRule="auto"/>
        <w:jc w:val="center"/>
        <w:rPr>
          <w:rFonts w:ascii="Arial" w:hAnsi="Arial" w:cs="Arial"/>
          <w:b/>
          <w:color w:val="399AAD"/>
        </w:rPr>
      </w:pPr>
      <w:r w:rsidRPr="007F5D91">
        <w:rPr>
          <w:rFonts w:ascii="Arial" w:hAnsi="Arial" w:cs="Arial"/>
          <w:b/>
          <w:noProof/>
          <w:color w:val="399AAD"/>
        </w:rPr>
        <w:drawing>
          <wp:inline distT="0" distB="0" distL="0" distR="0" wp14:anchorId="1A052D10" wp14:editId="35FFE1A1">
            <wp:extent cx="4872251" cy="3235866"/>
            <wp:effectExtent l="0" t="0" r="5080" b="3175"/>
            <wp:docPr id="1964242536" name="Picture 1" descr="A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42536" name="Picture 1" descr="A chalkboard with white text&#10;&#10;Description automatically generated"/>
                    <pic:cNvPicPr/>
                  </pic:nvPicPr>
                  <pic:blipFill>
                    <a:blip r:embed="rId16"/>
                    <a:stretch>
                      <a:fillRect/>
                    </a:stretch>
                  </pic:blipFill>
                  <pic:spPr>
                    <a:xfrm>
                      <a:off x="0" y="0"/>
                      <a:ext cx="4880016" cy="3241023"/>
                    </a:xfrm>
                    <a:prstGeom prst="rect">
                      <a:avLst/>
                    </a:prstGeom>
                  </pic:spPr>
                </pic:pic>
              </a:graphicData>
            </a:graphic>
          </wp:inline>
        </w:drawing>
      </w:r>
      <w:r w:rsidR="008812CC" w:rsidRPr="007F5D91">
        <w:rPr>
          <w:rFonts w:ascii="Arial" w:hAnsi="Arial" w:cs="Arial"/>
          <w:b/>
          <w:color w:val="399AAD"/>
        </w:rPr>
        <w:br w:type="page"/>
      </w:r>
    </w:p>
    <w:p w14:paraId="71093BEF" w14:textId="4729F4DE" w:rsidR="00CA1220" w:rsidRPr="007F5D91" w:rsidRDefault="00CA1220" w:rsidP="00EA0C2B">
      <w:pPr>
        <w:pStyle w:val="Naslov4"/>
        <w:jc w:val="center"/>
      </w:pPr>
      <w:bookmarkStart w:id="137" w:name="_Toc242946159"/>
      <w:bookmarkStart w:id="138" w:name="_Toc84369762"/>
      <w:r w:rsidRPr="007F5D91">
        <w:lastRenderedPageBreak/>
        <w:t>2.</w:t>
      </w:r>
      <w:r w:rsidR="0038631B" w:rsidRPr="007F5D91">
        <w:t>4</w:t>
      </w:r>
      <w:r w:rsidRPr="007F5D91">
        <w:t>.1.1.</w:t>
      </w:r>
      <w:r w:rsidR="008552A4" w:rsidRPr="007F5D91">
        <w:rPr>
          <w:rStyle w:val="PodnaslovChar"/>
          <w:rFonts w:cs="Times New Roman"/>
          <w:b/>
          <w:color w:val="399AAD"/>
          <w:lang w:val="hr-HR"/>
        </w:rPr>
        <w:t xml:space="preserve"> </w:t>
      </w:r>
      <w:proofErr w:type="spellStart"/>
      <w:r w:rsidRPr="007F5D91">
        <w:t>Izvanučionička</w:t>
      </w:r>
      <w:proofErr w:type="spellEnd"/>
      <w:r w:rsidRPr="007F5D91">
        <w:t xml:space="preserve"> nastava</w:t>
      </w:r>
      <w:r w:rsidR="003A26A3" w:rsidRPr="007F5D91">
        <w:t xml:space="preserve"> </w:t>
      </w:r>
      <w:r w:rsidR="00087851" w:rsidRPr="007F5D91">
        <w:t>–</w:t>
      </w:r>
      <w:r w:rsidRPr="007F5D91">
        <w:t xml:space="preserve"> </w:t>
      </w:r>
      <w:r w:rsidR="00042A5D" w:rsidRPr="007F5D91">
        <w:t>1</w:t>
      </w:r>
      <w:r w:rsidRPr="007F5D91">
        <w:t>. razredi</w:t>
      </w:r>
      <w:bookmarkEnd w:id="137"/>
    </w:p>
    <w:p w14:paraId="0A4D2787" w14:textId="77777777" w:rsidR="00CA1220" w:rsidRPr="007F5D91" w:rsidRDefault="00CA1220" w:rsidP="00CA1220">
      <w:pPr>
        <w:spacing w:line="360" w:lineRule="auto"/>
        <w:jc w:val="both"/>
        <w:rPr>
          <w:rFonts w:ascii="Arial" w:hAnsi="Arial" w:cs="Arial"/>
          <w:b/>
          <w:color w:val="399AAD"/>
        </w:rPr>
      </w:pPr>
    </w:p>
    <w:p w14:paraId="4CF22881" w14:textId="78B685A2" w:rsidR="00CA1220" w:rsidRPr="007F5D91" w:rsidRDefault="00CA1220" w:rsidP="00CA1220">
      <w:pPr>
        <w:spacing w:line="360" w:lineRule="auto"/>
        <w:jc w:val="both"/>
        <w:rPr>
          <w:rFonts w:ascii="Arial" w:hAnsi="Arial" w:cs="Arial"/>
          <w:color w:val="399AAD"/>
        </w:rPr>
      </w:pPr>
      <w:r w:rsidRPr="007F5D91">
        <w:rPr>
          <w:rFonts w:ascii="Arial" w:hAnsi="Arial" w:cs="Arial"/>
          <w:b/>
          <w:color w:val="399AAD"/>
        </w:rPr>
        <w:t>Ime i prezime voditeljica:</w:t>
      </w:r>
      <w:r w:rsidRPr="007F5D91">
        <w:rPr>
          <w:rFonts w:ascii="Arial" w:hAnsi="Arial" w:cs="Arial"/>
          <w:color w:val="399AAD"/>
        </w:rPr>
        <w:tab/>
      </w:r>
      <w:r w:rsidR="00E80717" w:rsidRPr="007F5D91">
        <w:rPr>
          <w:rFonts w:ascii="Arial" w:hAnsi="Arial" w:cs="Arial"/>
          <w:color w:val="399AAD"/>
        </w:rPr>
        <w:t>Tijana Mikoli-Celić i Ivona Čabraja</w:t>
      </w:r>
    </w:p>
    <w:p w14:paraId="0108BB21" w14:textId="77777777" w:rsidR="003A26A3" w:rsidRPr="007F5D91" w:rsidRDefault="003A26A3" w:rsidP="00CA1220">
      <w:pPr>
        <w:spacing w:line="360" w:lineRule="auto"/>
        <w:jc w:val="both"/>
        <w:rPr>
          <w:rFonts w:ascii="Arial" w:hAnsi="Arial" w:cs="Arial"/>
          <w:color w:val="399AAD"/>
        </w:rPr>
      </w:pPr>
    </w:p>
    <w:p w14:paraId="46FF816F" w14:textId="77777777" w:rsidR="00CA1220" w:rsidRPr="007F5D91" w:rsidRDefault="00CA1220" w:rsidP="00CA1220">
      <w:pPr>
        <w:spacing w:line="360" w:lineRule="auto"/>
        <w:jc w:val="both"/>
        <w:rPr>
          <w:rFonts w:ascii="Arial" w:hAnsi="Arial" w:cs="Arial"/>
          <w:color w:val="399AAD"/>
        </w:rPr>
      </w:pPr>
      <w:r w:rsidRPr="007F5D91">
        <w:rPr>
          <w:rFonts w:ascii="Arial" w:hAnsi="Arial" w:cs="Arial"/>
          <w:b/>
          <w:color w:val="399AAD"/>
        </w:rPr>
        <w:t>Naziv i opis aktivnosti:</w:t>
      </w:r>
      <w:r w:rsidRPr="007F5D91">
        <w:rPr>
          <w:rFonts w:ascii="Arial" w:hAnsi="Arial" w:cs="Arial"/>
          <w:color w:val="399AAD"/>
        </w:rPr>
        <w:tab/>
      </w:r>
      <w:r w:rsidRPr="007F5D91">
        <w:rPr>
          <w:rFonts w:ascii="Arial" w:hAnsi="Arial" w:cs="Arial"/>
          <w:color w:val="399AAD"/>
        </w:rPr>
        <w:tab/>
      </w:r>
      <w:proofErr w:type="spellStart"/>
      <w:r w:rsidRPr="007F5D91">
        <w:rPr>
          <w:rFonts w:ascii="Arial" w:hAnsi="Arial" w:cs="Arial"/>
          <w:color w:val="399AAD"/>
        </w:rPr>
        <w:t>Izvanučionička</w:t>
      </w:r>
      <w:proofErr w:type="spellEnd"/>
      <w:r w:rsidRPr="007F5D91">
        <w:rPr>
          <w:rFonts w:ascii="Arial" w:hAnsi="Arial" w:cs="Arial"/>
          <w:color w:val="399AAD"/>
        </w:rPr>
        <w:t xml:space="preserve"> nastava - Hrvatski jezik, Likovna kultura,</w:t>
      </w:r>
    </w:p>
    <w:p w14:paraId="53154BC0" w14:textId="2F5C9FF5" w:rsidR="00CA1220" w:rsidRPr="007F5D91" w:rsidRDefault="006E3285" w:rsidP="00CA1220">
      <w:pPr>
        <w:spacing w:line="360" w:lineRule="auto"/>
        <w:jc w:val="both"/>
        <w:rPr>
          <w:rFonts w:ascii="Arial" w:hAnsi="Arial" w:cs="Arial"/>
          <w:color w:val="399AAD"/>
        </w:rPr>
      </w:pPr>
      <w:r w:rsidRPr="007F5D91">
        <w:rPr>
          <w:rFonts w:ascii="Arial" w:hAnsi="Arial" w:cs="Arial"/>
          <w:noProof/>
          <w:color w:val="399AAD"/>
          <w:lang w:eastAsia="hr-HR"/>
        </w:rPr>
        <w:drawing>
          <wp:anchor distT="0" distB="0" distL="114300" distR="114300" simplePos="0" relativeHeight="251669504" behindDoc="0" locked="0" layoutInCell="1" allowOverlap="1" wp14:anchorId="5DCAACB5" wp14:editId="66487D19">
            <wp:simplePos x="0" y="0"/>
            <wp:positionH relativeFrom="column">
              <wp:posOffset>4183380</wp:posOffset>
            </wp:positionH>
            <wp:positionV relativeFrom="paragraph">
              <wp:posOffset>384177</wp:posOffset>
            </wp:positionV>
            <wp:extent cx="1280361" cy="967255"/>
            <wp:effectExtent l="0" t="0" r="0" b="0"/>
            <wp:wrapNone/>
            <wp:docPr id="171" name="Slika 6" descr="Kids explore nature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ds explore nature Royalty Free Vector Image - VectorStock"/>
                    <pic:cNvPicPr>
                      <a:picLocks noChangeAspect="1" noChangeArrowheads="1"/>
                    </pic:cNvPicPr>
                  </pic:nvPicPr>
                  <pic:blipFill>
                    <a:blip r:embed="rId65" cstate="print"/>
                    <a:srcRect/>
                    <a:stretch>
                      <a:fillRect/>
                    </a:stretch>
                  </pic:blipFill>
                  <pic:spPr bwMode="auto">
                    <a:xfrm>
                      <a:off x="0" y="0"/>
                      <a:ext cx="1280361" cy="967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A1220" w:rsidRPr="007F5D91">
        <w:rPr>
          <w:rFonts w:ascii="Arial" w:hAnsi="Arial" w:cs="Arial"/>
          <w:color w:val="399AAD"/>
        </w:rPr>
        <w:t>Glazbena kultura, Priroda i društvo, Tjelesna i zdravstvena kultura, Sat razrednog odjela</w:t>
      </w:r>
      <w:r w:rsidR="00CA1220" w:rsidRPr="007F5D91">
        <w:rPr>
          <w:rFonts w:ascii="Arial" w:hAnsi="Arial" w:cs="Arial"/>
          <w:color w:val="399AAD"/>
        </w:rPr>
        <w:cr/>
      </w:r>
    </w:p>
    <w:p w14:paraId="7307F48A" w14:textId="100D612F" w:rsidR="00CA1220" w:rsidRPr="007F5D91" w:rsidRDefault="00CA1220" w:rsidP="00CA1220">
      <w:pPr>
        <w:spacing w:line="360" w:lineRule="auto"/>
        <w:jc w:val="both"/>
        <w:rPr>
          <w:color w:val="399AAD"/>
        </w:rPr>
      </w:pPr>
      <w:r w:rsidRPr="007F5D91">
        <w:rPr>
          <w:rFonts w:ascii="Arial" w:hAnsi="Arial" w:cs="Arial"/>
          <w:b/>
          <w:color w:val="399AAD"/>
        </w:rPr>
        <w:t>Planirani broj učenika:</w:t>
      </w:r>
      <w:r w:rsidRPr="007F5D91">
        <w:rPr>
          <w:rFonts w:ascii="Arial" w:hAnsi="Arial" w:cs="Arial"/>
          <w:color w:val="399AAD"/>
        </w:rPr>
        <w:tab/>
      </w:r>
      <w:r w:rsidRPr="007F5D91">
        <w:rPr>
          <w:rFonts w:ascii="Arial" w:hAnsi="Arial" w:cs="Arial"/>
          <w:color w:val="399AAD"/>
        </w:rPr>
        <w:tab/>
      </w:r>
      <w:r w:rsidR="00D14632" w:rsidRPr="007F5D91">
        <w:rPr>
          <w:rFonts w:ascii="Arial" w:hAnsi="Arial" w:cs="Arial"/>
          <w:color w:val="399AAD"/>
        </w:rPr>
        <w:t>31</w:t>
      </w:r>
      <w:r w:rsidRPr="007F5D91">
        <w:rPr>
          <w:rFonts w:ascii="Arial" w:hAnsi="Arial" w:cs="Arial"/>
          <w:color w:val="399AAD"/>
        </w:rPr>
        <w:t xml:space="preserve"> učenik</w:t>
      </w:r>
    </w:p>
    <w:p w14:paraId="133D52A3" w14:textId="77777777" w:rsidR="00CA1220" w:rsidRPr="007F5D91" w:rsidRDefault="00CA1220" w:rsidP="00CA1220">
      <w:pPr>
        <w:spacing w:line="360" w:lineRule="auto"/>
        <w:jc w:val="both"/>
        <w:rPr>
          <w:rFonts w:ascii="Arial" w:hAnsi="Arial" w:cs="Arial"/>
          <w:color w:val="399AAD"/>
        </w:rPr>
      </w:pPr>
    </w:p>
    <w:p w14:paraId="3297FE79" w14:textId="4C862619" w:rsidR="00CA1220" w:rsidRPr="007F5D91" w:rsidRDefault="00CA1220" w:rsidP="00CA1220">
      <w:pPr>
        <w:spacing w:line="360" w:lineRule="auto"/>
        <w:jc w:val="both"/>
        <w:rPr>
          <w:color w:val="399AAD"/>
        </w:rPr>
      </w:pPr>
      <w:r w:rsidRPr="007F5D91">
        <w:rPr>
          <w:rFonts w:ascii="Arial" w:hAnsi="Arial" w:cs="Arial"/>
          <w:b/>
          <w:color w:val="399AAD"/>
        </w:rPr>
        <w:t xml:space="preserve">Razredi: </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042A5D" w:rsidRPr="007F5D91">
        <w:rPr>
          <w:rFonts w:ascii="Arial" w:hAnsi="Arial" w:cs="Arial"/>
          <w:bCs/>
          <w:color w:val="399AAD"/>
        </w:rPr>
        <w:t>1</w:t>
      </w:r>
      <w:r w:rsidRPr="007F5D91">
        <w:rPr>
          <w:rFonts w:ascii="Arial" w:hAnsi="Arial" w:cs="Arial"/>
          <w:bCs/>
          <w:color w:val="399AAD"/>
        </w:rPr>
        <w:t>.</w:t>
      </w:r>
      <w:r w:rsidRPr="007F5D91">
        <w:rPr>
          <w:rFonts w:ascii="Arial" w:hAnsi="Arial" w:cs="Arial"/>
          <w:color w:val="399AAD"/>
        </w:rPr>
        <w:t xml:space="preserve"> a</w:t>
      </w:r>
      <w:r w:rsidR="00042A5D" w:rsidRPr="007F5D91">
        <w:rPr>
          <w:rFonts w:ascii="Arial" w:hAnsi="Arial" w:cs="Arial"/>
          <w:color w:val="399AAD"/>
        </w:rPr>
        <w:t xml:space="preserve">, b </w:t>
      </w:r>
      <w:r w:rsidRPr="007F5D91">
        <w:rPr>
          <w:rFonts w:ascii="Arial" w:hAnsi="Arial" w:cs="Arial"/>
          <w:color w:val="399AAD"/>
        </w:rPr>
        <w:t>razred</w:t>
      </w:r>
    </w:p>
    <w:p w14:paraId="0C0A37D6" w14:textId="68B2DB70" w:rsidR="00CA1220" w:rsidRPr="007F5D91" w:rsidRDefault="00CA1220" w:rsidP="00CA1220">
      <w:pPr>
        <w:spacing w:line="360" w:lineRule="auto"/>
        <w:jc w:val="both"/>
        <w:rPr>
          <w:rFonts w:ascii="Arial" w:hAnsi="Arial" w:cs="Arial"/>
          <w:color w:val="399AAD"/>
        </w:rPr>
      </w:pPr>
    </w:p>
    <w:p w14:paraId="2514CE97" w14:textId="30F257E8" w:rsidR="00CA1220" w:rsidRPr="007F5D91" w:rsidRDefault="00CA1220" w:rsidP="00D1704F">
      <w:pPr>
        <w:spacing w:line="360" w:lineRule="auto"/>
        <w:jc w:val="both"/>
        <w:rPr>
          <w:color w:val="399AAD"/>
        </w:rPr>
      </w:pPr>
      <w:r w:rsidRPr="007F5D91">
        <w:rPr>
          <w:rFonts w:ascii="Arial" w:hAnsi="Arial" w:cs="Arial"/>
          <w:b/>
          <w:color w:val="399AAD"/>
        </w:rPr>
        <w:t xml:space="preserve">Ciljevi aktivnosti: </w:t>
      </w:r>
      <w:r w:rsidRPr="007F5D91">
        <w:rPr>
          <w:rFonts w:ascii="Arial" w:hAnsi="Arial" w:cs="Arial"/>
          <w:b/>
          <w:color w:val="399AAD"/>
        </w:rPr>
        <w:tab/>
      </w:r>
      <w:r w:rsidRPr="007F5D91">
        <w:rPr>
          <w:rFonts w:ascii="Arial" w:hAnsi="Arial" w:cs="Arial"/>
          <w:color w:val="399AAD"/>
        </w:rPr>
        <w:t>Razvijati sposobnost uočavanja, opisivanja i logičkog zaključivanja, poticati razvitak usmenog i slikovnog izražaja; poticati maštu i kreativnost</w:t>
      </w:r>
      <w:r w:rsidR="008552A4" w:rsidRPr="007F5D91">
        <w:rPr>
          <w:rFonts w:ascii="Arial" w:hAnsi="Arial" w:cs="Arial"/>
          <w:color w:val="399AAD"/>
        </w:rPr>
        <w:t xml:space="preserve">, </w:t>
      </w:r>
      <w:r w:rsidRPr="007F5D91">
        <w:rPr>
          <w:rFonts w:ascii="Arial" w:hAnsi="Arial" w:cs="Arial"/>
          <w:color w:val="399AAD"/>
        </w:rPr>
        <w:t>uočavati promjene u prirodi i njihov utjecaj na život. Objasniti vezu između vremenskih promjena u prirodi i ponašanja ljudi i životinja. Osvijestiti potrebu čuvanja i zaštite okoliša.</w:t>
      </w:r>
    </w:p>
    <w:p w14:paraId="5EC7D29B" w14:textId="7A3253CE" w:rsidR="006E3285" w:rsidRPr="007F5D91" w:rsidRDefault="006E3285" w:rsidP="00CA1220">
      <w:pPr>
        <w:spacing w:line="360" w:lineRule="auto"/>
        <w:ind w:left="3540" w:hanging="3540"/>
        <w:jc w:val="both"/>
        <w:rPr>
          <w:rFonts w:ascii="Arial" w:hAnsi="Arial" w:cs="Arial"/>
          <w:b/>
          <w:color w:val="399AAD"/>
        </w:rPr>
      </w:pPr>
    </w:p>
    <w:p w14:paraId="0A5002F4" w14:textId="77777777" w:rsidR="00AC1FC1" w:rsidRPr="007F5D91" w:rsidRDefault="00AC1FC1" w:rsidP="00AC1FC1">
      <w:pPr>
        <w:spacing w:line="360" w:lineRule="auto"/>
        <w:jc w:val="both"/>
        <w:rPr>
          <w:rFonts w:ascii="Arial" w:hAnsi="Arial" w:cs="Arial"/>
          <w:color w:val="399AAD"/>
        </w:rPr>
      </w:pPr>
      <w:r w:rsidRPr="007F5D91">
        <w:rPr>
          <w:rFonts w:ascii="Arial" w:hAnsi="Arial" w:cs="Arial"/>
          <w:b/>
          <w:color w:val="399AAD"/>
        </w:rPr>
        <w:t>Način realizacije aktivnosti:</w:t>
      </w:r>
      <w:r w:rsidRPr="007F5D91">
        <w:rPr>
          <w:rFonts w:ascii="Arial" w:hAnsi="Arial" w:cs="Arial"/>
          <w:color w:val="399AAD"/>
        </w:rPr>
        <w:t xml:space="preserve"> </w:t>
      </w:r>
      <w:r w:rsidRPr="007F5D91">
        <w:rPr>
          <w:rFonts w:ascii="Arial" w:hAnsi="Arial" w:cs="Arial"/>
          <w:color w:val="399AAD"/>
        </w:rPr>
        <w:tab/>
      </w:r>
    </w:p>
    <w:p w14:paraId="3A8DFA25" w14:textId="77777777" w:rsidR="00AC1FC1" w:rsidRPr="007F5D91" w:rsidRDefault="00AC1FC1" w:rsidP="00AC1FC1">
      <w:pPr>
        <w:pStyle w:val="Odlomakpopisa"/>
        <w:numPr>
          <w:ilvl w:val="0"/>
          <w:numId w:val="33"/>
        </w:numPr>
        <w:spacing w:line="360" w:lineRule="auto"/>
        <w:jc w:val="both"/>
        <w:rPr>
          <w:rFonts w:ascii="Arial" w:hAnsi="Arial" w:cs="Arial"/>
          <w:color w:val="399AAD"/>
        </w:rPr>
      </w:pPr>
      <w:r w:rsidRPr="007F5D91">
        <w:rPr>
          <w:rFonts w:ascii="Arial" w:hAnsi="Arial" w:cs="Arial"/>
          <w:color w:val="399AAD"/>
        </w:rPr>
        <w:t>Jesen u Novigradu (rujan, listopad)</w:t>
      </w:r>
    </w:p>
    <w:p w14:paraId="73C23D6C" w14:textId="77777777" w:rsidR="00AC1FC1" w:rsidRPr="007F5D91" w:rsidRDefault="00AC1FC1" w:rsidP="00AC1FC1">
      <w:pPr>
        <w:pStyle w:val="Odlomakpopisa"/>
        <w:numPr>
          <w:ilvl w:val="0"/>
          <w:numId w:val="33"/>
        </w:numPr>
        <w:spacing w:line="360" w:lineRule="auto"/>
        <w:jc w:val="both"/>
        <w:rPr>
          <w:rFonts w:ascii="Arial" w:hAnsi="Arial" w:cs="Arial"/>
          <w:color w:val="399AAD"/>
        </w:rPr>
      </w:pPr>
      <w:r w:rsidRPr="007F5D91">
        <w:rPr>
          <w:rFonts w:ascii="Arial" w:hAnsi="Arial" w:cs="Arial"/>
          <w:color w:val="399AAD"/>
        </w:rPr>
        <w:t>Zima u mojem mjestu (siječanj)</w:t>
      </w:r>
    </w:p>
    <w:p w14:paraId="7DBB4C38" w14:textId="1B58B048" w:rsidR="00AC1FC1" w:rsidRPr="007F5D91" w:rsidRDefault="00AC1FC1" w:rsidP="00AC1FC1">
      <w:pPr>
        <w:pStyle w:val="Odlomakpopisa"/>
        <w:numPr>
          <w:ilvl w:val="0"/>
          <w:numId w:val="33"/>
        </w:numPr>
        <w:spacing w:line="360" w:lineRule="auto"/>
        <w:jc w:val="both"/>
        <w:rPr>
          <w:rFonts w:ascii="Arial" w:hAnsi="Arial" w:cs="Arial"/>
          <w:color w:val="399AAD"/>
        </w:rPr>
      </w:pPr>
      <w:r w:rsidRPr="007F5D91">
        <w:rPr>
          <w:rFonts w:ascii="Arial" w:hAnsi="Arial" w:cs="Arial"/>
          <w:color w:val="399AAD"/>
        </w:rPr>
        <w:t>Moje mjesto u primorskom zavičaju - kulturne ustanove, zanimanja ljudi</w:t>
      </w:r>
    </w:p>
    <w:p w14:paraId="15680771" w14:textId="77777777" w:rsidR="00AC1FC1" w:rsidRPr="007F5D91" w:rsidRDefault="00AC1FC1" w:rsidP="00AC1FC1">
      <w:pPr>
        <w:pStyle w:val="Odlomakpopisa"/>
        <w:numPr>
          <w:ilvl w:val="0"/>
          <w:numId w:val="33"/>
        </w:numPr>
        <w:spacing w:line="360" w:lineRule="auto"/>
        <w:jc w:val="both"/>
        <w:rPr>
          <w:rFonts w:ascii="Arial" w:hAnsi="Arial" w:cs="Arial"/>
          <w:color w:val="399AAD"/>
        </w:rPr>
      </w:pPr>
      <w:r w:rsidRPr="007F5D91">
        <w:rPr>
          <w:rFonts w:ascii="Arial" w:hAnsi="Arial" w:cs="Arial"/>
          <w:color w:val="399AAD"/>
        </w:rPr>
        <w:t xml:space="preserve">Promet u mojem mjestu </w:t>
      </w:r>
    </w:p>
    <w:p w14:paraId="52F240B5" w14:textId="77777777" w:rsidR="00AC1FC1" w:rsidRPr="007F5D91" w:rsidRDefault="00AC1FC1" w:rsidP="00AC1FC1">
      <w:pPr>
        <w:pStyle w:val="Odlomakpopisa"/>
        <w:numPr>
          <w:ilvl w:val="0"/>
          <w:numId w:val="33"/>
        </w:numPr>
        <w:spacing w:line="360" w:lineRule="auto"/>
        <w:jc w:val="both"/>
        <w:rPr>
          <w:rFonts w:ascii="Arial" w:hAnsi="Arial" w:cs="Arial"/>
          <w:color w:val="399AAD"/>
        </w:rPr>
      </w:pPr>
      <w:r w:rsidRPr="007F5D91">
        <w:rPr>
          <w:rFonts w:ascii="Arial" w:hAnsi="Arial" w:cs="Arial"/>
          <w:color w:val="399AAD"/>
        </w:rPr>
        <w:t xml:space="preserve"> Proljeće u našem mjestu (ožujak, travanj)</w:t>
      </w:r>
    </w:p>
    <w:p w14:paraId="27C38AD8" w14:textId="77777777" w:rsidR="00CA1220" w:rsidRPr="007F5D91" w:rsidRDefault="00CA1220" w:rsidP="00CA1220">
      <w:pPr>
        <w:spacing w:line="360" w:lineRule="auto"/>
        <w:ind w:left="3540" w:hanging="3540"/>
        <w:jc w:val="both"/>
        <w:rPr>
          <w:rFonts w:ascii="Arial" w:hAnsi="Arial" w:cs="Arial"/>
          <w:b/>
          <w:color w:val="399AAD"/>
        </w:rPr>
      </w:pPr>
    </w:p>
    <w:p w14:paraId="13B24089" w14:textId="77777777" w:rsidR="00CA1220" w:rsidRPr="007F5D91" w:rsidRDefault="00CA1220" w:rsidP="00CA1220">
      <w:pPr>
        <w:spacing w:line="360" w:lineRule="auto"/>
        <w:jc w:val="both"/>
        <w:rPr>
          <w:bCs/>
          <w:color w:val="399AAD"/>
        </w:rPr>
      </w:pPr>
      <w:r w:rsidRPr="007F5D91">
        <w:rPr>
          <w:rFonts w:ascii="Arial" w:hAnsi="Arial" w:cs="Arial"/>
          <w:b/>
          <w:color w:val="399AAD"/>
        </w:rPr>
        <w:t xml:space="preserve">Vremenski okviri aktivnosti: </w:t>
      </w:r>
      <w:r w:rsidRPr="007F5D91">
        <w:rPr>
          <w:rFonts w:ascii="Arial" w:hAnsi="Arial" w:cs="Arial"/>
          <w:b/>
          <w:color w:val="399AAD"/>
        </w:rPr>
        <w:tab/>
      </w:r>
      <w:r w:rsidRPr="007F5D91">
        <w:rPr>
          <w:rFonts w:ascii="Arial" w:hAnsi="Arial" w:cs="Arial"/>
          <w:bCs/>
          <w:color w:val="399AAD"/>
        </w:rPr>
        <w:t>Tijekom školske godine</w:t>
      </w:r>
    </w:p>
    <w:p w14:paraId="386286DC" w14:textId="77777777" w:rsidR="00CA1220" w:rsidRPr="007F5D91" w:rsidRDefault="00CA1220" w:rsidP="00CA1220">
      <w:pPr>
        <w:spacing w:line="360" w:lineRule="auto"/>
        <w:jc w:val="both"/>
        <w:rPr>
          <w:rFonts w:ascii="Arial" w:hAnsi="Arial" w:cs="Arial"/>
          <w:color w:val="399AAD"/>
        </w:rPr>
      </w:pPr>
    </w:p>
    <w:p w14:paraId="5BB43D48" w14:textId="77777777" w:rsidR="006E3285" w:rsidRPr="007F5D91" w:rsidRDefault="00CA1220" w:rsidP="00CA1220">
      <w:pPr>
        <w:spacing w:line="360" w:lineRule="auto"/>
        <w:ind w:left="3544" w:hanging="3544"/>
        <w:jc w:val="both"/>
        <w:rPr>
          <w:rFonts w:ascii="Arial" w:hAnsi="Arial" w:cs="Arial"/>
          <w:color w:val="399AAD"/>
        </w:rPr>
      </w:pPr>
      <w:r w:rsidRPr="007F5D91">
        <w:rPr>
          <w:rFonts w:ascii="Arial" w:hAnsi="Arial" w:cs="Arial"/>
          <w:b/>
          <w:color w:val="399AAD"/>
        </w:rPr>
        <w:t xml:space="preserve">Osnovna namjena aktivnosti: </w:t>
      </w:r>
      <w:r w:rsidRPr="007F5D91">
        <w:rPr>
          <w:rFonts w:ascii="Arial" w:hAnsi="Arial" w:cs="Arial"/>
          <w:b/>
          <w:color w:val="399AAD"/>
        </w:rPr>
        <w:tab/>
      </w:r>
      <w:r w:rsidRPr="007F5D91">
        <w:rPr>
          <w:rFonts w:ascii="Arial" w:hAnsi="Arial" w:cs="Arial"/>
          <w:color w:val="399AAD"/>
        </w:rPr>
        <w:t>Uočavati promjene u prirodi i njihov utjecaj na život.</w:t>
      </w:r>
    </w:p>
    <w:p w14:paraId="71D56374" w14:textId="77777777" w:rsidR="006E3285" w:rsidRPr="007F5D91" w:rsidRDefault="00CA1220" w:rsidP="00CA1220">
      <w:pPr>
        <w:spacing w:line="360" w:lineRule="auto"/>
        <w:ind w:left="3544" w:hanging="3544"/>
        <w:jc w:val="both"/>
        <w:rPr>
          <w:rFonts w:ascii="Arial" w:hAnsi="Arial" w:cs="Arial"/>
          <w:color w:val="399AAD"/>
        </w:rPr>
      </w:pPr>
      <w:r w:rsidRPr="007F5D91">
        <w:rPr>
          <w:rFonts w:ascii="Arial" w:hAnsi="Arial" w:cs="Arial"/>
          <w:color w:val="399AAD"/>
        </w:rPr>
        <w:t>Objasniti vezu između vremenskih promjena u prirodi i ponašanja ljudi i životinja.</w:t>
      </w:r>
    </w:p>
    <w:p w14:paraId="36DC7D84" w14:textId="0BDB298B" w:rsidR="00CA1220" w:rsidRPr="007F5D91" w:rsidRDefault="00CA1220" w:rsidP="00CA1220">
      <w:pPr>
        <w:spacing w:line="360" w:lineRule="auto"/>
        <w:ind w:left="3544" w:hanging="3544"/>
        <w:jc w:val="both"/>
        <w:rPr>
          <w:rFonts w:ascii="Arial" w:hAnsi="Arial" w:cs="Arial"/>
          <w:color w:val="399AAD"/>
        </w:rPr>
      </w:pPr>
      <w:r w:rsidRPr="007F5D91">
        <w:rPr>
          <w:rFonts w:ascii="Arial" w:hAnsi="Arial" w:cs="Arial"/>
          <w:color w:val="399AAD"/>
        </w:rPr>
        <w:t>Osvijestiti potrebu čuvanja i zaštite okoliša.</w:t>
      </w:r>
    </w:p>
    <w:p w14:paraId="26DCFA96" w14:textId="77777777" w:rsidR="006E3285" w:rsidRPr="007F5D91" w:rsidRDefault="00CA1220" w:rsidP="00CA1220">
      <w:pPr>
        <w:spacing w:line="360" w:lineRule="auto"/>
        <w:ind w:left="3540" w:hanging="3540"/>
        <w:jc w:val="both"/>
        <w:rPr>
          <w:rFonts w:ascii="Arial" w:hAnsi="Arial" w:cs="Arial"/>
          <w:color w:val="399AAD"/>
        </w:rPr>
      </w:pPr>
      <w:r w:rsidRPr="007F5D91">
        <w:rPr>
          <w:rFonts w:ascii="Arial" w:hAnsi="Arial" w:cs="Arial"/>
          <w:b/>
          <w:color w:val="399AAD"/>
        </w:rPr>
        <w:t xml:space="preserve">Način vrednovanja aktivnosti: </w:t>
      </w:r>
      <w:r w:rsidRPr="007F5D91">
        <w:rPr>
          <w:rFonts w:ascii="Arial" w:hAnsi="Arial" w:cs="Arial"/>
          <w:b/>
          <w:color w:val="399AAD"/>
        </w:rPr>
        <w:tab/>
      </w:r>
      <w:r w:rsidRPr="007F5D91">
        <w:rPr>
          <w:rFonts w:ascii="Arial" w:hAnsi="Arial" w:cs="Arial"/>
          <w:color w:val="399AAD"/>
        </w:rPr>
        <w:t>Razgovor – ponavljanje viđenog i naučenog.</w:t>
      </w:r>
    </w:p>
    <w:p w14:paraId="6EF39D69" w14:textId="77777777" w:rsidR="006E3285" w:rsidRPr="007F5D91" w:rsidRDefault="00CA1220" w:rsidP="006E3285">
      <w:pPr>
        <w:spacing w:line="360" w:lineRule="auto"/>
        <w:ind w:left="3540" w:hanging="3540"/>
        <w:jc w:val="both"/>
        <w:rPr>
          <w:rFonts w:ascii="Arial" w:hAnsi="Arial" w:cs="Arial"/>
          <w:color w:val="399AAD"/>
        </w:rPr>
      </w:pPr>
      <w:r w:rsidRPr="007F5D91">
        <w:rPr>
          <w:rFonts w:ascii="Arial" w:hAnsi="Arial" w:cs="Arial"/>
          <w:color w:val="399AAD"/>
        </w:rPr>
        <w:t>Prezentacija likovnih radova. Vrednovanje rada suradništva i  individualnog zalaganja.</w:t>
      </w:r>
    </w:p>
    <w:p w14:paraId="2473CC24" w14:textId="77777777" w:rsidR="006E3285" w:rsidRPr="007F5D91" w:rsidRDefault="00CA1220" w:rsidP="006E3285">
      <w:pPr>
        <w:spacing w:line="360" w:lineRule="auto"/>
        <w:ind w:left="3540" w:hanging="3540"/>
        <w:jc w:val="both"/>
        <w:rPr>
          <w:rFonts w:ascii="Arial" w:hAnsi="Arial" w:cs="Arial"/>
          <w:color w:val="399AAD"/>
        </w:rPr>
      </w:pPr>
      <w:r w:rsidRPr="007F5D91">
        <w:rPr>
          <w:rFonts w:ascii="Arial" w:hAnsi="Arial" w:cs="Arial"/>
          <w:b/>
          <w:bCs/>
          <w:color w:val="399AAD"/>
        </w:rPr>
        <w:t>Način korištenja rezultata vrednovanja aktivnosti:</w:t>
      </w:r>
      <w:r w:rsidRPr="007F5D91">
        <w:rPr>
          <w:rFonts w:ascii="Arial" w:hAnsi="Arial" w:cs="Arial"/>
          <w:color w:val="399AAD"/>
        </w:rPr>
        <w:tab/>
        <w:t xml:space="preserve"> Povezivanje nastavnih sadržaja i</w:t>
      </w:r>
    </w:p>
    <w:p w14:paraId="070A6DA9" w14:textId="096B5095" w:rsidR="00CA1220" w:rsidRPr="007F5D91" w:rsidRDefault="00CA1220" w:rsidP="006E3285">
      <w:pPr>
        <w:spacing w:line="360" w:lineRule="auto"/>
        <w:ind w:left="3540" w:hanging="3540"/>
        <w:jc w:val="both"/>
      </w:pPr>
      <w:r w:rsidRPr="007F5D91">
        <w:rPr>
          <w:rFonts w:ascii="Arial" w:hAnsi="Arial" w:cs="Arial"/>
          <w:color w:val="399AAD"/>
        </w:rPr>
        <w:t>korelacija s ostalim nastavnim predmetima.</w:t>
      </w:r>
    </w:p>
    <w:bookmarkEnd w:id="138"/>
    <w:p w14:paraId="361D91C9" w14:textId="3EB37CBF" w:rsidR="002D2122" w:rsidRPr="007F5D91" w:rsidRDefault="008812CC" w:rsidP="002D2122">
      <w:pPr>
        <w:pStyle w:val="Naslov4"/>
        <w:jc w:val="center"/>
      </w:pPr>
      <w:r w:rsidRPr="007F5D91">
        <w:rPr>
          <w:rFonts w:cs="Arial"/>
        </w:rPr>
        <w:br w:type="page"/>
      </w:r>
      <w:bookmarkStart w:id="139" w:name="_Toc84369768"/>
      <w:bookmarkStart w:id="140" w:name="_Toc242946160"/>
      <w:r w:rsidR="002D2122" w:rsidRPr="007F5D91">
        <w:lastRenderedPageBreak/>
        <w:t>2.</w:t>
      </w:r>
      <w:r w:rsidR="0038631B" w:rsidRPr="007F5D91">
        <w:t>4</w:t>
      </w:r>
      <w:r w:rsidR="002D2122" w:rsidRPr="007F5D91">
        <w:t xml:space="preserve">.1.2. </w:t>
      </w:r>
      <w:proofErr w:type="spellStart"/>
      <w:r w:rsidR="002D2122" w:rsidRPr="007F5D91">
        <w:t>Izvanučionička</w:t>
      </w:r>
      <w:proofErr w:type="spellEnd"/>
      <w:r w:rsidR="002D2122" w:rsidRPr="007F5D91">
        <w:t xml:space="preserve"> nastava – </w:t>
      </w:r>
      <w:r w:rsidR="00E274A5" w:rsidRPr="007F5D91">
        <w:t>2</w:t>
      </w:r>
      <w:r w:rsidR="002D2122" w:rsidRPr="007F5D91">
        <w:t>. razredi</w:t>
      </w:r>
      <w:bookmarkEnd w:id="139"/>
      <w:bookmarkEnd w:id="140"/>
    </w:p>
    <w:p w14:paraId="276E9800" w14:textId="77777777" w:rsidR="002D2122" w:rsidRPr="007F5D91" w:rsidRDefault="002D2122" w:rsidP="002D2122">
      <w:pPr>
        <w:spacing w:line="360" w:lineRule="auto"/>
        <w:jc w:val="both"/>
        <w:rPr>
          <w:rFonts w:ascii="Arial" w:hAnsi="Arial" w:cs="Arial"/>
          <w:color w:val="399AAD"/>
        </w:rPr>
      </w:pPr>
    </w:p>
    <w:p w14:paraId="5669ACD6" w14:textId="4AD83879" w:rsidR="002D2122" w:rsidRPr="007F5D91" w:rsidRDefault="002D2122" w:rsidP="002D2122">
      <w:pPr>
        <w:spacing w:line="360" w:lineRule="auto"/>
        <w:jc w:val="both"/>
        <w:rPr>
          <w:color w:val="399AAD"/>
        </w:rPr>
      </w:pPr>
      <w:r w:rsidRPr="007F5D91">
        <w:rPr>
          <w:rFonts w:ascii="Arial" w:hAnsi="Arial" w:cs="Arial"/>
          <w:b/>
          <w:color w:val="399AAD"/>
        </w:rPr>
        <w:t>Ime i prezime voditeljica:</w:t>
      </w:r>
      <w:r w:rsidRPr="007F5D91">
        <w:rPr>
          <w:rFonts w:ascii="Arial" w:hAnsi="Arial" w:cs="Arial"/>
          <w:color w:val="399AAD"/>
        </w:rPr>
        <w:tab/>
      </w:r>
      <w:r w:rsidR="00737489" w:rsidRPr="007F5D91">
        <w:rPr>
          <w:rFonts w:ascii="Arial" w:hAnsi="Arial" w:cs="Arial"/>
          <w:color w:val="399AAD"/>
        </w:rPr>
        <w:t xml:space="preserve">Dragana </w:t>
      </w:r>
      <w:proofErr w:type="spellStart"/>
      <w:r w:rsidR="00737489" w:rsidRPr="007F5D91">
        <w:rPr>
          <w:rFonts w:ascii="Arial" w:hAnsi="Arial" w:cs="Arial"/>
          <w:color w:val="399AAD"/>
        </w:rPr>
        <w:t>Kapular</w:t>
      </w:r>
      <w:proofErr w:type="spellEnd"/>
      <w:r w:rsidR="00737489" w:rsidRPr="007F5D91">
        <w:rPr>
          <w:rFonts w:ascii="Arial" w:hAnsi="Arial" w:cs="Arial"/>
          <w:color w:val="399AAD"/>
        </w:rPr>
        <w:t xml:space="preserve">, </w:t>
      </w:r>
      <w:proofErr w:type="spellStart"/>
      <w:r w:rsidR="00737489" w:rsidRPr="007F5D91">
        <w:rPr>
          <w:rFonts w:ascii="Arial" w:hAnsi="Arial" w:cs="Arial"/>
          <w:color w:val="399AAD"/>
        </w:rPr>
        <w:t>Sabrina</w:t>
      </w:r>
      <w:proofErr w:type="spellEnd"/>
      <w:r w:rsidR="00737489" w:rsidRPr="007F5D91">
        <w:rPr>
          <w:rFonts w:ascii="Arial" w:hAnsi="Arial" w:cs="Arial"/>
          <w:color w:val="399AAD"/>
        </w:rPr>
        <w:t xml:space="preserve"> </w:t>
      </w:r>
      <w:proofErr w:type="spellStart"/>
      <w:r w:rsidR="00737489" w:rsidRPr="007F5D91">
        <w:rPr>
          <w:rFonts w:ascii="Arial" w:hAnsi="Arial" w:cs="Arial"/>
          <w:color w:val="399AAD"/>
        </w:rPr>
        <w:t>Simonović</w:t>
      </w:r>
      <w:proofErr w:type="spellEnd"/>
      <w:r w:rsidR="00737489" w:rsidRPr="007F5D91">
        <w:rPr>
          <w:rFonts w:ascii="Arial" w:hAnsi="Arial" w:cs="Arial"/>
          <w:color w:val="399AAD"/>
        </w:rPr>
        <w:t>, Marina Diklić</w:t>
      </w:r>
    </w:p>
    <w:p w14:paraId="63FB572A" w14:textId="77777777" w:rsidR="00737489" w:rsidRPr="007F5D91" w:rsidRDefault="00737489" w:rsidP="002D2122">
      <w:pPr>
        <w:spacing w:line="360" w:lineRule="auto"/>
        <w:jc w:val="both"/>
        <w:rPr>
          <w:color w:val="399AAD"/>
        </w:rPr>
      </w:pPr>
    </w:p>
    <w:p w14:paraId="2F186363" w14:textId="77777777" w:rsidR="002D2122" w:rsidRPr="007F5D91" w:rsidRDefault="002D2122" w:rsidP="002D2122">
      <w:pPr>
        <w:spacing w:line="360" w:lineRule="auto"/>
        <w:jc w:val="both"/>
        <w:rPr>
          <w:rFonts w:ascii="Arial" w:hAnsi="Arial" w:cs="Arial"/>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r>
      <w:proofErr w:type="spellStart"/>
      <w:r w:rsidRPr="007F5D91">
        <w:rPr>
          <w:rFonts w:ascii="Arial" w:hAnsi="Arial" w:cs="Arial"/>
          <w:color w:val="399AAD"/>
        </w:rPr>
        <w:t>Izvanučionička</w:t>
      </w:r>
      <w:proofErr w:type="spellEnd"/>
      <w:r w:rsidRPr="007F5D91">
        <w:rPr>
          <w:rFonts w:ascii="Arial" w:hAnsi="Arial" w:cs="Arial"/>
          <w:color w:val="399AAD"/>
        </w:rPr>
        <w:t xml:space="preserve"> nastava - Hrvatski jezik, Likovna kultura,</w:t>
      </w:r>
    </w:p>
    <w:p w14:paraId="55A9980B" w14:textId="77777777" w:rsidR="002D2122" w:rsidRPr="007F5D91" w:rsidRDefault="002D2122" w:rsidP="002D2122">
      <w:pPr>
        <w:spacing w:line="360" w:lineRule="auto"/>
        <w:jc w:val="both"/>
        <w:rPr>
          <w:color w:val="399AAD"/>
        </w:rPr>
      </w:pPr>
      <w:r w:rsidRPr="007F5D91">
        <w:rPr>
          <w:rFonts w:ascii="Arial" w:hAnsi="Arial" w:cs="Arial"/>
          <w:color w:val="399AAD"/>
        </w:rPr>
        <w:t xml:space="preserve">Glazbena kultura, Priroda i društvo, Tjelesna i zdravstvena kultura, Sat razrednog odjela </w:t>
      </w:r>
    </w:p>
    <w:p w14:paraId="663AB7FC" w14:textId="77777777" w:rsidR="002D2122" w:rsidRPr="007F5D91" w:rsidRDefault="002D2122" w:rsidP="002D2122">
      <w:pPr>
        <w:spacing w:line="360" w:lineRule="auto"/>
        <w:jc w:val="both"/>
        <w:rPr>
          <w:rFonts w:ascii="Arial" w:hAnsi="Arial" w:cs="Arial"/>
          <w:color w:val="399AAD"/>
        </w:rPr>
      </w:pPr>
    </w:p>
    <w:p w14:paraId="75B11E27" w14:textId="3747A52F" w:rsidR="002D2122" w:rsidRPr="007F5D91" w:rsidRDefault="002D2122" w:rsidP="002D2122">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737489" w:rsidRPr="007F5D91">
        <w:rPr>
          <w:rFonts w:ascii="Arial" w:hAnsi="Arial" w:cs="Arial"/>
          <w:color w:val="399AAD"/>
        </w:rPr>
        <w:t>5</w:t>
      </w:r>
      <w:r w:rsidR="00F76464" w:rsidRPr="007F5D91">
        <w:rPr>
          <w:rFonts w:ascii="Arial" w:hAnsi="Arial" w:cs="Arial"/>
          <w:color w:val="399AAD"/>
        </w:rPr>
        <w:t>1</w:t>
      </w:r>
      <w:r w:rsidRPr="007F5D91">
        <w:rPr>
          <w:rFonts w:ascii="Arial" w:hAnsi="Arial" w:cs="Arial"/>
          <w:color w:val="399AAD"/>
        </w:rPr>
        <w:t xml:space="preserve"> učenik</w:t>
      </w:r>
    </w:p>
    <w:p w14:paraId="26DEB5AE" w14:textId="6AD8D4D0" w:rsidR="002D2122" w:rsidRPr="007F5D91" w:rsidRDefault="002D2122" w:rsidP="002D2122">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E274A5" w:rsidRPr="007F5D91">
        <w:rPr>
          <w:rFonts w:ascii="Arial" w:hAnsi="Arial" w:cs="Arial"/>
          <w:color w:val="399AAD"/>
        </w:rPr>
        <w:t>2</w:t>
      </w:r>
      <w:r w:rsidRPr="007F5D91">
        <w:rPr>
          <w:rFonts w:ascii="Arial" w:hAnsi="Arial" w:cs="Arial"/>
          <w:color w:val="399AAD"/>
        </w:rPr>
        <w:t>. razredi</w:t>
      </w:r>
    </w:p>
    <w:p w14:paraId="48ECA343" w14:textId="77777777" w:rsidR="002D2122" w:rsidRPr="007F5D91" w:rsidRDefault="002D2122" w:rsidP="002D2122">
      <w:pPr>
        <w:spacing w:line="360" w:lineRule="auto"/>
        <w:ind w:left="3540" w:hanging="3540"/>
        <w:jc w:val="both"/>
        <w:rPr>
          <w:color w:val="399AAD"/>
        </w:rPr>
      </w:pPr>
      <w:r w:rsidRPr="007F5D91">
        <w:rPr>
          <w:rFonts w:ascii="Arial" w:hAnsi="Arial" w:cs="Arial"/>
          <w:b/>
          <w:color w:val="399AAD"/>
        </w:rPr>
        <w:t>Ciljevi aktivnosti:</w:t>
      </w:r>
      <w:r w:rsidRPr="007F5D91">
        <w:rPr>
          <w:rFonts w:ascii="Arial" w:hAnsi="Arial" w:cs="Arial"/>
          <w:b/>
          <w:color w:val="399AAD"/>
        </w:rPr>
        <w:tab/>
      </w:r>
      <w:r w:rsidRPr="007F5D91">
        <w:rPr>
          <w:rFonts w:ascii="Arial" w:hAnsi="Arial" w:cs="Arial"/>
          <w:color w:val="399AAD"/>
        </w:rPr>
        <w:t>Razvijati sposobnost promatranja, uočavanja, uspoređivanja, opisivanja i logičkog zaključivanja.</w:t>
      </w:r>
    </w:p>
    <w:p w14:paraId="39400D05" w14:textId="3BA23A4F" w:rsidR="002D2122" w:rsidRPr="007F5D91" w:rsidRDefault="00737489" w:rsidP="002D2122">
      <w:pPr>
        <w:spacing w:line="360" w:lineRule="auto"/>
        <w:jc w:val="both"/>
        <w:rPr>
          <w:rFonts w:ascii="Arial" w:hAnsi="Arial" w:cs="Arial"/>
          <w:color w:val="399AAD"/>
        </w:rPr>
      </w:pPr>
      <w:bookmarkStart w:id="141" w:name="_Hlk207090109"/>
      <w:r w:rsidRPr="007F5D91">
        <w:rPr>
          <w:noProof/>
          <w:lang w:eastAsia="hr-HR"/>
        </w:rPr>
        <w:drawing>
          <wp:anchor distT="0" distB="0" distL="114300" distR="114300" simplePos="0" relativeHeight="251670528" behindDoc="0" locked="0" layoutInCell="1" allowOverlap="1" wp14:anchorId="00B65A27" wp14:editId="7813BAC0">
            <wp:simplePos x="0" y="0"/>
            <wp:positionH relativeFrom="column">
              <wp:posOffset>4499609</wp:posOffset>
            </wp:positionH>
            <wp:positionV relativeFrom="paragraph">
              <wp:posOffset>49529</wp:posOffset>
            </wp:positionV>
            <wp:extent cx="1552575" cy="1239565"/>
            <wp:effectExtent l="0" t="0" r="0" b="0"/>
            <wp:wrapNone/>
            <wp:docPr id="172" name="Slika 9" descr="570+ Kids Traffic Light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70+ Kids Traffic Light Illustrations, Royalty-Free Vector Graphics &amp; Clip  Art - iStock"/>
                    <pic:cNvPicPr>
                      <a:picLocks noChangeAspect="1" noChangeArrowheads="1"/>
                    </pic:cNvPicPr>
                  </pic:nvPicPr>
                  <pic:blipFill>
                    <a:blip r:embed="rId66" cstate="print"/>
                    <a:srcRect/>
                    <a:stretch>
                      <a:fillRect/>
                    </a:stretch>
                  </pic:blipFill>
                  <pic:spPr bwMode="auto">
                    <a:xfrm>
                      <a:off x="0" y="0"/>
                      <a:ext cx="1555184" cy="124164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D2122" w:rsidRPr="007F5D91">
        <w:rPr>
          <w:rFonts w:ascii="Arial" w:hAnsi="Arial" w:cs="Arial"/>
          <w:b/>
          <w:color w:val="399AAD"/>
        </w:rPr>
        <w:t>Način realizacije aktivnosti:</w:t>
      </w:r>
      <w:r w:rsidR="002D2122" w:rsidRPr="007F5D91">
        <w:rPr>
          <w:rFonts w:ascii="Arial" w:hAnsi="Arial" w:cs="Arial"/>
          <w:color w:val="399AAD"/>
        </w:rPr>
        <w:t xml:space="preserve"> </w:t>
      </w:r>
      <w:r w:rsidR="002D2122" w:rsidRPr="007F5D91">
        <w:rPr>
          <w:rFonts w:ascii="Arial" w:hAnsi="Arial" w:cs="Arial"/>
          <w:color w:val="399AAD"/>
        </w:rPr>
        <w:tab/>
      </w:r>
    </w:p>
    <w:p w14:paraId="69403DD3" w14:textId="79617FB9" w:rsidR="002D2122" w:rsidRPr="007F5D91" w:rsidRDefault="002D2122" w:rsidP="00FC0DCC">
      <w:pPr>
        <w:pStyle w:val="Odlomakpopisa"/>
        <w:numPr>
          <w:ilvl w:val="0"/>
          <w:numId w:val="43"/>
        </w:numPr>
        <w:spacing w:line="360" w:lineRule="auto"/>
        <w:jc w:val="both"/>
        <w:rPr>
          <w:rFonts w:ascii="Arial" w:hAnsi="Arial" w:cs="Arial"/>
          <w:color w:val="399AAD"/>
        </w:rPr>
      </w:pPr>
      <w:r w:rsidRPr="007F5D91">
        <w:rPr>
          <w:rFonts w:ascii="Arial" w:hAnsi="Arial" w:cs="Arial"/>
          <w:color w:val="399AAD"/>
        </w:rPr>
        <w:t>Jesen u Novigradu (rujan</w:t>
      </w:r>
      <w:r w:rsidR="00737489" w:rsidRPr="007F5D91">
        <w:rPr>
          <w:rFonts w:ascii="Arial" w:hAnsi="Arial" w:cs="Arial"/>
          <w:color w:val="399AAD"/>
        </w:rPr>
        <w:t>)</w:t>
      </w:r>
    </w:p>
    <w:p w14:paraId="4D251A3D" w14:textId="7701C94B" w:rsidR="00737489" w:rsidRPr="007F5D91" w:rsidRDefault="00737489" w:rsidP="00FC0DCC">
      <w:pPr>
        <w:pStyle w:val="Odlomakpopisa"/>
        <w:numPr>
          <w:ilvl w:val="0"/>
          <w:numId w:val="43"/>
        </w:numPr>
        <w:spacing w:line="360" w:lineRule="auto"/>
        <w:jc w:val="both"/>
        <w:rPr>
          <w:rFonts w:ascii="Arial" w:hAnsi="Arial" w:cs="Arial"/>
          <w:color w:val="399AAD"/>
        </w:rPr>
      </w:pPr>
      <w:r w:rsidRPr="007F5D91">
        <w:rPr>
          <w:rFonts w:ascii="Arial" w:hAnsi="Arial" w:cs="Arial"/>
          <w:color w:val="399AAD"/>
        </w:rPr>
        <w:t>Posjet pekarnici (listopad)</w:t>
      </w:r>
    </w:p>
    <w:p w14:paraId="6090ACA7" w14:textId="610EB5CF" w:rsidR="00EB42C8" w:rsidRPr="007F5D91" w:rsidRDefault="00EB42C8" w:rsidP="00FC0DCC">
      <w:pPr>
        <w:pStyle w:val="Odlomakpopisa"/>
        <w:numPr>
          <w:ilvl w:val="0"/>
          <w:numId w:val="43"/>
        </w:numPr>
        <w:spacing w:line="360" w:lineRule="auto"/>
        <w:jc w:val="both"/>
        <w:rPr>
          <w:rFonts w:ascii="Arial" w:hAnsi="Arial" w:cs="Arial"/>
          <w:color w:val="399AAD"/>
        </w:rPr>
      </w:pPr>
      <w:r w:rsidRPr="007F5D91">
        <w:rPr>
          <w:rFonts w:ascii="Arial" w:hAnsi="Arial" w:cs="Arial"/>
          <w:color w:val="399AAD"/>
        </w:rPr>
        <w:t>Zima u mojem mjestu (siječanj)</w:t>
      </w:r>
    </w:p>
    <w:p w14:paraId="58E96C2F" w14:textId="55EC0DB3" w:rsidR="00737489" w:rsidRPr="007F5D91" w:rsidRDefault="00737489" w:rsidP="00FC0DCC">
      <w:pPr>
        <w:pStyle w:val="Odlomakpopisa"/>
        <w:numPr>
          <w:ilvl w:val="0"/>
          <w:numId w:val="43"/>
        </w:numPr>
        <w:spacing w:line="360" w:lineRule="auto"/>
        <w:jc w:val="both"/>
        <w:rPr>
          <w:rFonts w:ascii="Arial" w:hAnsi="Arial" w:cs="Arial"/>
          <w:color w:val="399AAD"/>
        </w:rPr>
      </w:pPr>
      <w:r w:rsidRPr="007F5D91">
        <w:rPr>
          <w:rFonts w:ascii="Arial" w:hAnsi="Arial" w:cs="Arial"/>
          <w:color w:val="399AAD"/>
        </w:rPr>
        <w:t>Proljeće - odlazak u prirodu, park (ožujak, travanj)</w:t>
      </w:r>
    </w:p>
    <w:p w14:paraId="293C7D2D" w14:textId="2E8EE98B" w:rsidR="002D2122" w:rsidRPr="007F5D91" w:rsidRDefault="002D2122" w:rsidP="00737489">
      <w:pPr>
        <w:pStyle w:val="Odlomakpopisa"/>
        <w:numPr>
          <w:ilvl w:val="0"/>
          <w:numId w:val="43"/>
        </w:numPr>
        <w:spacing w:line="360" w:lineRule="auto"/>
        <w:jc w:val="both"/>
        <w:rPr>
          <w:rFonts w:ascii="Arial" w:hAnsi="Arial" w:cs="Arial"/>
          <w:color w:val="399AAD"/>
        </w:rPr>
      </w:pPr>
      <w:bookmarkStart w:id="142" w:name="_Hlk238542331"/>
      <w:r w:rsidRPr="007F5D91">
        <w:rPr>
          <w:rFonts w:ascii="Arial" w:hAnsi="Arial" w:cs="Arial"/>
          <w:color w:val="399AAD"/>
        </w:rPr>
        <w:t>Moje mjesto u primorskom zavičaju</w:t>
      </w:r>
      <w:r w:rsidR="00D1704F" w:rsidRPr="007F5D91">
        <w:rPr>
          <w:rFonts w:ascii="Arial" w:hAnsi="Arial" w:cs="Arial"/>
          <w:color w:val="399AAD"/>
        </w:rPr>
        <w:t xml:space="preserve"> </w:t>
      </w:r>
      <w:r w:rsidR="00EB42C8" w:rsidRPr="007F5D91">
        <w:rPr>
          <w:rFonts w:ascii="Arial" w:hAnsi="Arial" w:cs="Arial"/>
          <w:color w:val="399AAD"/>
        </w:rPr>
        <w:t>- kulturne ustanove, zanimanja ljudi</w:t>
      </w:r>
    </w:p>
    <w:bookmarkEnd w:id="142"/>
    <w:p w14:paraId="7B1A51EA" w14:textId="77777777" w:rsidR="00737489" w:rsidRPr="007F5D91" w:rsidRDefault="002D2122" w:rsidP="00FC0DCC">
      <w:pPr>
        <w:pStyle w:val="Odlomakpopisa"/>
        <w:numPr>
          <w:ilvl w:val="0"/>
          <w:numId w:val="43"/>
        </w:numPr>
        <w:spacing w:line="360" w:lineRule="auto"/>
        <w:jc w:val="both"/>
        <w:rPr>
          <w:rFonts w:ascii="Arial" w:hAnsi="Arial" w:cs="Arial"/>
          <w:color w:val="399AAD"/>
        </w:rPr>
      </w:pPr>
      <w:r w:rsidRPr="007F5D91">
        <w:rPr>
          <w:rFonts w:ascii="Arial" w:hAnsi="Arial" w:cs="Arial"/>
          <w:color w:val="399AAD"/>
        </w:rPr>
        <w:t>Promet</w:t>
      </w:r>
      <w:r w:rsidR="00737489" w:rsidRPr="007F5D91">
        <w:rPr>
          <w:rFonts w:ascii="Arial" w:hAnsi="Arial" w:cs="Arial"/>
          <w:color w:val="399AAD"/>
        </w:rPr>
        <w:t xml:space="preserve"> – prometni znakovi, snalaženje u prometu (svibanj)</w:t>
      </w:r>
    </w:p>
    <w:p w14:paraId="109B0084" w14:textId="2EC2D0DE" w:rsidR="002D2122" w:rsidRPr="007F5D91" w:rsidRDefault="00737489" w:rsidP="00FC0DCC">
      <w:pPr>
        <w:pStyle w:val="Odlomakpopisa"/>
        <w:numPr>
          <w:ilvl w:val="0"/>
          <w:numId w:val="43"/>
        </w:numPr>
        <w:spacing w:line="360" w:lineRule="auto"/>
        <w:jc w:val="both"/>
        <w:rPr>
          <w:rFonts w:ascii="Arial" w:hAnsi="Arial" w:cs="Arial"/>
          <w:color w:val="399AAD"/>
        </w:rPr>
      </w:pPr>
      <w:r w:rsidRPr="007F5D91">
        <w:rPr>
          <w:rFonts w:ascii="Arial" w:hAnsi="Arial" w:cs="Arial"/>
          <w:color w:val="399AAD"/>
        </w:rPr>
        <w:t>Ljetne radosti (lipanj)</w:t>
      </w:r>
      <w:r w:rsidR="00EB42C8" w:rsidRPr="007F5D91">
        <w:rPr>
          <w:rFonts w:ascii="Arial" w:hAnsi="Arial" w:cs="Arial"/>
          <w:color w:val="399AAD"/>
        </w:rPr>
        <w:t xml:space="preserve"> </w:t>
      </w:r>
    </w:p>
    <w:bookmarkEnd w:id="141"/>
    <w:p w14:paraId="41BF328C" w14:textId="77777777" w:rsidR="002D2122" w:rsidRPr="007F5D91" w:rsidRDefault="002D2122" w:rsidP="002D2122">
      <w:pPr>
        <w:spacing w:line="360" w:lineRule="auto"/>
        <w:jc w:val="both"/>
        <w:rPr>
          <w:color w:val="399AAD"/>
        </w:rPr>
      </w:pPr>
    </w:p>
    <w:p w14:paraId="5F02EFB6" w14:textId="77777777" w:rsidR="002D2122" w:rsidRPr="007F5D91" w:rsidRDefault="002D2122" w:rsidP="002D2122">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t>Tijekom školske godine</w:t>
      </w:r>
    </w:p>
    <w:p w14:paraId="0EB30491" w14:textId="77777777" w:rsidR="002D2122" w:rsidRPr="007F5D91" w:rsidRDefault="002D2122" w:rsidP="002D2122">
      <w:pPr>
        <w:spacing w:line="360" w:lineRule="auto"/>
        <w:jc w:val="both"/>
        <w:rPr>
          <w:rFonts w:ascii="Arial" w:hAnsi="Arial" w:cs="Arial"/>
          <w:color w:val="399AAD"/>
        </w:rPr>
      </w:pPr>
    </w:p>
    <w:p w14:paraId="04C2F44A" w14:textId="77777777" w:rsidR="002D2122" w:rsidRPr="007F5D91" w:rsidRDefault="002D2122" w:rsidP="005C7228">
      <w:pPr>
        <w:spacing w:line="360" w:lineRule="auto"/>
        <w:jc w:val="both"/>
        <w:rPr>
          <w:color w:val="399AAD"/>
        </w:rPr>
      </w:pPr>
      <w:r w:rsidRPr="007F5D91">
        <w:rPr>
          <w:rFonts w:ascii="Arial" w:hAnsi="Arial" w:cs="Arial"/>
          <w:b/>
          <w:color w:val="399AAD"/>
        </w:rPr>
        <w:t>Osnovna namjena aktivnosti:</w:t>
      </w:r>
      <w:r w:rsidRPr="007F5D91">
        <w:rPr>
          <w:rFonts w:ascii="Arial" w:hAnsi="Arial" w:cs="Arial"/>
          <w:color w:val="399AAD"/>
        </w:rPr>
        <w:tab/>
        <w:t xml:space="preserve">Promatranje i upoznavanje neposredne stvarnosti. Proširiti znanja o svome mjestu i zavičaju, zamijetiti posebnosti svojeg zavičaja (izgled, biljke, životinje). Uočavati promjene u prirodi i njihov utjecaj na život. Objasniti vezu između vremenskih promjena u prirodi i ponašanja ljudi i životinja. Osvijestiti potrebu čuvanja i zaštite okoliša. Osposobiti se za sigurno i samostalno kretanje i snalaženje u prostoru. </w:t>
      </w:r>
    </w:p>
    <w:p w14:paraId="4622648B" w14:textId="77777777" w:rsidR="002D2122" w:rsidRPr="007F5D91" w:rsidRDefault="002D2122" w:rsidP="002D2122">
      <w:pPr>
        <w:spacing w:line="360" w:lineRule="auto"/>
        <w:jc w:val="both"/>
        <w:rPr>
          <w:rFonts w:ascii="Arial" w:hAnsi="Arial" w:cs="Arial"/>
          <w:color w:val="399AAD"/>
        </w:rPr>
      </w:pPr>
    </w:p>
    <w:p w14:paraId="30780209" w14:textId="77777777" w:rsidR="002D2122" w:rsidRPr="007F5D91" w:rsidRDefault="002D2122" w:rsidP="002D2122">
      <w:pPr>
        <w:spacing w:line="360" w:lineRule="auto"/>
        <w:ind w:left="3540" w:hanging="3540"/>
        <w:jc w:val="both"/>
        <w:rPr>
          <w:color w:val="399AAD"/>
        </w:rPr>
      </w:pPr>
      <w:r w:rsidRPr="007F5D91">
        <w:rPr>
          <w:rFonts w:ascii="Arial" w:hAnsi="Arial" w:cs="Arial"/>
          <w:b/>
          <w:color w:val="399AAD"/>
        </w:rPr>
        <w:t>Način vrednovanja aktivnosti:</w:t>
      </w:r>
      <w:r w:rsidRPr="007F5D91">
        <w:rPr>
          <w:rFonts w:ascii="Arial" w:hAnsi="Arial" w:cs="Arial"/>
          <w:color w:val="399AAD"/>
        </w:rPr>
        <w:tab/>
        <w:t xml:space="preserve"> Prezentacija likovnih i literarnih radova, ponavljanje kroz razgovor.</w:t>
      </w:r>
    </w:p>
    <w:p w14:paraId="06F2EF6F" w14:textId="77777777" w:rsidR="005C7228" w:rsidRPr="007F5D91" w:rsidRDefault="002D2122" w:rsidP="005C7228">
      <w:pPr>
        <w:spacing w:line="360" w:lineRule="auto"/>
        <w:jc w:val="both"/>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color w:val="399AAD"/>
        </w:rPr>
        <w:t xml:space="preserve">: </w:t>
      </w:r>
      <w:r w:rsidRPr="007F5D91">
        <w:rPr>
          <w:rFonts w:ascii="Arial" w:hAnsi="Arial" w:cs="Arial"/>
          <w:color w:val="399AAD"/>
        </w:rPr>
        <w:tab/>
      </w:r>
      <w:r w:rsidR="00D1704F" w:rsidRPr="007F5D91">
        <w:rPr>
          <w:rFonts w:ascii="Arial" w:hAnsi="Arial" w:cs="Arial"/>
          <w:color w:val="399AAD"/>
        </w:rPr>
        <w:t>Povezivanje nastavnih sadržaja i k</w:t>
      </w:r>
      <w:r w:rsidRPr="007F5D91">
        <w:rPr>
          <w:rFonts w:ascii="Arial" w:hAnsi="Arial" w:cs="Arial"/>
          <w:color w:val="399AAD"/>
        </w:rPr>
        <w:t>orelacija s ostalim nastavnim predmetima.</w:t>
      </w:r>
      <w:r w:rsidR="005C7228" w:rsidRPr="007F5D91">
        <w:rPr>
          <w:rFonts w:ascii="Arial" w:hAnsi="Arial" w:cs="Arial"/>
          <w:color w:val="399AAD"/>
        </w:rPr>
        <w:br w:type="page"/>
      </w:r>
    </w:p>
    <w:p w14:paraId="30D838D6" w14:textId="3F1AE08D" w:rsidR="005C7228" w:rsidRPr="007F5D91" w:rsidRDefault="005C7228" w:rsidP="005C7228">
      <w:pPr>
        <w:pStyle w:val="Naslov4"/>
        <w:jc w:val="center"/>
      </w:pPr>
      <w:bookmarkStart w:id="143" w:name="_Toc242946161"/>
      <w:r w:rsidRPr="007F5D91">
        <w:lastRenderedPageBreak/>
        <w:t>2.</w:t>
      </w:r>
      <w:r w:rsidR="0038631B" w:rsidRPr="007F5D91">
        <w:t>4</w:t>
      </w:r>
      <w:r w:rsidRPr="007F5D91">
        <w:t>.1.</w:t>
      </w:r>
      <w:r w:rsidR="006C741E" w:rsidRPr="007F5D91">
        <w:t>3</w:t>
      </w:r>
      <w:r w:rsidRPr="007F5D91">
        <w:t xml:space="preserve">. </w:t>
      </w:r>
      <w:proofErr w:type="spellStart"/>
      <w:r w:rsidRPr="007F5D91">
        <w:t>Izvanučionička</w:t>
      </w:r>
      <w:proofErr w:type="spellEnd"/>
      <w:r w:rsidRPr="007F5D91">
        <w:t xml:space="preserve"> nastava – 3. razredi</w:t>
      </w:r>
      <w:bookmarkEnd w:id="143"/>
    </w:p>
    <w:p w14:paraId="72093677" w14:textId="77777777" w:rsidR="005C7228" w:rsidRPr="007F5D91" w:rsidRDefault="005C7228" w:rsidP="005C7228">
      <w:pPr>
        <w:spacing w:line="360" w:lineRule="auto"/>
        <w:jc w:val="both"/>
        <w:rPr>
          <w:rFonts w:ascii="Arial" w:hAnsi="Arial" w:cs="Arial"/>
          <w:color w:val="399AAD"/>
        </w:rPr>
      </w:pPr>
    </w:p>
    <w:p w14:paraId="667B736E" w14:textId="1743271C" w:rsidR="005C7228" w:rsidRPr="007F5D91" w:rsidRDefault="005C7228" w:rsidP="00E80717">
      <w:pPr>
        <w:spacing w:line="360" w:lineRule="auto"/>
        <w:rPr>
          <w:color w:val="399AAD"/>
        </w:rPr>
      </w:pPr>
      <w:r w:rsidRPr="007F5D91">
        <w:rPr>
          <w:rFonts w:ascii="Arial" w:hAnsi="Arial" w:cs="Arial"/>
          <w:b/>
          <w:color w:val="399AAD"/>
        </w:rPr>
        <w:t>Ime i prezime voditeljica:</w:t>
      </w:r>
      <w:r w:rsidR="00E80717" w:rsidRPr="007F5D91">
        <w:rPr>
          <w:rFonts w:ascii="Arial" w:hAnsi="Arial" w:cs="Arial"/>
          <w:color w:val="399AAD"/>
        </w:rPr>
        <w:t xml:space="preserve"> </w:t>
      </w:r>
      <w:r w:rsidR="007B74EA" w:rsidRPr="007F5D91">
        <w:rPr>
          <w:rFonts w:ascii="Arial" w:hAnsi="Arial" w:cs="Arial"/>
          <w:color w:val="399AAD"/>
        </w:rPr>
        <w:t>Morena Luk</w:t>
      </w:r>
      <w:r w:rsidR="00CF2D35" w:rsidRPr="007F5D91">
        <w:rPr>
          <w:rFonts w:ascii="Arial" w:hAnsi="Arial" w:cs="Arial"/>
          <w:color w:val="399AAD"/>
        </w:rPr>
        <w:t xml:space="preserve"> i </w:t>
      </w:r>
      <w:r w:rsidR="007B74EA" w:rsidRPr="007F5D91">
        <w:rPr>
          <w:rFonts w:ascii="Arial" w:hAnsi="Arial" w:cs="Arial"/>
          <w:color w:val="399AAD"/>
        </w:rPr>
        <w:t>Jasna Andreašić</w:t>
      </w:r>
      <w:r w:rsidRPr="007F5D91">
        <w:rPr>
          <w:rFonts w:ascii="Arial" w:hAnsi="Arial" w:cs="Arial"/>
          <w:color w:val="399AAD"/>
        </w:rPr>
        <w:t xml:space="preserve"> </w:t>
      </w:r>
    </w:p>
    <w:p w14:paraId="29083B13" w14:textId="77777777" w:rsidR="005C7228" w:rsidRPr="007F5D91" w:rsidRDefault="005C7228" w:rsidP="005C7228">
      <w:pPr>
        <w:spacing w:line="360" w:lineRule="auto"/>
        <w:jc w:val="both"/>
        <w:rPr>
          <w:rFonts w:ascii="Arial" w:hAnsi="Arial" w:cs="Arial"/>
          <w:color w:val="399AAD"/>
        </w:rPr>
      </w:pPr>
    </w:p>
    <w:p w14:paraId="3BCF01E6" w14:textId="09BCCD0B" w:rsidR="005C7228" w:rsidRPr="007F5D91" w:rsidRDefault="005C7228" w:rsidP="00E80717">
      <w:pPr>
        <w:spacing w:line="360" w:lineRule="auto"/>
        <w:rPr>
          <w:rFonts w:ascii="Arial" w:hAnsi="Arial" w:cs="Arial"/>
          <w:color w:val="399AAD"/>
        </w:rPr>
      </w:pPr>
      <w:r w:rsidRPr="007F5D91">
        <w:rPr>
          <w:rFonts w:ascii="Arial" w:hAnsi="Arial" w:cs="Arial"/>
          <w:b/>
          <w:color w:val="399AAD"/>
        </w:rPr>
        <w:t>Naziv i opis aktivnosti:</w:t>
      </w:r>
      <w:r w:rsidRPr="007F5D91">
        <w:rPr>
          <w:rFonts w:ascii="Arial" w:hAnsi="Arial" w:cs="Arial"/>
          <w:b/>
          <w:color w:val="399AAD"/>
        </w:rPr>
        <w:tab/>
      </w:r>
      <w:proofErr w:type="spellStart"/>
      <w:r w:rsidR="001764BF" w:rsidRPr="007F5D91">
        <w:rPr>
          <w:rFonts w:ascii="Arial" w:hAnsi="Arial" w:cs="Arial"/>
          <w:b/>
          <w:color w:val="399AAD"/>
        </w:rPr>
        <w:t>i</w:t>
      </w:r>
      <w:r w:rsidRPr="007F5D91">
        <w:rPr>
          <w:rFonts w:ascii="Arial" w:hAnsi="Arial" w:cs="Arial"/>
          <w:color w:val="399AAD"/>
        </w:rPr>
        <w:t>zvanučionička</w:t>
      </w:r>
      <w:proofErr w:type="spellEnd"/>
      <w:r w:rsidRPr="007F5D91">
        <w:rPr>
          <w:rFonts w:ascii="Arial" w:hAnsi="Arial" w:cs="Arial"/>
          <w:color w:val="399AAD"/>
        </w:rPr>
        <w:t xml:space="preserve"> nastava - Hrvatski jezik, Likovna kultura,</w:t>
      </w:r>
    </w:p>
    <w:p w14:paraId="0F889EA9" w14:textId="77777777" w:rsidR="005C7228" w:rsidRPr="007F5D91" w:rsidRDefault="005C7228" w:rsidP="00E80717">
      <w:pPr>
        <w:spacing w:line="360" w:lineRule="auto"/>
        <w:jc w:val="both"/>
        <w:rPr>
          <w:color w:val="399AAD"/>
        </w:rPr>
      </w:pPr>
      <w:r w:rsidRPr="007F5D91">
        <w:rPr>
          <w:rFonts w:ascii="Arial" w:hAnsi="Arial" w:cs="Arial"/>
          <w:color w:val="399AAD"/>
        </w:rPr>
        <w:t xml:space="preserve">Glazbena kultura, Priroda i društvo, Tjelesna i zdravstvena kultura, Sat razrednog odjela </w:t>
      </w:r>
    </w:p>
    <w:p w14:paraId="073B8587" w14:textId="015EA26F" w:rsidR="005C7228" w:rsidRPr="007F5D91" w:rsidRDefault="00B04D1D" w:rsidP="00E80717">
      <w:pPr>
        <w:spacing w:line="360" w:lineRule="auto"/>
        <w:jc w:val="both"/>
        <w:rPr>
          <w:rFonts w:ascii="Arial" w:hAnsi="Arial" w:cs="Arial"/>
          <w:color w:val="399AAD"/>
        </w:rPr>
      </w:pPr>
      <w:r w:rsidRPr="007F5D91">
        <w:rPr>
          <w:rFonts w:ascii="Arial" w:hAnsi="Arial" w:cs="Arial"/>
          <w:b/>
          <w:noProof/>
          <w:color w:val="399AAD"/>
          <w:lang w:eastAsia="hr-HR"/>
        </w:rPr>
        <w:drawing>
          <wp:anchor distT="0" distB="0" distL="114300" distR="114300" simplePos="0" relativeHeight="251668480" behindDoc="0" locked="0" layoutInCell="1" allowOverlap="1" wp14:anchorId="084DA72B" wp14:editId="679AB048">
            <wp:simplePos x="0" y="0"/>
            <wp:positionH relativeFrom="column">
              <wp:posOffset>5264150</wp:posOffset>
            </wp:positionH>
            <wp:positionV relativeFrom="paragraph">
              <wp:posOffset>38100</wp:posOffset>
            </wp:positionV>
            <wp:extent cx="1047750" cy="1109980"/>
            <wp:effectExtent l="19050" t="0" r="0" b="0"/>
            <wp:wrapNone/>
            <wp:docPr id="169" name="Slika 23" descr="1,224 Child Compass Illustration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224 Child Compass Illustrations &amp; Clip Art - iStock"/>
                    <pic:cNvPicPr>
                      <a:picLocks noChangeAspect="1" noChangeArrowheads="1"/>
                    </pic:cNvPicPr>
                  </pic:nvPicPr>
                  <pic:blipFill>
                    <a:blip r:embed="rId67" cstate="print"/>
                    <a:srcRect/>
                    <a:stretch>
                      <a:fillRect/>
                    </a:stretch>
                  </pic:blipFill>
                  <pic:spPr bwMode="auto">
                    <a:xfrm>
                      <a:off x="0" y="0"/>
                      <a:ext cx="1047750" cy="1109980"/>
                    </a:xfrm>
                    <a:prstGeom prst="rect">
                      <a:avLst/>
                    </a:prstGeom>
                    <a:noFill/>
                    <a:ln w="9525">
                      <a:noFill/>
                      <a:miter lim="800000"/>
                      <a:headEnd/>
                      <a:tailEnd/>
                    </a:ln>
                  </pic:spPr>
                </pic:pic>
              </a:graphicData>
            </a:graphic>
          </wp:anchor>
        </w:drawing>
      </w:r>
    </w:p>
    <w:p w14:paraId="117E2E23" w14:textId="7AE1CE57" w:rsidR="005C7228" w:rsidRPr="007F5D91" w:rsidRDefault="005C7228" w:rsidP="005C7228">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007B74EA" w:rsidRPr="007F5D91">
        <w:rPr>
          <w:rFonts w:ascii="Arial" w:hAnsi="Arial" w:cs="Arial"/>
          <w:color w:val="399AAD"/>
        </w:rPr>
        <w:t>28</w:t>
      </w:r>
      <w:r w:rsidRPr="007F5D91">
        <w:rPr>
          <w:rFonts w:ascii="Arial" w:hAnsi="Arial" w:cs="Arial"/>
          <w:color w:val="399AAD"/>
        </w:rPr>
        <w:t xml:space="preserve"> učenik</w:t>
      </w:r>
      <w:r w:rsidR="007B74EA" w:rsidRPr="007F5D91">
        <w:rPr>
          <w:rFonts w:ascii="Arial" w:hAnsi="Arial" w:cs="Arial"/>
          <w:color w:val="399AAD"/>
        </w:rPr>
        <w:t>a</w:t>
      </w:r>
    </w:p>
    <w:p w14:paraId="30BCC0FE" w14:textId="538621DD" w:rsidR="005C7228" w:rsidRPr="007F5D91" w:rsidRDefault="005C7228" w:rsidP="005C7228">
      <w:pPr>
        <w:spacing w:line="360" w:lineRule="auto"/>
        <w:jc w:val="both"/>
        <w:rPr>
          <w:rFonts w:ascii="Arial" w:hAnsi="Arial" w:cs="Arial"/>
          <w:color w:val="399AAD"/>
        </w:rPr>
      </w:pPr>
    </w:p>
    <w:p w14:paraId="5444A6AA" w14:textId="325DBD6C" w:rsidR="005C7228" w:rsidRPr="007F5D91" w:rsidRDefault="005C7228" w:rsidP="005C7228">
      <w:pPr>
        <w:spacing w:line="360" w:lineRule="auto"/>
        <w:jc w:val="both"/>
        <w:rPr>
          <w:color w:val="399AAD"/>
        </w:rPr>
      </w:pPr>
      <w:r w:rsidRPr="007F5D91">
        <w:rPr>
          <w:rFonts w:ascii="Arial" w:hAnsi="Arial" w:cs="Arial"/>
          <w:b/>
          <w:color w:val="399AAD"/>
        </w:rPr>
        <w:t>Razredi:</w:t>
      </w:r>
      <w:r w:rsidR="00E80717" w:rsidRPr="007F5D91">
        <w:rPr>
          <w:rFonts w:ascii="Arial" w:hAnsi="Arial" w:cs="Arial"/>
          <w:b/>
          <w:color w:val="399AAD"/>
        </w:rPr>
        <w:t xml:space="preserve"> </w:t>
      </w:r>
      <w:r w:rsidRPr="007F5D91">
        <w:rPr>
          <w:rFonts w:ascii="Arial" w:hAnsi="Arial" w:cs="Arial"/>
          <w:color w:val="399AAD"/>
        </w:rPr>
        <w:t xml:space="preserve">3. </w:t>
      </w:r>
      <w:r w:rsidR="00E80717" w:rsidRPr="007F5D91">
        <w:rPr>
          <w:rFonts w:ascii="Arial" w:hAnsi="Arial" w:cs="Arial"/>
          <w:color w:val="399AAD"/>
        </w:rPr>
        <w:t xml:space="preserve">a i b </w:t>
      </w:r>
      <w:r w:rsidRPr="007F5D91">
        <w:rPr>
          <w:rFonts w:ascii="Arial" w:hAnsi="Arial" w:cs="Arial"/>
          <w:color w:val="399AAD"/>
        </w:rPr>
        <w:t>razred</w:t>
      </w:r>
    </w:p>
    <w:p w14:paraId="68BAB227" w14:textId="77777777" w:rsidR="005C7228" w:rsidRPr="007F5D91" w:rsidRDefault="005C7228" w:rsidP="005C7228">
      <w:pPr>
        <w:spacing w:line="360" w:lineRule="auto"/>
        <w:jc w:val="both"/>
        <w:rPr>
          <w:rFonts w:ascii="Arial" w:hAnsi="Arial" w:cs="Arial"/>
          <w:color w:val="399AAD"/>
        </w:rPr>
      </w:pPr>
    </w:p>
    <w:p w14:paraId="5D517FAC" w14:textId="44E7712D" w:rsidR="005C7228" w:rsidRPr="007F5D91" w:rsidRDefault="005C7228" w:rsidP="001764BF">
      <w:pPr>
        <w:spacing w:line="360" w:lineRule="auto"/>
        <w:ind w:left="3540" w:hanging="3540"/>
        <w:rPr>
          <w:color w:val="399AAD"/>
        </w:rPr>
      </w:pPr>
      <w:r w:rsidRPr="007F5D91">
        <w:rPr>
          <w:rFonts w:ascii="Arial" w:hAnsi="Arial" w:cs="Arial"/>
          <w:b/>
          <w:color w:val="399AAD"/>
        </w:rPr>
        <w:t>Ciljevi aktivnosti:</w:t>
      </w:r>
      <w:r w:rsidR="00E80717" w:rsidRPr="007F5D91">
        <w:rPr>
          <w:rFonts w:ascii="Arial" w:hAnsi="Arial" w:cs="Arial"/>
          <w:b/>
          <w:color w:val="399AAD"/>
        </w:rPr>
        <w:t xml:space="preserve"> </w:t>
      </w:r>
      <w:r w:rsidRPr="007F5D91">
        <w:rPr>
          <w:rFonts w:ascii="Arial" w:hAnsi="Arial" w:cs="Arial"/>
          <w:color w:val="399AAD"/>
        </w:rPr>
        <w:t>Razvija</w:t>
      </w:r>
      <w:r w:rsidR="001764BF" w:rsidRPr="007F5D91">
        <w:rPr>
          <w:rFonts w:ascii="Arial" w:hAnsi="Arial" w:cs="Arial"/>
          <w:color w:val="399AAD"/>
        </w:rPr>
        <w:t>nje</w:t>
      </w:r>
      <w:r w:rsidRPr="007F5D91">
        <w:rPr>
          <w:rFonts w:ascii="Arial" w:hAnsi="Arial" w:cs="Arial"/>
          <w:color w:val="399AAD"/>
        </w:rPr>
        <w:t xml:space="preserve"> sposobnost</w:t>
      </w:r>
      <w:r w:rsidR="001764BF" w:rsidRPr="007F5D91">
        <w:rPr>
          <w:rFonts w:ascii="Arial" w:hAnsi="Arial" w:cs="Arial"/>
          <w:color w:val="399AAD"/>
        </w:rPr>
        <w:t>i</w:t>
      </w:r>
      <w:r w:rsidRPr="007F5D91">
        <w:rPr>
          <w:rFonts w:ascii="Arial" w:hAnsi="Arial" w:cs="Arial"/>
          <w:color w:val="399AAD"/>
        </w:rPr>
        <w:t xml:space="preserve"> promatranja, uočavanja, uspoređivanja</w:t>
      </w:r>
      <w:r w:rsidR="001764BF" w:rsidRPr="007F5D91">
        <w:rPr>
          <w:rFonts w:ascii="Arial" w:hAnsi="Arial" w:cs="Arial"/>
          <w:color w:val="399AAD"/>
        </w:rPr>
        <w:t xml:space="preserve">, </w:t>
      </w:r>
      <w:r w:rsidRPr="007F5D91">
        <w:rPr>
          <w:rFonts w:ascii="Arial" w:hAnsi="Arial" w:cs="Arial"/>
          <w:color w:val="399AAD"/>
        </w:rPr>
        <w:t>opisivanja</w:t>
      </w:r>
      <w:r w:rsidR="001764BF" w:rsidRPr="007F5D91">
        <w:rPr>
          <w:rFonts w:ascii="Arial" w:hAnsi="Arial" w:cs="Arial"/>
          <w:color w:val="399AAD"/>
        </w:rPr>
        <w:t xml:space="preserve"> </w:t>
      </w:r>
      <w:r w:rsidRPr="007F5D91">
        <w:rPr>
          <w:rFonts w:ascii="Arial" w:hAnsi="Arial" w:cs="Arial"/>
          <w:color w:val="399AAD"/>
        </w:rPr>
        <w:t>i logičkog zaključivanja.</w:t>
      </w:r>
    </w:p>
    <w:p w14:paraId="1A9BCCD8" w14:textId="68543413" w:rsidR="005C7228" w:rsidRPr="007F5D91" w:rsidRDefault="005C7228" w:rsidP="005C7228">
      <w:pPr>
        <w:spacing w:line="360" w:lineRule="auto"/>
        <w:jc w:val="both"/>
        <w:rPr>
          <w:rFonts w:ascii="Arial" w:hAnsi="Arial" w:cs="Arial"/>
          <w:b/>
          <w:color w:val="399AAD"/>
        </w:rPr>
      </w:pPr>
    </w:p>
    <w:p w14:paraId="660E2866" w14:textId="2681E0C4" w:rsidR="005C7228" w:rsidRPr="007F5D91" w:rsidRDefault="005C7228" w:rsidP="005C7228">
      <w:pPr>
        <w:spacing w:line="360" w:lineRule="auto"/>
        <w:jc w:val="both"/>
        <w:rPr>
          <w:rFonts w:ascii="Arial" w:hAnsi="Arial" w:cs="Arial"/>
          <w:color w:val="399AAD"/>
        </w:rPr>
      </w:pPr>
      <w:r w:rsidRPr="007F5D91">
        <w:rPr>
          <w:rFonts w:ascii="Arial" w:hAnsi="Arial" w:cs="Arial"/>
          <w:b/>
          <w:color w:val="399AAD"/>
        </w:rPr>
        <w:t>Način realizacije aktivnosti:</w:t>
      </w:r>
      <w:r w:rsidRPr="007F5D91">
        <w:rPr>
          <w:rFonts w:ascii="Arial" w:hAnsi="Arial" w:cs="Arial"/>
          <w:color w:val="399AAD"/>
        </w:rPr>
        <w:t xml:space="preserve"> </w:t>
      </w:r>
      <w:r w:rsidRPr="007F5D91">
        <w:rPr>
          <w:rFonts w:ascii="Arial" w:hAnsi="Arial" w:cs="Arial"/>
          <w:color w:val="399AAD"/>
        </w:rPr>
        <w:tab/>
      </w:r>
    </w:p>
    <w:p w14:paraId="4830B828" w14:textId="4DD730DF" w:rsidR="005C7228" w:rsidRPr="007F5D91" w:rsidRDefault="000C698F" w:rsidP="005C7228">
      <w:pPr>
        <w:pStyle w:val="Odlomakpopisa"/>
        <w:numPr>
          <w:ilvl w:val="0"/>
          <w:numId w:val="35"/>
        </w:numPr>
        <w:spacing w:line="360" w:lineRule="auto"/>
        <w:jc w:val="both"/>
        <w:rPr>
          <w:rFonts w:ascii="Arial" w:hAnsi="Arial" w:cs="Arial"/>
          <w:color w:val="399AAD"/>
        </w:rPr>
      </w:pPr>
      <w:r w:rsidRPr="007F5D91">
        <w:rPr>
          <w:rFonts w:ascii="Arial" w:hAnsi="Arial" w:cs="Arial"/>
          <w:color w:val="399AAD"/>
        </w:rPr>
        <w:t>Jesen u Novigradu (rujan, listopad)</w:t>
      </w:r>
    </w:p>
    <w:p w14:paraId="1015ADFA" w14:textId="1EB2A567" w:rsidR="005C7228" w:rsidRPr="007F5D91" w:rsidRDefault="005C7228" w:rsidP="005C7228">
      <w:pPr>
        <w:pStyle w:val="Odlomakpopisa"/>
        <w:numPr>
          <w:ilvl w:val="0"/>
          <w:numId w:val="35"/>
        </w:numPr>
        <w:spacing w:line="360" w:lineRule="auto"/>
        <w:jc w:val="both"/>
        <w:rPr>
          <w:rFonts w:ascii="Arial" w:hAnsi="Arial" w:cs="Arial"/>
          <w:color w:val="399AAD"/>
        </w:rPr>
      </w:pPr>
      <w:r w:rsidRPr="007F5D91">
        <w:rPr>
          <w:rFonts w:ascii="Arial" w:hAnsi="Arial" w:cs="Arial"/>
          <w:color w:val="399AAD"/>
        </w:rPr>
        <w:t xml:space="preserve">Snalaženje u prostoru </w:t>
      </w:r>
      <w:r w:rsidR="007B74EA" w:rsidRPr="007F5D91">
        <w:rPr>
          <w:rFonts w:ascii="Arial" w:hAnsi="Arial" w:cs="Arial"/>
          <w:color w:val="399AAD"/>
        </w:rPr>
        <w:t xml:space="preserve">i vremenu </w:t>
      </w:r>
      <w:r w:rsidRPr="007F5D91">
        <w:rPr>
          <w:rFonts w:ascii="Arial" w:hAnsi="Arial" w:cs="Arial"/>
          <w:color w:val="399AAD"/>
        </w:rPr>
        <w:t>(</w:t>
      </w:r>
      <w:r w:rsidR="000C698F" w:rsidRPr="007F5D91">
        <w:rPr>
          <w:rFonts w:ascii="Arial" w:hAnsi="Arial" w:cs="Arial"/>
          <w:color w:val="399AAD"/>
        </w:rPr>
        <w:t>listopad, studeni</w:t>
      </w:r>
      <w:r w:rsidRPr="007F5D91">
        <w:rPr>
          <w:rFonts w:ascii="Arial" w:hAnsi="Arial" w:cs="Arial"/>
          <w:color w:val="399AAD"/>
        </w:rPr>
        <w:t>)</w:t>
      </w:r>
    </w:p>
    <w:p w14:paraId="2AC00253" w14:textId="238CB263" w:rsidR="005C7228" w:rsidRPr="007F5D91" w:rsidRDefault="005C7228" w:rsidP="005C7228">
      <w:pPr>
        <w:pStyle w:val="Odlomakpopisa"/>
        <w:numPr>
          <w:ilvl w:val="0"/>
          <w:numId w:val="35"/>
        </w:numPr>
        <w:spacing w:line="360" w:lineRule="auto"/>
        <w:jc w:val="both"/>
        <w:rPr>
          <w:rFonts w:ascii="Arial" w:hAnsi="Arial" w:cs="Arial"/>
          <w:color w:val="399AAD"/>
        </w:rPr>
      </w:pPr>
      <w:r w:rsidRPr="007F5D91">
        <w:rPr>
          <w:rFonts w:ascii="Arial" w:hAnsi="Arial" w:cs="Arial"/>
          <w:color w:val="399AAD"/>
        </w:rPr>
        <w:t xml:space="preserve">Proljeće u našem mjestu </w:t>
      </w:r>
      <w:r w:rsidR="006C741E" w:rsidRPr="007F5D91">
        <w:rPr>
          <w:rFonts w:ascii="Arial" w:hAnsi="Arial" w:cs="Arial"/>
          <w:color w:val="399AAD"/>
        </w:rPr>
        <w:t xml:space="preserve">- obilazak travnjaka i parkova </w:t>
      </w:r>
      <w:r w:rsidRPr="007F5D91">
        <w:rPr>
          <w:rFonts w:ascii="Arial" w:hAnsi="Arial" w:cs="Arial"/>
          <w:color w:val="399AAD"/>
        </w:rPr>
        <w:t>(ožujak)</w:t>
      </w:r>
    </w:p>
    <w:p w14:paraId="5D2341D9" w14:textId="7F3049C8" w:rsidR="007B74EA" w:rsidRPr="007F5D91" w:rsidRDefault="007B74EA" w:rsidP="008C4140">
      <w:pPr>
        <w:pStyle w:val="Odlomakpopisa"/>
        <w:numPr>
          <w:ilvl w:val="0"/>
          <w:numId w:val="35"/>
        </w:numPr>
        <w:spacing w:line="360" w:lineRule="auto"/>
        <w:jc w:val="both"/>
        <w:rPr>
          <w:rFonts w:ascii="Arial" w:hAnsi="Arial" w:cs="Arial"/>
          <w:color w:val="399AAD"/>
        </w:rPr>
      </w:pPr>
      <w:r w:rsidRPr="007F5D91">
        <w:rPr>
          <w:rFonts w:ascii="Arial" w:hAnsi="Arial" w:cs="Arial"/>
          <w:color w:val="399AAD"/>
        </w:rPr>
        <w:t>Moj zavičaj - kulturne ustanove, zanimanja ljudi, gospodarstvo,</w:t>
      </w:r>
      <w:r w:rsidR="003A066F" w:rsidRPr="007F5D91">
        <w:rPr>
          <w:rFonts w:ascii="Arial" w:hAnsi="Arial" w:cs="Arial"/>
          <w:color w:val="399AAD"/>
        </w:rPr>
        <w:t xml:space="preserve"> </w:t>
      </w:r>
      <w:r w:rsidRPr="007F5D91">
        <w:rPr>
          <w:rFonts w:ascii="Arial" w:hAnsi="Arial" w:cs="Arial"/>
          <w:color w:val="399AAD"/>
        </w:rPr>
        <w:t>županija</w:t>
      </w:r>
    </w:p>
    <w:p w14:paraId="369BCC23" w14:textId="769F6CF1" w:rsidR="001856C2" w:rsidRPr="007F5D91" w:rsidRDefault="001856C2" w:rsidP="008C4140">
      <w:pPr>
        <w:pStyle w:val="Odlomakpopisa"/>
        <w:numPr>
          <w:ilvl w:val="0"/>
          <w:numId w:val="35"/>
        </w:numPr>
        <w:spacing w:line="360" w:lineRule="auto"/>
        <w:jc w:val="both"/>
        <w:rPr>
          <w:rFonts w:ascii="Arial" w:hAnsi="Arial" w:cs="Arial"/>
          <w:color w:val="399AAD"/>
        </w:rPr>
      </w:pPr>
      <w:r w:rsidRPr="007F5D91">
        <w:rPr>
          <w:rFonts w:ascii="Arial" w:hAnsi="Arial" w:cs="Arial"/>
          <w:color w:val="399AAD"/>
        </w:rPr>
        <w:t>Ljetne radosti (kupanje)</w:t>
      </w:r>
    </w:p>
    <w:p w14:paraId="2325EDF7" w14:textId="77777777" w:rsidR="005C7228" w:rsidRPr="007F5D91" w:rsidRDefault="005C7228" w:rsidP="005C7228">
      <w:pPr>
        <w:spacing w:line="360" w:lineRule="auto"/>
        <w:jc w:val="both"/>
        <w:rPr>
          <w:color w:val="399AAD"/>
        </w:rPr>
      </w:pPr>
    </w:p>
    <w:p w14:paraId="0126DEF9" w14:textId="697E6C77" w:rsidR="005C7228" w:rsidRPr="007F5D91" w:rsidRDefault="005C7228" w:rsidP="005C7228">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r>
      <w:r w:rsidR="001764BF" w:rsidRPr="007F5D91">
        <w:rPr>
          <w:rFonts w:ascii="Arial" w:hAnsi="Arial" w:cs="Arial"/>
          <w:color w:val="399AAD"/>
        </w:rPr>
        <w:t>t</w:t>
      </w:r>
      <w:r w:rsidRPr="007F5D91">
        <w:rPr>
          <w:rFonts w:ascii="Arial" w:hAnsi="Arial" w:cs="Arial"/>
          <w:color w:val="399AAD"/>
        </w:rPr>
        <w:t>ijekom školske godine</w:t>
      </w:r>
    </w:p>
    <w:p w14:paraId="21BFA3F3" w14:textId="55144E09" w:rsidR="005C7228" w:rsidRPr="007F5D91" w:rsidRDefault="005C7228" w:rsidP="001764BF">
      <w:pPr>
        <w:spacing w:line="360" w:lineRule="auto"/>
        <w:rPr>
          <w:color w:val="399AAD"/>
        </w:rPr>
      </w:pPr>
      <w:r w:rsidRPr="007F5D91">
        <w:rPr>
          <w:rFonts w:ascii="Arial" w:hAnsi="Arial" w:cs="Arial"/>
          <w:b/>
          <w:color w:val="399AAD"/>
        </w:rPr>
        <w:t>Osnovna namjena aktivnosti:</w:t>
      </w:r>
      <w:r w:rsidRPr="007F5D91">
        <w:rPr>
          <w:rFonts w:ascii="Arial" w:hAnsi="Arial" w:cs="Arial"/>
          <w:color w:val="399AAD"/>
        </w:rPr>
        <w:tab/>
        <w:t>Promatra</w:t>
      </w:r>
      <w:r w:rsidR="001764BF" w:rsidRPr="007F5D91">
        <w:rPr>
          <w:rFonts w:ascii="Arial" w:hAnsi="Arial" w:cs="Arial"/>
          <w:color w:val="399AAD"/>
        </w:rPr>
        <w:t>ti i upoznati</w:t>
      </w:r>
      <w:r w:rsidRPr="007F5D91">
        <w:rPr>
          <w:rFonts w:ascii="Arial" w:hAnsi="Arial" w:cs="Arial"/>
          <w:color w:val="399AAD"/>
        </w:rPr>
        <w:t xml:space="preserve"> neposredn</w:t>
      </w:r>
      <w:r w:rsidR="001764BF" w:rsidRPr="007F5D91">
        <w:rPr>
          <w:rFonts w:ascii="Arial" w:hAnsi="Arial" w:cs="Arial"/>
          <w:color w:val="399AAD"/>
        </w:rPr>
        <w:t>u</w:t>
      </w:r>
      <w:r w:rsidRPr="007F5D91">
        <w:rPr>
          <w:rFonts w:ascii="Arial" w:hAnsi="Arial" w:cs="Arial"/>
          <w:color w:val="399AAD"/>
        </w:rPr>
        <w:t xml:space="preserve"> stvarnost. Proširiti znanja o svome mjestu i zavičaju, zamijetiti posebnosti svojeg zavičaja (izgled, biljke, životinje). Uočavati promjene u prirodi i njihov utjecaj na život. Objasniti vezu između vremenskih promjena u prirodi i ponašanja ljudi i životinja. Osvijestiti potrebu čuvanja i zaštite okoliša. Osposobiti se za sigurno i samostalno kretanje i snalaženje u prostoru. </w:t>
      </w:r>
    </w:p>
    <w:p w14:paraId="5001780B" w14:textId="77777777" w:rsidR="005C7228" w:rsidRPr="007F5D91" w:rsidRDefault="005C7228" w:rsidP="005C7228">
      <w:pPr>
        <w:spacing w:line="360" w:lineRule="auto"/>
        <w:jc w:val="both"/>
        <w:rPr>
          <w:rFonts w:ascii="Arial" w:hAnsi="Arial" w:cs="Arial"/>
          <w:color w:val="399AAD"/>
        </w:rPr>
      </w:pPr>
    </w:p>
    <w:p w14:paraId="636724DF" w14:textId="42085962" w:rsidR="005C7228" w:rsidRPr="007F5D91" w:rsidRDefault="005C7228" w:rsidP="001764BF">
      <w:pPr>
        <w:spacing w:line="360" w:lineRule="auto"/>
        <w:ind w:left="3540" w:hanging="3540"/>
        <w:rPr>
          <w:color w:val="399AAD"/>
        </w:rPr>
      </w:pPr>
      <w:r w:rsidRPr="007F5D91">
        <w:rPr>
          <w:rFonts w:ascii="Arial" w:hAnsi="Arial" w:cs="Arial"/>
          <w:b/>
          <w:color w:val="399AAD"/>
        </w:rPr>
        <w:t>Način vrednovanja aktivnosti:</w:t>
      </w:r>
      <w:r w:rsidRPr="007F5D91">
        <w:rPr>
          <w:rFonts w:ascii="Arial" w:hAnsi="Arial" w:cs="Arial"/>
          <w:color w:val="399AAD"/>
        </w:rPr>
        <w:tab/>
        <w:t xml:space="preserve"> </w:t>
      </w:r>
      <w:r w:rsidR="001764BF" w:rsidRPr="007F5D91">
        <w:rPr>
          <w:rFonts w:ascii="Arial" w:hAnsi="Arial" w:cs="Arial"/>
          <w:color w:val="399AAD"/>
        </w:rPr>
        <w:t>p</w:t>
      </w:r>
      <w:r w:rsidRPr="007F5D91">
        <w:rPr>
          <w:rFonts w:ascii="Arial" w:hAnsi="Arial" w:cs="Arial"/>
          <w:color w:val="399AAD"/>
        </w:rPr>
        <w:t>rezentacija likovnih i literarnih radova, ponavljanje kroz razgovor.</w:t>
      </w:r>
    </w:p>
    <w:p w14:paraId="68E53ADF" w14:textId="72B4B25C" w:rsidR="005C7228" w:rsidRPr="007F5D91" w:rsidRDefault="005C7228" w:rsidP="001764BF">
      <w:pPr>
        <w:spacing w:line="360" w:lineRule="auto"/>
        <w:rPr>
          <w:rFonts w:ascii="Arial" w:hAnsi="Arial" w:cs="Arial"/>
          <w:color w:val="399AAD"/>
        </w:rPr>
      </w:pPr>
      <w:r w:rsidRPr="007F5D91">
        <w:rPr>
          <w:rFonts w:ascii="Arial" w:hAnsi="Arial" w:cs="Arial"/>
          <w:b/>
          <w:color w:val="399AAD"/>
        </w:rPr>
        <w:t>Način korištenja rezultata vrednovanja aktivnosti</w:t>
      </w:r>
      <w:r w:rsidR="00D1704F" w:rsidRPr="007F5D91">
        <w:rPr>
          <w:rFonts w:ascii="Arial" w:hAnsi="Arial" w:cs="Arial"/>
          <w:color w:val="399AAD"/>
        </w:rPr>
        <w:t xml:space="preserve">: </w:t>
      </w:r>
      <w:r w:rsidR="001764BF" w:rsidRPr="007F5D91">
        <w:rPr>
          <w:rFonts w:ascii="Arial" w:hAnsi="Arial" w:cs="Arial"/>
          <w:color w:val="399AAD"/>
        </w:rPr>
        <w:t>p</w:t>
      </w:r>
      <w:r w:rsidR="00D1704F" w:rsidRPr="007F5D91">
        <w:rPr>
          <w:rFonts w:ascii="Arial" w:hAnsi="Arial" w:cs="Arial"/>
          <w:color w:val="399AAD"/>
        </w:rPr>
        <w:t>ovezivanje nastavnih sadržaja i k</w:t>
      </w:r>
      <w:r w:rsidRPr="007F5D91">
        <w:rPr>
          <w:rFonts w:ascii="Arial" w:hAnsi="Arial" w:cs="Arial"/>
          <w:color w:val="399AAD"/>
        </w:rPr>
        <w:t>orelacija s ostalim nastavnim predmetima.</w:t>
      </w:r>
    </w:p>
    <w:p w14:paraId="3D106610" w14:textId="18A1397E" w:rsidR="006C741E" w:rsidRPr="007F5D91" w:rsidRDefault="006C741E" w:rsidP="006C741E">
      <w:pPr>
        <w:pStyle w:val="Naslov4"/>
        <w:jc w:val="center"/>
      </w:pPr>
      <w:bookmarkStart w:id="144" w:name="_Toc242946162"/>
      <w:r w:rsidRPr="007F5D91">
        <w:lastRenderedPageBreak/>
        <w:t>2.</w:t>
      </w:r>
      <w:r w:rsidR="0038631B" w:rsidRPr="007F5D91">
        <w:t>4</w:t>
      </w:r>
      <w:r w:rsidRPr="007F5D91">
        <w:t>.1.</w:t>
      </w:r>
      <w:r w:rsidR="00616A80" w:rsidRPr="007F5D91">
        <w:t>4</w:t>
      </w:r>
      <w:r w:rsidRPr="007F5D91">
        <w:t xml:space="preserve">. </w:t>
      </w:r>
      <w:proofErr w:type="spellStart"/>
      <w:r w:rsidRPr="007F5D91">
        <w:t>Izvanučionička</w:t>
      </w:r>
      <w:proofErr w:type="spellEnd"/>
      <w:r w:rsidRPr="007F5D91">
        <w:t xml:space="preserve"> nastava – 4. razredi</w:t>
      </w:r>
      <w:bookmarkEnd w:id="144"/>
    </w:p>
    <w:p w14:paraId="3928409D" w14:textId="77777777" w:rsidR="006C741E" w:rsidRPr="007F5D91" w:rsidRDefault="006C741E" w:rsidP="006C741E">
      <w:pPr>
        <w:spacing w:line="360" w:lineRule="auto"/>
        <w:jc w:val="both"/>
        <w:rPr>
          <w:rFonts w:ascii="Arial" w:hAnsi="Arial" w:cs="Arial"/>
          <w:b/>
          <w:color w:val="399AAD"/>
        </w:rPr>
      </w:pPr>
    </w:p>
    <w:p w14:paraId="5843A7D7" w14:textId="5FB04B86" w:rsidR="006C741E" w:rsidRPr="007F5D91" w:rsidRDefault="006C741E" w:rsidP="006C741E">
      <w:pPr>
        <w:spacing w:line="360" w:lineRule="auto"/>
        <w:jc w:val="both"/>
        <w:rPr>
          <w:color w:val="399AAD"/>
        </w:rPr>
      </w:pPr>
      <w:r w:rsidRPr="007F5D91">
        <w:rPr>
          <w:rFonts w:ascii="Arial" w:hAnsi="Arial" w:cs="Arial"/>
          <w:b/>
          <w:color w:val="399AAD"/>
        </w:rPr>
        <w:t>Ime i prezime voditeljica:</w:t>
      </w:r>
      <w:r w:rsidR="00B04D1D" w:rsidRPr="007F5D91">
        <w:rPr>
          <w:rFonts w:ascii="Arial" w:hAnsi="Arial" w:cs="Arial"/>
          <w:color w:val="399AAD"/>
        </w:rPr>
        <w:t xml:space="preserve">  </w:t>
      </w:r>
      <w:r w:rsidR="00703CAA" w:rsidRPr="007F5D91">
        <w:rPr>
          <w:rFonts w:ascii="Arial" w:hAnsi="Arial" w:cs="Arial"/>
          <w:color w:val="399AAD"/>
        </w:rPr>
        <w:t xml:space="preserve">Danijela </w:t>
      </w:r>
      <w:proofErr w:type="spellStart"/>
      <w:r w:rsidR="00703CAA" w:rsidRPr="007F5D91">
        <w:rPr>
          <w:rFonts w:ascii="Arial" w:hAnsi="Arial" w:cs="Arial"/>
          <w:color w:val="399AAD"/>
        </w:rPr>
        <w:t>Erlić</w:t>
      </w:r>
      <w:proofErr w:type="spellEnd"/>
      <w:r w:rsidR="00703CAA" w:rsidRPr="007F5D91">
        <w:rPr>
          <w:rFonts w:ascii="Arial" w:hAnsi="Arial" w:cs="Arial"/>
          <w:color w:val="399AAD"/>
        </w:rPr>
        <w:t xml:space="preserve"> i Iva Raknić</w:t>
      </w:r>
      <w:r w:rsidRPr="007F5D91">
        <w:rPr>
          <w:rFonts w:ascii="Arial" w:hAnsi="Arial" w:cs="Arial"/>
          <w:color w:val="399AAD"/>
        </w:rPr>
        <w:t xml:space="preserve"> </w:t>
      </w:r>
    </w:p>
    <w:p w14:paraId="368AD705" w14:textId="77777777" w:rsidR="006C741E" w:rsidRPr="007F5D91" w:rsidRDefault="006C741E" w:rsidP="006C741E">
      <w:pPr>
        <w:spacing w:line="360" w:lineRule="auto"/>
        <w:jc w:val="both"/>
        <w:rPr>
          <w:rFonts w:ascii="Arial" w:hAnsi="Arial" w:cs="Arial"/>
          <w:color w:val="399AAD"/>
        </w:rPr>
      </w:pPr>
    </w:p>
    <w:p w14:paraId="0767B496" w14:textId="268A3486" w:rsidR="006C741E" w:rsidRPr="007F5D91" w:rsidRDefault="006C741E" w:rsidP="00B04D1D">
      <w:pPr>
        <w:spacing w:line="360" w:lineRule="auto"/>
        <w:jc w:val="both"/>
        <w:rPr>
          <w:rFonts w:ascii="Arial" w:hAnsi="Arial" w:cs="Arial"/>
          <w:color w:val="399AAD"/>
        </w:rPr>
      </w:pPr>
      <w:r w:rsidRPr="007F5D91">
        <w:rPr>
          <w:rFonts w:ascii="Arial" w:hAnsi="Arial" w:cs="Arial"/>
          <w:b/>
          <w:color w:val="399AAD"/>
        </w:rPr>
        <w:t>Naziv i opis aktivnosti:</w:t>
      </w:r>
      <w:r w:rsidRPr="007F5D91">
        <w:rPr>
          <w:rFonts w:ascii="Arial" w:hAnsi="Arial" w:cs="Arial"/>
          <w:b/>
          <w:color w:val="399AAD"/>
        </w:rPr>
        <w:tab/>
      </w:r>
      <w:proofErr w:type="spellStart"/>
      <w:r w:rsidRPr="007F5D91">
        <w:rPr>
          <w:rFonts w:ascii="Arial" w:hAnsi="Arial" w:cs="Arial"/>
          <w:color w:val="399AAD"/>
        </w:rPr>
        <w:t>Izvanučionička</w:t>
      </w:r>
      <w:proofErr w:type="spellEnd"/>
      <w:r w:rsidRPr="007F5D91">
        <w:rPr>
          <w:rFonts w:ascii="Arial" w:hAnsi="Arial" w:cs="Arial"/>
          <w:color w:val="399AAD"/>
        </w:rPr>
        <w:t xml:space="preserve"> nastava - Hrvatski jezik, Likovna kultura,</w:t>
      </w:r>
    </w:p>
    <w:p w14:paraId="308782D5" w14:textId="77777777" w:rsidR="006C741E" w:rsidRPr="007F5D91" w:rsidRDefault="006C741E" w:rsidP="00B04D1D">
      <w:pPr>
        <w:spacing w:line="360" w:lineRule="auto"/>
        <w:jc w:val="both"/>
        <w:rPr>
          <w:color w:val="399AAD"/>
        </w:rPr>
      </w:pPr>
      <w:r w:rsidRPr="007F5D91">
        <w:rPr>
          <w:rFonts w:ascii="Arial" w:hAnsi="Arial" w:cs="Arial"/>
          <w:color w:val="399AAD"/>
        </w:rPr>
        <w:t xml:space="preserve">Glazbena kultura, Priroda i društvo, Tjelesna i zdravstvena kultura, Sat razrednog odjela </w:t>
      </w:r>
    </w:p>
    <w:p w14:paraId="59B302E3" w14:textId="77777777" w:rsidR="006C741E" w:rsidRPr="007F5D91" w:rsidRDefault="00D1704F" w:rsidP="006C741E">
      <w:pPr>
        <w:spacing w:line="360" w:lineRule="auto"/>
        <w:jc w:val="both"/>
        <w:rPr>
          <w:rFonts w:ascii="Arial" w:hAnsi="Arial" w:cs="Arial"/>
          <w:color w:val="399AAD"/>
        </w:rPr>
      </w:pPr>
      <w:r w:rsidRPr="007F5D91">
        <w:rPr>
          <w:rFonts w:ascii="Arial" w:hAnsi="Arial" w:cs="Arial"/>
          <w:noProof/>
          <w:color w:val="399AAD"/>
          <w:lang w:eastAsia="hr-HR"/>
        </w:rPr>
        <w:drawing>
          <wp:anchor distT="0" distB="0" distL="114300" distR="114300" simplePos="0" relativeHeight="251673600" behindDoc="0" locked="0" layoutInCell="1" allowOverlap="1" wp14:anchorId="3B7298FF" wp14:editId="493C1D2D">
            <wp:simplePos x="0" y="0"/>
            <wp:positionH relativeFrom="column">
              <wp:posOffset>3958054</wp:posOffset>
            </wp:positionH>
            <wp:positionV relativeFrom="paragraph">
              <wp:posOffset>93073</wp:posOffset>
            </wp:positionV>
            <wp:extent cx="1907722" cy="1001486"/>
            <wp:effectExtent l="19050" t="0" r="0" b="0"/>
            <wp:wrapNone/>
            <wp:docPr id="174" name="Slika 173" descr="priro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roda.PNG"/>
                    <pic:cNvPicPr/>
                  </pic:nvPicPr>
                  <pic:blipFill>
                    <a:blip r:embed="rId68" cstate="print"/>
                    <a:stretch>
                      <a:fillRect/>
                    </a:stretch>
                  </pic:blipFill>
                  <pic:spPr>
                    <a:xfrm>
                      <a:off x="0" y="0"/>
                      <a:ext cx="1907722" cy="1001486"/>
                    </a:xfrm>
                    <a:prstGeom prst="rect">
                      <a:avLst/>
                    </a:prstGeom>
                  </pic:spPr>
                </pic:pic>
              </a:graphicData>
            </a:graphic>
          </wp:anchor>
        </w:drawing>
      </w:r>
    </w:p>
    <w:p w14:paraId="4382B2AE" w14:textId="73D8CFBA" w:rsidR="006C741E" w:rsidRPr="007F5D91" w:rsidRDefault="006C741E" w:rsidP="006C741E">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696B9E" w:rsidRPr="007F5D91">
        <w:rPr>
          <w:rFonts w:ascii="Arial" w:hAnsi="Arial" w:cs="Arial"/>
          <w:color w:val="399AAD"/>
        </w:rPr>
        <w:t>31</w:t>
      </w:r>
      <w:r w:rsidRPr="007F5D91">
        <w:rPr>
          <w:rFonts w:ascii="Arial" w:hAnsi="Arial" w:cs="Arial"/>
          <w:color w:val="399AAD"/>
        </w:rPr>
        <w:t xml:space="preserve"> učenik</w:t>
      </w:r>
    </w:p>
    <w:p w14:paraId="080D8C7D" w14:textId="77777777" w:rsidR="006C741E" w:rsidRPr="007F5D91" w:rsidRDefault="006C741E" w:rsidP="006C741E">
      <w:pPr>
        <w:spacing w:line="360" w:lineRule="auto"/>
        <w:jc w:val="both"/>
        <w:rPr>
          <w:rFonts w:ascii="Arial" w:hAnsi="Arial" w:cs="Arial"/>
          <w:color w:val="399AAD"/>
        </w:rPr>
      </w:pPr>
    </w:p>
    <w:p w14:paraId="0AD351A2" w14:textId="77777777" w:rsidR="006C741E" w:rsidRPr="007F5D91" w:rsidRDefault="006C741E" w:rsidP="006C741E">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t>4. razredi</w:t>
      </w:r>
    </w:p>
    <w:p w14:paraId="67EF6C7F" w14:textId="77777777" w:rsidR="006C741E" w:rsidRPr="007F5D91" w:rsidRDefault="006C741E" w:rsidP="006C741E">
      <w:pPr>
        <w:spacing w:line="360" w:lineRule="auto"/>
        <w:jc w:val="both"/>
        <w:rPr>
          <w:rFonts w:ascii="Arial" w:hAnsi="Arial" w:cs="Arial"/>
          <w:color w:val="399AAD"/>
        </w:rPr>
      </w:pPr>
    </w:p>
    <w:p w14:paraId="67222A43" w14:textId="0A4BD461" w:rsidR="006C741E" w:rsidRPr="007F5D91" w:rsidRDefault="006C741E" w:rsidP="00B04D1D">
      <w:pPr>
        <w:spacing w:line="360" w:lineRule="auto"/>
        <w:ind w:left="3540" w:hanging="3540"/>
        <w:rPr>
          <w:rFonts w:ascii="Arial" w:hAnsi="Arial" w:cs="Arial"/>
          <w:b/>
          <w:color w:val="399AAD"/>
        </w:rPr>
      </w:pPr>
      <w:r w:rsidRPr="007F5D91">
        <w:rPr>
          <w:rFonts w:ascii="Arial" w:hAnsi="Arial" w:cs="Arial"/>
          <w:b/>
          <w:color w:val="399AAD"/>
        </w:rPr>
        <w:t>Ciljevi aktivnosti:</w:t>
      </w:r>
      <w:r w:rsidR="00B04D1D" w:rsidRPr="007F5D91">
        <w:rPr>
          <w:rFonts w:ascii="Arial" w:hAnsi="Arial" w:cs="Arial"/>
          <w:b/>
          <w:color w:val="399AAD"/>
        </w:rPr>
        <w:t xml:space="preserve"> </w:t>
      </w:r>
      <w:r w:rsidRPr="007F5D91">
        <w:rPr>
          <w:rFonts w:ascii="Arial" w:hAnsi="Arial" w:cs="Arial"/>
          <w:color w:val="399AAD"/>
        </w:rPr>
        <w:t>Razvijati sposobnost promatranja, uočavanja, uspoređivanja, opisivanja i logičkog zaključivanja.</w:t>
      </w:r>
    </w:p>
    <w:p w14:paraId="24BC3C49" w14:textId="77777777" w:rsidR="006C741E" w:rsidRPr="007F5D91" w:rsidRDefault="006C741E" w:rsidP="006C741E">
      <w:pPr>
        <w:spacing w:line="360" w:lineRule="auto"/>
        <w:jc w:val="both"/>
        <w:rPr>
          <w:rFonts w:ascii="Arial" w:hAnsi="Arial" w:cs="Arial"/>
          <w:b/>
          <w:color w:val="399AAD"/>
        </w:rPr>
      </w:pPr>
    </w:p>
    <w:p w14:paraId="64617E3B" w14:textId="77777777" w:rsidR="006C741E" w:rsidRPr="007F5D91" w:rsidRDefault="006C741E" w:rsidP="006C741E">
      <w:pPr>
        <w:spacing w:line="360" w:lineRule="auto"/>
        <w:jc w:val="both"/>
        <w:rPr>
          <w:rFonts w:ascii="Arial" w:hAnsi="Arial" w:cs="Arial"/>
          <w:color w:val="399AAD"/>
        </w:rPr>
      </w:pPr>
      <w:r w:rsidRPr="007F5D91">
        <w:rPr>
          <w:rFonts w:ascii="Arial" w:hAnsi="Arial" w:cs="Arial"/>
          <w:b/>
          <w:color w:val="399AAD"/>
        </w:rPr>
        <w:t>Način realizacije aktivnosti:</w:t>
      </w:r>
      <w:r w:rsidRPr="007F5D91">
        <w:rPr>
          <w:rFonts w:ascii="Arial" w:hAnsi="Arial" w:cs="Arial"/>
          <w:color w:val="399AAD"/>
        </w:rPr>
        <w:t xml:space="preserve"> </w:t>
      </w:r>
      <w:r w:rsidRPr="007F5D91">
        <w:rPr>
          <w:rFonts w:ascii="Arial" w:hAnsi="Arial" w:cs="Arial"/>
          <w:color w:val="399AAD"/>
        </w:rPr>
        <w:tab/>
      </w:r>
    </w:p>
    <w:p w14:paraId="0B3482BD" w14:textId="6FFBD4FA" w:rsidR="006C741E" w:rsidRPr="007F5D91" w:rsidRDefault="006C741E" w:rsidP="006C741E">
      <w:pPr>
        <w:pStyle w:val="Odlomakpopisa"/>
        <w:numPr>
          <w:ilvl w:val="0"/>
          <w:numId w:val="36"/>
        </w:numPr>
        <w:spacing w:line="360" w:lineRule="auto"/>
        <w:jc w:val="both"/>
        <w:rPr>
          <w:rFonts w:ascii="Arial" w:hAnsi="Arial" w:cs="Arial"/>
          <w:color w:val="399AAD"/>
        </w:rPr>
      </w:pPr>
      <w:r w:rsidRPr="007F5D91">
        <w:rPr>
          <w:rFonts w:ascii="Arial" w:hAnsi="Arial" w:cs="Arial"/>
          <w:color w:val="399AAD"/>
        </w:rPr>
        <w:t>Priroda nas okružuje (</w:t>
      </w:r>
      <w:r w:rsidR="007B10C6" w:rsidRPr="007F5D91">
        <w:rPr>
          <w:rFonts w:ascii="Arial" w:hAnsi="Arial" w:cs="Arial"/>
          <w:color w:val="399AAD"/>
        </w:rPr>
        <w:t>ožujak</w:t>
      </w:r>
      <w:r w:rsidRPr="007F5D91">
        <w:rPr>
          <w:rFonts w:ascii="Arial" w:hAnsi="Arial" w:cs="Arial"/>
          <w:color w:val="399AAD"/>
        </w:rPr>
        <w:t>)</w:t>
      </w:r>
    </w:p>
    <w:p w14:paraId="78885650" w14:textId="333DE68E" w:rsidR="006C741E" w:rsidRPr="007F5D91" w:rsidRDefault="006C741E" w:rsidP="006C741E">
      <w:pPr>
        <w:pStyle w:val="Odlomakpopisa"/>
        <w:numPr>
          <w:ilvl w:val="0"/>
          <w:numId w:val="36"/>
        </w:numPr>
        <w:spacing w:line="360" w:lineRule="auto"/>
        <w:jc w:val="both"/>
        <w:rPr>
          <w:rFonts w:ascii="Arial" w:hAnsi="Arial" w:cs="Arial"/>
          <w:color w:val="399AAD"/>
        </w:rPr>
      </w:pPr>
      <w:r w:rsidRPr="007F5D91">
        <w:rPr>
          <w:rFonts w:ascii="Arial" w:hAnsi="Arial" w:cs="Arial"/>
          <w:color w:val="399AAD"/>
        </w:rPr>
        <w:t>Travnjak - životna zajednica travnjaka  (</w:t>
      </w:r>
      <w:r w:rsidR="000A397E" w:rsidRPr="007F5D91">
        <w:rPr>
          <w:rFonts w:ascii="Arial" w:hAnsi="Arial" w:cs="Arial"/>
          <w:color w:val="399AAD"/>
        </w:rPr>
        <w:t>travanj</w:t>
      </w:r>
      <w:r w:rsidRPr="007F5D91">
        <w:rPr>
          <w:rFonts w:ascii="Arial" w:hAnsi="Arial" w:cs="Arial"/>
          <w:color w:val="399AAD"/>
        </w:rPr>
        <w:t>)</w:t>
      </w:r>
    </w:p>
    <w:p w14:paraId="21642A1C" w14:textId="4F8A043E" w:rsidR="006C741E" w:rsidRPr="007F5D91" w:rsidRDefault="006C741E" w:rsidP="006C741E">
      <w:pPr>
        <w:pStyle w:val="Odlomakpopisa"/>
        <w:numPr>
          <w:ilvl w:val="0"/>
          <w:numId w:val="36"/>
        </w:numPr>
        <w:spacing w:line="360" w:lineRule="auto"/>
        <w:jc w:val="both"/>
        <w:rPr>
          <w:color w:val="399AAD"/>
        </w:rPr>
      </w:pPr>
      <w:r w:rsidRPr="007F5D91">
        <w:rPr>
          <w:rFonts w:ascii="Arial" w:hAnsi="Arial" w:cs="Arial"/>
          <w:color w:val="399AAD"/>
        </w:rPr>
        <w:t>More - Biljke i životinje u moru i uz more (</w:t>
      </w:r>
      <w:r w:rsidR="007B10C6" w:rsidRPr="007F5D91">
        <w:rPr>
          <w:rFonts w:ascii="Arial" w:hAnsi="Arial" w:cs="Arial"/>
          <w:color w:val="399AAD"/>
        </w:rPr>
        <w:t>svibanj, lipanj</w:t>
      </w:r>
      <w:r w:rsidRPr="007F5D91">
        <w:rPr>
          <w:rFonts w:ascii="Arial" w:hAnsi="Arial" w:cs="Arial"/>
          <w:color w:val="399AAD"/>
        </w:rPr>
        <w:t>)</w:t>
      </w:r>
    </w:p>
    <w:p w14:paraId="1AB02F25" w14:textId="77777777" w:rsidR="006C741E" w:rsidRPr="007F5D91" w:rsidRDefault="006C741E" w:rsidP="006C741E">
      <w:pPr>
        <w:pStyle w:val="Odlomakpopisa"/>
        <w:numPr>
          <w:ilvl w:val="0"/>
          <w:numId w:val="36"/>
        </w:numPr>
        <w:spacing w:line="360" w:lineRule="auto"/>
        <w:jc w:val="both"/>
        <w:rPr>
          <w:color w:val="399AAD"/>
        </w:rPr>
      </w:pPr>
      <w:r w:rsidRPr="007F5D91">
        <w:rPr>
          <w:rFonts w:ascii="Arial" w:hAnsi="Arial" w:cs="Arial"/>
          <w:color w:val="399AAD"/>
        </w:rPr>
        <w:t>Ljetne radosti (lipanj)</w:t>
      </w:r>
    </w:p>
    <w:p w14:paraId="740D500B" w14:textId="77777777" w:rsidR="006C741E" w:rsidRPr="007F5D91" w:rsidRDefault="006C741E" w:rsidP="006C741E">
      <w:pPr>
        <w:pStyle w:val="Odlomakpopisa"/>
        <w:spacing w:line="360" w:lineRule="auto"/>
        <w:ind w:left="1080"/>
        <w:jc w:val="both"/>
        <w:rPr>
          <w:color w:val="399AAD"/>
        </w:rPr>
      </w:pPr>
    </w:p>
    <w:p w14:paraId="3DC49947" w14:textId="77777777" w:rsidR="006C741E" w:rsidRPr="007F5D91" w:rsidRDefault="006C741E" w:rsidP="006C741E">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t>Tijekom školske godine</w:t>
      </w:r>
    </w:p>
    <w:p w14:paraId="3A390632" w14:textId="77777777" w:rsidR="006C741E" w:rsidRPr="007F5D91" w:rsidRDefault="006C741E" w:rsidP="006C741E">
      <w:pPr>
        <w:spacing w:line="360" w:lineRule="auto"/>
        <w:jc w:val="both"/>
        <w:rPr>
          <w:rFonts w:ascii="Arial" w:hAnsi="Arial" w:cs="Arial"/>
          <w:color w:val="399AAD"/>
        </w:rPr>
      </w:pPr>
    </w:p>
    <w:p w14:paraId="38AF77FE" w14:textId="0C0A4FE7" w:rsidR="006C741E" w:rsidRPr="007F5D91" w:rsidRDefault="006C741E" w:rsidP="006C741E">
      <w:pPr>
        <w:spacing w:line="360" w:lineRule="auto"/>
        <w:jc w:val="both"/>
        <w:rPr>
          <w:color w:val="399AAD"/>
        </w:rPr>
      </w:pPr>
      <w:r w:rsidRPr="007F5D91">
        <w:rPr>
          <w:rFonts w:ascii="Arial" w:hAnsi="Arial" w:cs="Arial"/>
          <w:b/>
          <w:color w:val="399AAD"/>
        </w:rPr>
        <w:t>Osnovna namjena aktivnosti:</w:t>
      </w:r>
      <w:r w:rsidRPr="007F5D91">
        <w:rPr>
          <w:rFonts w:ascii="Arial" w:hAnsi="Arial" w:cs="Arial"/>
          <w:color w:val="399AAD"/>
        </w:rPr>
        <w:tab/>
        <w:t>Povezivanje spoznaja o suodnosu žive i nežive prirode u jedinstvenu logičku cjelinu. Poticanje aktivnog odnosa očuvanja prirode, razvijanje ekološke svijesti. Razvijanje svijesti o osobnoj odgovornosti u zaštiti i očuvanju prirode.</w:t>
      </w:r>
      <w:r w:rsidR="00696B9E" w:rsidRPr="007F5D91">
        <w:rPr>
          <w:rFonts w:ascii="Arial" w:hAnsi="Arial" w:cs="Arial"/>
          <w:color w:val="399AAD"/>
        </w:rPr>
        <w:t xml:space="preserve"> </w:t>
      </w:r>
      <w:r w:rsidRPr="007F5D91">
        <w:rPr>
          <w:rFonts w:ascii="Arial" w:hAnsi="Arial" w:cs="Arial"/>
          <w:color w:val="399AAD"/>
        </w:rPr>
        <w:t>Promatranje i upoznavanje neposredne stvarnosti. Razvijati sposobnost kritičkog mišljenja i sposobnosti zaključivanja.</w:t>
      </w:r>
    </w:p>
    <w:p w14:paraId="3E9B1E38" w14:textId="77777777" w:rsidR="006C741E" w:rsidRPr="007F5D91" w:rsidRDefault="006C741E" w:rsidP="006C741E">
      <w:pPr>
        <w:spacing w:line="360" w:lineRule="auto"/>
        <w:jc w:val="both"/>
        <w:rPr>
          <w:rFonts w:ascii="Arial" w:hAnsi="Arial" w:cs="Arial"/>
          <w:color w:val="399AAD"/>
        </w:rPr>
      </w:pPr>
    </w:p>
    <w:p w14:paraId="28600BB4" w14:textId="6B024E9B" w:rsidR="006C741E" w:rsidRPr="007F5D91" w:rsidRDefault="006C741E" w:rsidP="009A5888">
      <w:pPr>
        <w:spacing w:line="360" w:lineRule="auto"/>
        <w:ind w:left="3540" w:hanging="3540"/>
        <w:jc w:val="both"/>
        <w:rPr>
          <w:color w:val="399AAD"/>
        </w:rPr>
      </w:pPr>
      <w:r w:rsidRPr="007F5D91">
        <w:rPr>
          <w:rFonts w:ascii="Arial" w:hAnsi="Arial" w:cs="Arial"/>
          <w:b/>
          <w:color w:val="399AAD"/>
        </w:rPr>
        <w:t>Način vrednovanja aktivnosti:</w:t>
      </w:r>
      <w:r w:rsidRPr="007F5D91">
        <w:rPr>
          <w:rFonts w:ascii="Arial" w:hAnsi="Arial" w:cs="Arial"/>
          <w:color w:val="399AAD"/>
        </w:rPr>
        <w:tab/>
        <w:t xml:space="preserve"> Prezentacija likovnih i literarnih radova, ponavljanje kroz razgovor.</w:t>
      </w:r>
    </w:p>
    <w:p w14:paraId="07ADCA84" w14:textId="02A807D8" w:rsidR="006C741E" w:rsidRPr="007F5D91" w:rsidRDefault="006C741E" w:rsidP="006C741E">
      <w:pPr>
        <w:spacing w:line="360" w:lineRule="auto"/>
        <w:jc w:val="both"/>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color w:val="399AAD"/>
        </w:rPr>
        <w:t xml:space="preserve">: </w:t>
      </w:r>
      <w:r w:rsidR="00D1704F" w:rsidRPr="007F5D91">
        <w:rPr>
          <w:rFonts w:ascii="Arial" w:hAnsi="Arial" w:cs="Arial"/>
          <w:color w:val="399AAD"/>
        </w:rPr>
        <w:t>Povezivanje s nastavnim sadržajem i k</w:t>
      </w:r>
      <w:r w:rsidRPr="007F5D91">
        <w:rPr>
          <w:rFonts w:ascii="Arial" w:hAnsi="Arial" w:cs="Arial"/>
          <w:color w:val="399AAD"/>
        </w:rPr>
        <w:t>orelacija s ostalim nastavnim predmetima.</w:t>
      </w:r>
    </w:p>
    <w:p w14:paraId="754F7BD2" w14:textId="360FAF34" w:rsidR="00183A7E" w:rsidRPr="007F5D91" w:rsidRDefault="00183A7E" w:rsidP="00C349E2">
      <w:pPr>
        <w:pStyle w:val="Naslov4"/>
        <w:numPr>
          <w:ilvl w:val="0"/>
          <w:numId w:val="0"/>
        </w:numPr>
        <w:jc w:val="center"/>
        <w:rPr>
          <w:color w:val="8D73AD"/>
        </w:rPr>
      </w:pPr>
      <w:bookmarkStart w:id="145" w:name="_Toc242946163"/>
      <w:r w:rsidRPr="007F5D91">
        <w:rPr>
          <w:color w:val="8D73AD"/>
        </w:rPr>
        <w:lastRenderedPageBreak/>
        <w:t>2.4.</w:t>
      </w:r>
      <w:r w:rsidR="00C349E2" w:rsidRPr="007F5D91">
        <w:rPr>
          <w:color w:val="8D73AD"/>
        </w:rPr>
        <w:t>1</w:t>
      </w:r>
      <w:r w:rsidRPr="007F5D91">
        <w:rPr>
          <w:color w:val="8D73AD"/>
        </w:rPr>
        <w:t>.</w:t>
      </w:r>
      <w:r w:rsidR="00C349E2" w:rsidRPr="007F5D91">
        <w:rPr>
          <w:color w:val="8D73AD"/>
        </w:rPr>
        <w:t>5</w:t>
      </w:r>
      <w:r w:rsidR="00EB6E12" w:rsidRPr="007F5D91">
        <w:rPr>
          <w:color w:val="8D73AD"/>
        </w:rPr>
        <w:t>.</w:t>
      </w:r>
      <w:r w:rsidRPr="007F5D91">
        <w:rPr>
          <w:color w:val="8D73AD"/>
        </w:rPr>
        <w:t xml:space="preserve"> </w:t>
      </w:r>
      <w:bookmarkStart w:id="146" w:name="_Hlk242687227"/>
      <w:r w:rsidR="00E924AA" w:rsidRPr="007F5D91">
        <w:rPr>
          <w:color w:val="8D73AD"/>
        </w:rPr>
        <w:t xml:space="preserve">Radionice na </w:t>
      </w:r>
      <w:proofErr w:type="spellStart"/>
      <w:r w:rsidR="00E924AA" w:rsidRPr="007F5D91">
        <w:rPr>
          <w:color w:val="8D73AD"/>
        </w:rPr>
        <w:t>Antenalu</w:t>
      </w:r>
      <w:bookmarkEnd w:id="145"/>
      <w:proofErr w:type="spellEnd"/>
    </w:p>
    <w:p w14:paraId="054E22C6" w14:textId="77777777" w:rsidR="00183A7E" w:rsidRPr="007F5D91" w:rsidRDefault="00183A7E" w:rsidP="00183A7E">
      <w:pPr>
        <w:spacing w:line="360" w:lineRule="auto"/>
        <w:jc w:val="both"/>
        <w:rPr>
          <w:rFonts w:ascii="Arial" w:hAnsi="Arial" w:cs="Arial"/>
          <w:color w:val="8D73AD"/>
          <w:u w:val="single"/>
        </w:rPr>
      </w:pPr>
    </w:p>
    <w:p w14:paraId="2198C698" w14:textId="0C7590B6" w:rsidR="00183A7E" w:rsidRPr="007F5D91" w:rsidRDefault="00183A7E" w:rsidP="00183A7E">
      <w:pPr>
        <w:spacing w:line="360" w:lineRule="auto"/>
        <w:jc w:val="both"/>
        <w:rPr>
          <w:color w:val="8D73AD"/>
        </w:rPr>
      </w:pPr>
      <w:r w:rsidRPr="007F5D91">
        <w:rPr>
          <w:rFonts w:ascii="Arial" w:hAnsi="Arial" w:cs="Arial"/>
          <w:b/>
          <w:color w:val="8D73AD"/>
        </w:rPr>
        <w:t>Ime i prezime voditeljice:</w:t>
      </w:r>
      <w:r w:rsidR="000C05B1" w:rsidRPr="007F5D91">
        <w:rPr>
          <w:rFonts w:ascii="Arial" w:hAnsi="Arial" w:cs="Arial"/>
          <w:b/>
          <w:color w:val="8D73AD"/>
        </w:rPr>
        <w:t xml:space="preserve">  </w:t>
      </w:r>
      <w:r w:rsidR="00E924AA" w:rsidRPr="007F5D91">
        <w:rPr>
          <w:rFonts w:ascii="Arial" w:hAnsi="Arial" w:cs="Arial"/>
          <w:b/>
          <w:color w:val="8D73AD"/>
        </w:rPr>
        <w:t xml:space="preserve">    </w:t>
      </w:r>
      <w:r w:rsidR="000C05B1" w:rsidRPr="007F5D91">
        <w:rPr>
          <w:rFonts w:ascii="Arial" w:hAnsi="Arial" w:cs="Arial"/>
          <w:bCs/>
          <w:color w:val="8D73AD"/>
        </w:rPr>
        <w:t xml:space="preserve">Dolores Fabris </w:t>
      </w:r>
    </w:p>
    <w:p w14:paraId="7D0785B0" w14:textId="77777777" w:rsidR="00183A7E" w:rsidRPr="007F5D91" w:rsidRDefault="00183A7E" w:rsidP="00183A7E">
      <w:pPr>
        <w:spacing w:line="360" w:lineRule="auto"/>
        <w:jc w:val="both"/>
        <w:rPr>
          <w:rFonts w:ascii="Arial" w:hAnsi="Arial" w:cs="Arial"/>
          <w:color w:val="8D73AD"/>
        </w:rPr>
      </w:pPr>
    </w:p>
    <w:p w14:paraId="24A0B44A" w14:textId="2217A2BF" w:rsidR="00183A7E" w:rsidRPr="007F5D91" w:rsidRDefault="00183A7E" w:rsidP="00971BB3">
      <w:pPr>
        <w:spacing w:line="360" w:lineRule="auto"/>
        <w:ind w:left="3540" w:hanging="3540"/>
        <w:rPr>
          <w:rFonts w:ascii="Arial" w:hAnsi="Arial" w:cs="Arial"/>
          <w:b/>
          <w:color w:val="8D73AD"/>
        </w:rPr>
      </w:pPr>
      <w:r w:rsidRPr="007F5D91">
        <w:rPr>
          <w:rFonts w:ascii="Arial" w:hAnsi="Arial" w:cs="Arial"/>
          <w:b/>
          <w:color w:val="8D73AD"/>
        </w:rPr>
        <w:t>Naziv i opis aktivnosti:</w:t>
      </w:r>
      <w:r w:rsidR="00FB54A9" w:rsidRPr="007F5D91">
        <w:rPr>
          <w:rFonts w:ascii="Arial" w:hAnsi="Arial" w:cs="Arial"/>
          <w:b/>
          <w:color w:val="8D73AD"/>
        </w:rPr>
        <w:t xml:space="preserve">        </w:t>
      </w:r>
      <w:r w:rsidR="00E924AA" w:rsidRPr="007F5D91">
        <w:rPr>
          <w:rFonts w:ascii="Arial" w:hAnsi="Arial" w:cs="Arial"/>
          <w:b/>
          <w:color w:val="8D73AD"/>
        </w:rPr>
        <w:t xml:space="preserve">  </w:t>
      </w:r>
      <w:r w:rsidRPr="007F5D91">
        <w:rPr>
          <w:rFonts w:ascii="Arial" w:hAnsi="Arial" w:cs="Arial"/>
          <w:color w:val="8D73AD"/>
        </w:rPr>
        <w:t>radionic</w:t>
      </w:r>
      <w:r w:rsidR="000C05B1" w:rsidRPr="007F5D91">
        <w:rPr>
          <w:rFonts w:ascii="Arial" w:hAnsi="Arial" w:cs="Arial"/>
          <w:color w:val="8D73AD"/>
        </w:rPr>
        <w:t>e</w:t>
      </w:r>
      <w:r w:rsidRPr="007F5D91">
        <w:rPr>
          <w:rFonts w:ascii="Arial" w:hAnsi="Arial" w:cs="Arial"/>
          <w:color w:val="8D73AD"/>
        </w:rPr>
        <w:t xml:space="preserve"> </w:t>
      </w:r>
      <w:r w:rsidR="000D0073" w:rsidRPr="007F5D91">
        <w:rPr>
          <w:rFonts w:ascii="Arial" w:hAnsi="Arial" w:cs="Arial"/>
          <w:color w:val="8D73AD"/>
        </w:rPr>
        <w:t xml:space="preserve">na </w:t>
      </w:r>
      <w:proofErr w:type="spellStart"/>
      <w:r w:rsidR="000D0073" w:rsidRPr="007F5D91">
        <w:rPr>
          <w:rFonts w:ascii="Arial" w:hAnsi="Arial" w:cs="Arial"/>
          <w:color w:val="8D73AD"/>
        </w:rPr>
        <w:t>Antenalu</w:t>
      </w:r>
      <w:proofErr w:type="spellEnd"/>
      <w:r w:rsidR="00971BB3" w:rsidRPr="007F5D91">
        <w:rPr>
          <w:rFonts w:ascii="Arial" w:hAnsi="Arial" w:cs="Arial"/>
          <w:color w:val="8D73AD"/>
        </w:rPr>
        <w:t xml:space="preserve"> i ušću rijeke Mirne, u suradnji s Astronomski centrom Višnjan, uz voditelja </w:t>
      </w:r>
      <w:proofErr w:type="spellStart"/>
      <w:r w:rsidR="00971BB3" w:rsidRPr="007F5D91">
        <w:rPr>
          <w:rFonts w:ascii="Arial" w:hAnsi="Arial" w:cs="Arial"/>
          <w:color w:val="8D73AD"/>
        </w:rPr>
        <w:t>Mattea</w:t>
      </w:r>
      <w:proofErr w:type="spellEnd"/>
      <w:r w:rsidR="00971BB3" w:rsidRPr="007F5D91">
        <w:rPr>
          <w:rFonts w:ascii="Arial" w:hAnsi="Arial" w:cs="Arial"/>
          <w:color w:val="8D73AD"/>
        </w:rPr>
        <w:t xml:space="preserve"> Benussija</w:t>
      </w:r>
    </w:p>
    <w:p w14:paraId="44313E65" w14:textId="7199A97E" w:rsidR="00183A7E" w:rsidRPr="007F5D91" w:rsidRDefault="00183A7E" w:rsidP="00183A7E">
      <w:pPr>
        <w:spacing w:line="360" w:lineRule="auto"/>
        <w:jc w:val="both"/>
        <w:rPr>
          <w:rFonts w:ascii="Arial" w:hAnsi="Arial" w:cs="Arial"/>
          <w:color w:val="8D73AD"/>
        </w:rPr>
      </w:pPr>
    </w:p>
    <w:p w14:paraId="3033756B" w14:textId="3313BDD3" w:rsidR="00183A7E" w:rsidRPr="007F5D91" w:rsidRDefault="00183A7E" w:rsidP="00183A7E">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BB49E1" w:rsidRPr="007F5D91">
        <w:rPr>
          <w:rFonts w:ascii="Arial" w:hAnsi="Arial" w:cs="Arial"/>
          <w:color w:val="8D73AD"/>
        </w:rPr>
        <w:t xml:space="preserve">do </w:t>
      </w:r>
      <w:r w:rsidRPr="007F5D91">
        <w:rPr>
          <w:rFonts w:ascii="Arial" w:hAnsi="Arial" w:cs="Arial"/>
          <w:color w:val="8D73AD"/>
        </w:rPr>
        <w:t>3</w:t>
      </w:r>
      <w:r w:rsidR="008466B0" w:rsidRPr="007F5D91">
        <w:rPr>
          <w:rFonts w:ascii="Arial" w:hAnsi="Arial" w:cs="Arial"/>
          <w:color w:val="8D73AD"/>
        </w:rPr>
        <w:t>5</w:t>
      </w:r>
      <w:r w:rsidRPr="007F5D91">
        <w:rPr>
          <w:rFonts w:ascii="Arial" w:hAnsi="Arial" w:cs="Arial"/>
          <w:color w:val="8D73AD"/>
        </w:rPr>
        <w:t xml:space="preserve"> učenika</w:t>
      </w:r>
    </w:p>
    <w:p w14:paraId="412C63B6" w14:textId="77777777" w:rsidR="00183A7E" w:rsidRPr="007F5D91" w:rsidRDefault="00183A7E" w:rsidP="00183A7E">
      <w:pPr>
        <w:spacing w:line="360" w:lineRule="auto"/>
        <w:jc w:val="both"/>
        <w:rPr>
          <w:rFonts w:ascii="Arial" w:hAnsi="Arial" w:cs="Arial"/>
          <w:b/>
          <w:color w:val="8D73AD"/>
        </w:rPr>
      </w:pPr>
    </w:p>
    <w:p w14:paraId="5EFA0ECA" w14:textId="73CCF652" w:rsidR="00183A7E" w:rsidRPr="007F5D91" w:rsidRDefault="00183A7E" w:rsidP="00183A7E">
      <w:pPr>
        <w:spacing w:line="360" w:lineRule="auto"/>
        <w:jc w:val="both"/>
        <w:rPr>
          <w:color w:val="8D73AD"/>
        </w:rPr>
      </w:pPr>
      <w:r w:rsidRPr="007F5D91">
        <w:rPr>
          <w:rFonts w:ascii="Arial" w:hAnsi="Arial" w:cs="Arial"/>
          <w:b/>
          <w:color w:val="8D73AD"/>
        </w:rPr>
        <w:t>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8466B0" w:rsidRPr="007F5D91">
        <w:rPr>
          <w:rFonts w:ascii="Arial" w:hAnsi="Arial" w:cs="Arial"/>
          <w:color w:val="8D73AD"/>
        </w:rPr>
        <w:t>3. a/b</w:t>
      </w:r>
    </w:p>
    <w:p w14:paraId="3A1634C6" w14:textId="77777777" w:rsidR="00183A7E" w:rsidRPr="007F5D91" w:rsidRDefault="00183A7E" w:rsidP="00183A7E">
      <w:pPr>
        <w:spacing w:line="360" w:lineRule="auto"/>
        <w:jc w:val="both"/>
        <w:rPr>
          <w:rFonts w:ascii="Arial" w:hAnsi="Arial" w:cs="Arial"/>
          <w:color w:val="8D73AD"/>
        </w:rPr>
      </w:pPr>
    </w:p>
    <w:p w14:paraId="00F35E29" w14:textId="35A8289F" w:rsidR="00183A7E" w:rsidRPr="007F5D91" w:rsidRDefault="00183A7E" w:rsidP="00FB54A9">
      <w:pPr>
        <w:spacing w:line="360" w:lineRule="auto"/>
        <w:ind w:left="3540" w:hanging="3540"/>
        <w:rPr>
          <w:rFonts w:ascii="Arial" w:hAnsi="Arial" w:cs="Arial"/>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 xml:space="preserve">Boravak u prirodi, </w:t>
      </w:r>
      <w:r w:rsidR="008466B0" w:rsidRPr="007F5D91">
        <w:rPr>
          <w:rFonts w:ascii="Arial" w:hAnsi="Arial" w:cs="Arial"/>
          <w:color w:val="8D73AD"/>
        </w:rPr>
        <w:t xml:space="preserve">upoznavanje lokalne flore i faune, promatranje ptica na ušću rijeke Mirne, </w:t>
      </w:r>
      <w:r w:rsidRPr="007F5D91">
        <w:rPr>
          <w:rFonts w:ascii="Arial" w:hAnsi="Arial" w:cs="Arial"/>
          <w:color w:val="8D73AD"/>
        </w:rPr>
        <w:t>istraživačko učenje</w:t>
      </w:r>
      <w:r w:rsidR="008466B0" w:rsidRPr="007F5D91">
        <w:rPr>
          <w:rFonts w:ascii="Arial" w:hAnsi="Arial" w:cs="Arial"/>
          <w:color w:val="8D73AD"/>
        </w:rPr>
        <w:t>, popularizacija bio znanosti</w:t>
      </w:r>
    </w:p>
    <w:p w14:paraId="136FF049" w14:textId="77777777" w:rsidR="00183A7E" w:rsidRPr="007F5D91" w:rsidRDefault="00183A7E" w:rsidP="00183A7E">
      <w:pPr>
        <w:spacing w:line="360" w:lineRule="auto"/>
        <w:ind w:left="3540" w:hanging="3540"/>
        <w:jc w:val="both"/>
        <w:rPr>
          <w:rFonts w:ascii="Arial" w:hAnsi="Arial" w:cs="Arial"/>
          <w:color w:val="8D73AD"/>
        </w:rPr>
      </w:pPr>
    </w:p>
    <w:p w14:paraId="6FBAB085" w14:textId="04ADA4D0" w:rsidR="00183A7E" w:rsidRPr="007F5D91" w:rsidRDefault="00183A7E" w:rsidP="00EA2776">
      <w:pPr>
        <w:spacing w:line="360" w:lineRule="auto"/>
        <w:ind w:left="3540" w:hanging="3540"/>
        <w:jc w:val="both"/>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ab/>
      </w:r>
      <w:r w:rsidR="00E162BF" w:rsidRPr="007F5D91">
        <w:rPr>
          <w:rFonts w:ascii="Arial" w:hAnsi="Arial" w:cs="Arial"/>
          <w:color w:val="8D73AD"/>
        </w:rPr>
        <w:t xml:space="preserve">odlazak na </w:t>
      </w:r>
      <w:proofErr w:type="spellStart"/>
      <w:r w:rsidR="00E162BF" w:rsidRPr="007F5D91">
        <w:rPr>
          <w:rFonts w:ascii="Arial" w:hAnsi="Arial" w:cs="Arial"/>
          <w:color w:val="8D73AD"/>
        </w:rPr>
        <w:t>Antenal</w:t>
      </w:r>
      <w:proofErr w:type="spellEnd"/>
      <w:r w:rsidR="00E162BF" w:rsidRPr="007F5D91">
        <w:rPr>
          <w:rFonts w:ascii="Arial" w:hAnsi="Arial" w:cs="Arial"/>
          <w:color w:val="8D73AD"/>
        </w:rPr>
        <w:t xml:space="preserve"> na ušće rijeke Mirne, proučavanje ptica te ostalog biljnog i ži</w:t>
      </w:r>
      <w:r w:rsidR="00567597" w:rsidRPr="007F5D91">
        <w:rPr>
          <w:rFonts w:ascii="Arial" w:hAnsi="Arial" w:cs="Arial"/>
          <w:color w:val="8D73AD"/>
        </w:rPr>
        <w:t>v</w:t>
      </w:r>
      <w:r w:rsidR="00E162BF" w:rsidRPr="007F5D91">
        <w:rPr>
          <w:rFonts w:ascii="Arial" w:hAnsi="Arial" w:cs="Arial"/>
          <w:color w:val="8D73AD"/>
        </w:rPr>
        <w:t>otinjskog staništa, promatranje promjena u prirodi</w:t>
      </w:r>
      <w:r w:rsidRPr="007F5D91">
        <w:rPr>
          <w:rFonts w:ascii="Arial" w:hAnsi="Arial" w:cs="Arial"/>
          <w:color w:val="8D73AD"/>
        </w:rPr>
        <w:t xml:space="preserve"> </w:t>
      </w:r>
    </w:p>
    <w:p w14:paraId="1B2CF842" w14:textId="77777777" w:rsidR="00EA2776" w:rsidRPr="007F5D91" w:rsidRDefault="00EA2776" w:rsidP="00EA2776">
      <w:pPr>
        <w:spacing w:line="360" w:lineRule="auto"/>
        <w:ind w:left="3540" w:hanging="3540"/>
        <w:jc w:val="both"/>
        <w:rPr>
          <w:rFonts w:ascii="Arial" w:hAnsi="Arial" w:cs="Arial"/>
          <w:color w:val="8D73AD"/>
        </w:rPr>
      </w:pPr>
    </w:p>
    <w:p w14:paraId="6812C185" w14:textId="30EC92BC" w:rsidR="00183A7E" w:rsidRPr="007F5D91" w:rsidRDefault="00183A7E" w:rsidP="00183A7E">
      <w:pPr>
        <w:spacing w:line="360" w:lineRule="auto"/>
        <w:jc w:val="both"/>
        <w:rPr>
          <w:color w:val="8D73AD"/>
        </w:rPr>
      </w:pPr>
      <w:r w:rsidRPr="007F5D91">
        <w:rPr>
          <w:rFonts w:ascii="Arial" w:hAnsi="Arial" w:cs="Arial"/>
          <w:b/>
          <w:color w:val="8D73AD"/>
        </w:rPr>
        <w:t>Vremenski okvir aktivnosti:</w:t>
      </w:r>
      <w:r w:rsidRPr="007F5D91">
        <w:rPr>
          <w:rFonts w:ascii="Arial" w:hAnsi="Arial" w:cs="Arial"/>
          <w:color w:val="8D73AD"/>
        </w:rPr>
        <w:tab/>
      </w:r>
      <w:r w:rsidR="00E162BF" w:rsidRPr="007F5D91">
        <w:rPr>
          <w:rFonts w:ascii="Arial" w:hAnsi="Arial" w:cs="Arial"/>
          <w:color w:val="8D73AD"/>
        </w:rPr>
        <w:t>listopad 2026.</w:t>
      </w:r>
      <w:r w:rsidRPr="007F5D91">
        <w:rPr>
          <w:rFonts w:ascii="Arial" w:hAnsi="Arial" w:cs="Arial"/>
          <w:color w:val="8D73AD"/>
        </w:rPr>
        <w:t xml:space="preserve"> </w:t>
      </w:r>
    </w:p>
    <w:p w14:paraId="3296F80A" w14:textId="77777777" w:rsidR="00183A7E" w:rsidRPr="007F5D91" w:rsidRDefault="00183A7E" w:rsidP="00183A7E">
      <w:pPr>
        <w:spacing w:line="360" w:lineRule="auto"/>
        <w:jc w:val="both"/>
        <w:rPr>
          <w:rFonts w:ascii="Arial" w:hAnsi="Arial" w:cs="Arial"/>
          <w:color w:val="8D73AD"/>
        </w:rPr>
      </w:pPr>
    </w:p>
    <w:p w14:paraId="64B6609C" w14:textId="37C2D631" w:rsidR="00183A7E" w:rsidRPr="007F5D91" w:rsidRDefault="00183A7E" w:rsidP="00FB54A9">
      <w:pPr>
        <w:spacing w:line="360" w:lineRule="auto"/>
        <w:ind w:left="3612" w:hanging="3612"/>
        <w:rPr>
          <w:color w:val="8D73AD"/>
        </w:rPr>
      </w:pPr>
      <w:r w:rsidRPr="007F5D91">
        <w:rPr>
          <w:rFonts w:ascii="Arial" w:hAnsi="Arial" w:cs="Arial"/>
          <w:b/>
          <w:color w:val="8D73AD"/>
        </w:rPr>
        <w:t>Osnovna namjena aktivnosti:</w:t>
      </w:r>
      <w:r w:rsidRPr="007F5D91">
        <w:rPr>
          <w:rFonts w:ascii="Arial" w:hAnsi="Arial" w:cs="Arial"/>
          <w:b/>
          <w:color w:val="8D73AD"/>
        </w:rPr>
        <w:tab/>
      </w:r>
      <w:r w:rsidRPr="007F5D91">
        <w:rPr>
          <w:rFonts w:ascii="Arial" w:hAnsi="Arial" w:cs="Arial"/>
          <w:color w:val="8D73AD"/>
        </w:rPr>
        <w:t>Boravak na svježem zraku i praktični, istraživački rad, upoznati učenike o važnosti očuvanja prirode</w:t>
      </w:r>
      <w:r w:rsidR="006D3C59" w:rsidRPr="007F5D91">
        <w:rPr>
          <w:rFonts w:ascii="Arial" w:hAnsi="Arial" w:cs="Arial"/>
          <w:color w:val="8D73AD"/>
        </w:rPr>
        <w:t xml:space="preserve"> i autohtonih biljnih i životinjskih vrsta</w:t>
      </w:r>
    </w:p>
    <w:p w14:paraId="43A53DBA" w14:textId="77777777" w:rsidR="00183A7E" w:rsidRPr="007F5D91" w:rsidRDefault="00183A7E" w:rsidP="00FB54A9">
      <w:pPr>
        <w:spacing w:line="360" w:lineRule="auto"/>
        <w:rPr>
          <w:rFonts w:ascii="Arial" w:hAnsi="Arial" w:cs="Arial"/>
          <w:color w:val="8D73AD"/>
        </w:rPr>
      </w:pPr>
    </w:p>
    <w:p w14:paraId="230C7D58" w14:textId="3E0B7D15" w:rsidR="00183A7E" w:rsidRPr="007F5D91" w:rsidRDefault="00183A7E" w:rsidP="000C05B1">
      <w:pPr>
        <w:spacing w:line="360" w:lineRule="auto"/>
        <w:ind w:left="4245" w:hanging="4245"/>
        <w:rPr>
          <w:rFonts w:ascii="Arial" w:hAnsi="Arial" w:cs="Arial"/>
          <w:color w:val="8D73AD"/>
        </w:rPr>
      </w:pPr>
      <w:r w:rsidRPr="007F5D91">
        <w:rPr>
          <w:rFonts w:ascii="Arial" w:hAnsi="Arial" w:cs="Arial"/>
          <w:b/>
          <w:color w:val="8D73AD"/>
        </w:rPr>
        <w:t>Troškovnik djelatnosti za aktivnost:</w:t>
      </w:r>
      <w:r w:rsidR="000C05B1" w:rsidRPr="007F5D91">
        <w:rPr>
          <w:rFonts w:ascii="Arial" w:hAnsi="Arial" w:cs="Arial"/>
          <w:b/>
          <w:color w:val="8D73AD"/>
        </w:rPr>
        <w:t xml:space="preserve"> </w:t>
      </w:r>
      <w:r w:rsidR="006D3C59" w:rsidRPr="007F5D91">
        <w:rPr>
          <w:rFonts w:ascii="Arial" w:hAnsi="Arial" w:cs="Arial"/>
          <w:b/>
          <w:color w:val="8D73AD"/>
        </w:rPr>
        <w:t xml:space="preserve">- </w:t>
      </w:r>
    </w:p>
    <w:p w14:paraId="5CF87A33" w14:textId="77777777" w:rsidR="000C05B1" w:rsidRPr="007F5D91" w:rsidRDefault="000C05B1" w:rsidP="00183A7E">
      <w:pPr>
        <w:spacing w:line="360" w:lineRule="auto"/>
        <w:jc w:val="both"/>
        <w:rPr>
          <w:rFonts w:ascii="Arial" w:hAnsi="Arial" w:cs="Arial"/>
          <w:b/>
          <w:color w:val="8D73AD"/>
        </w:rPr>
      </w:pPr>
    </w:p>
    <w:p w14:paraId="4CF51013" w14:textId="18D94B51" w:rsidR="00183A7E" w:rsidRPr="007F5D91" w:rsidRDefault="00183A7E" w:rsidP="00183A7E">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 xml:space="preserve"> </w:t>
      </w:r>
      <w:r w:rsidRPr="007F5D91">
        <w:rPr>
          <w:rFonts w:ascii="Arial" w:hAnsi="Arial" w:cs="Arial"/>
          <w:color w:val="8D73AD"/>
        </w:rPr>
        <w:tab/>
      </w:r>
      <w:r w:rsidR="00D832AE" w:rsidRPr="007F5D91">
        <w:rPr>
          <w:rFonts w:ascii="Arial" w:hAnsi="Arial" w:cs="Arial"/>
          <w:color w:val="8D73AD"/>
        </w:rPr>
        <w:t>Razgovor s učenicima</w:t>
      </w:r>
      <w:r w:rsidR="006D3C59" w:rsidRPr="007F5D91">
        <w:rPr>
          <w:rFonts w:ascii="Arial" w:hAnsi="Arial" w:cs="Arial"/>
          <w:color w:val="8D73AD"/>
        </w:rPr>
        <w:t>, projektni zadatak</w:t>
      </w:r>
    </w:p>
    <w:p w14:paraId="781921E3" w14:textId="77777777" w:rsidR="000C05B1" w:rsidRPr="007F5D91" w:rsidRDefault="000C05B1" w:rsidP="00FB54A9">
      <w:pPr>
        <w:spacing w:line="360" w:lineRule="auto"/>
        <w:ind w:left="6372" w:hanging="6372"/>
        <w:rPr>
          <w:rFonts w:ascii="Arial" w:hAnsi="Arial" w:cs="Arial"/>
          <w:b/>
          <w:color w:val="8D73AD"/>
        </w:rPr>
      </w:pPr>
    </w:p>
    <w:p w14:paraId="70768A4E" w14:textId="5F822EAF" w:rsidR="00183A7E" w:rsidRPr="007F5D91" w:rsidRDefault="00183A7E" w:rsidP="00FB54A9">
      <w:pPr>
        <w:spacing w:line="360" w:lineRule="auto"/>
        <w:ind w:left="6372" w:hanging="6372"/>
        <w:rPr>
          <w:rFonts w:ascii="Arial" w:hAnsi="Arial" w:cs="Arial"/>
          <w:color w:val="8D73AD"/>
        </w:rPr>
      </w:pPr>
      <w:r w:rsidRPr="007F5D91">
        <w:rPr>
          <w:rFonts w:ascii="Arial" w:hAnsi="Arial" w:cs="Arial"/>
          <w:b/>
          <w:color w:val="8D73AD"/>
        </w:rPr>
        <w:t>Način korištenja rezultata vrednovanja aktivnosti:</w:t>
      </w:r>
      <w:r w:rsidR="00FB54A9" w:rsidRPr="007F5D91">
        <w:rPr>
          <w:rFonts w:ascii="Arial" w:hAnsi="Arial" w:cs="Arial"/>
          <w:color w:val="8D73AD"/>
        </w:rPr>
        <w:t xml:space="preserve"> </w:t>
      </w:r>
      <w:r w:rsidRPr="007F5D91">
        <w:rPr>
          <w:rFonts w:ascii="Arial" w:hAnsi="Arial" w:cs="Arial"/>
          <w:color w:val="8D73AD"/>
        </w:rPr>
        <w:t>Objav</w:t>
      </w:r>
      <w:r w:rsidR="00FB54A9" w:rsidRPr="007F5D91">
        <w:rPr>
          <w:rFonts w:ascii="Arial" w:hAnsi="Arial" w:cs="Arial"/>
          <w:color w:val="8D73AD"/>
        </w:rPr>
        <w:t>a</w:t>
      </w:r>
      <w:r w:rsidRPr="007F5D91">
        <w:rPr>
          <w:rFonts w:ascii="Arial" w:hAnsi="Arial" w:cs="Arial"/>
          <w:color w:val="8D73AD"/>
        </w:rPr>
        <w:t xml:space="preserve"> na web stranici Škole</w:t>
      </w:r>
      <w:r w:rsidR="006D3C59" w:rsidRPr="007F5D91">
        <w:rPr>
          <w:rFonts w:ascii="Arial" w:hAnsi="Arial" w:cs="Arial"/>
          <w:color w:val="8D73AD"/>
        </w:rPr>
        <w:t>, vrednovanje na satu Prirode i društva</w:t>
      </w:r>
    </w:p>
    <w:p w14:paraId="2482FF98" w14:textId="77777777" w:rsidR="008F4D90" w:rsidRPr="007F5D91" w:rsidRDefault="008F4D90" w:rsidP="00FB54A9">
      <w:pPr>
        <w:spacing w:line="360" w:lineRule="auto"/>
        <w:ind w:left="6372" w:hanging="6372"/>
        <w:rPr>
          <w:rFonts w:ascii="Arial" w:hAnsi="Arial" w:cs="Arial"/>
          <w:color w:val="8D73AD"/>
        </w:rPr>
      </w:pPr>
    </w:p>
    <w:p w14:paraId="41010153" w14:textId="3B980337" w:rsidR="008F4D90" w:rsidRPr="007F5D91" w:rsidRDefault="008F4D90" w:rsidP="006C741E">
      <w:pPr>
        <w:spacing w:line="360" w:lineRule="auto"/>
        <w:jc w:val="both"/>
        <w:rPr>
          <w:rFonts w:ascii="Arial" w:hAnsi="Arial" w:cs="Arial"/>
          <w:color w:val="399AAD"/>
        </w:rPr>
      </w:pPr>
    </w:p>
    <w:p w14:paraId="51C02754" w14:textId="77777777" w:rsidR="000C05B1" w:rsidRPr="007F5D91" w:rsidRDefault="000C05B1" w:rsidP="006C741E">
      <w:pPr>
        <w:spacing w:line="360" w:lineRule="auto"/>
        <w:jc w:val="both"/>
        <w:rPr>
          <w:rFonts w:ascii="Arial" w:hAnsi="Arial" w:cs="Arial"/>
          <w:color w:val="399AAD"/>
        </w:rPr>
      </w:pPr>
    </w:p>
    <w:p w14:paraId="5E9CA651" w14:textId="1318982F" w:rsidR="00D1704F" w:rsidRPr="007F5D91" w:rsidRDefault="00D1704F" w:rsidP="00D1704F">
      <w:pPr>
        <w:pStyle w:val="Naslov2"/>
        <w:jc w:val="center"/>
        <w:rPr>
          <w:rFonts w:ascii="Life Savers" w:hAnsi="Life Savers"/>
          <w:i w:val="0"/>
          <w:color w:val="399AAD"/>
          <w:sz w:val="64"/>
          <w:szCs w:val="64"/>
        </w:rPr>
      </w:pPr>
      <w:bookmarkStart w:id="147" w:name="_Toc242946164"/>
      <w:bookmarkStart w:id="148" w:name="_Toc84369766"/>
      <w:bookmarkEnd w:id="146"/>
      <w:r w:rsidRPr="007F5D91">
        <w:rPr>
          <w:rFonts w:ascii="Life Savers" w:hAnsi="Life Savers"/>
          <w:i w:val="0"/>
          <w:color w:val="399AAD"/>
          <w:sz w:val="64"/>
          <w:szCs w:val="64"/>
        </w:rPr>
        <w:t>2.</w:t>
      </w:r>
      <w:r w:rsidR="0038631B" w:rsidRPr="007F5D91">
        <w:rPr>
          <w:rFonts w:ascii="Life Savers" w:hAnsi="Life Savers"/>
          <w:i w:val="0"/>
          <w:color w:val="399AAD"/>
          <w:sz w:val="64"/>
          <w:szCs w:val="64"/>
        </w:rPr>
        <w:t>5</w:t>
      </w:r>
      <w:r w:rsidRPr="007F5D91">
        <w:rPr>
          <w:rFonts w:ascii="Life Savers" w:hAnsi="Life Savers"/>
          <w:i w:val="0"/>
          <w:color w:val="399AAD"/>
          <w:sz w:val="64"/>
          <w:szCs w:val="64"/>
        </w:rPr>
        <w:t xml:space="preserve">. </w:t>
      </w:r>
      <w:r w:rsidR="00BC48DB" w:rsidRPr="007F5D91">
        <w:rPr>
          <w:rFonts w:ascii="Life Savers" w:hAnsi="Life Savers"/>
          <w:i w:val="0"/>
          <w:color w:val="399AAD"/>
          <w:sz w:val="64"/>
          <w:szCs w:val="64"/>
        </w:rPr>
        <w:t>Terenska nastava i n</w:t>
      </w:r>
      <w:r w:rsidRPr="007F5D91">
        <w:rPr>
          <w:rFonts w:ascii="Life Savers" w:hAnsi="Life Savers"/>
          <w:i w:val="0"/>
          <w:color w:val="399AAD"/>
          <w:sz w:val="64"/>
          <w:szCs w:val="64"/>
        </w:rPr>
        <w:t>astavne posjete</w:t>
      </w:r>
      <w:bookmarkEnd w:id="147"/>
    </w:p>
    <w:p w14:paraId="3AA5511C" w14:textId="77777777" w:rsidR="00D1704F" w:rsidRPr="007F5D91" w:rsidRDefault="00D1704F" w:rsidP="00D1704F">
      <w:pPr>
        <w:spacing w:line="360" w:lineRule="auto"/>
        <w:jc w:val="center"/>
        <w:rPr>
          <w:rFonts w:ascii="Berlin Sans FB Demi" w:hAnsi="Berlin Sans FB Demi" w:cs="Arial"/>
          <w:b/>
          <w:color w:val="3366FF"/>
        </w:rPr>
      </w:pPr>
    </w:p>
    <w:p w14:paraId="73257749" w14:textId="77777777" w:rsidR="00D1704F" w:rsidRPr="007F5D91" w:rsidRDefault="00D1704F" w:rsidP="00D1704F">
      <w:pPr>
        <w:spacing w:line="360" w:lineRule="auto"/>
        <w:jc w:val="center"/>
        <w:rPr>
          <w:rFonts w:ascii="Berlin Sans FB Demi" w:hAnsi="Berlin Sans FB Demi" w:cs="Arial"/>
          <w:b/>
          <w:color w:val="3366FF"/>
        </w:rPr>
      </w:pPr>
      <w:r w:rsidRPr="007F5D91">
        <w:rPr>
          <w:noProof/>
          <w:lang w:eastAsia="hr-HR"/>
        </w:rPr>
        <w:drawing>
          <wp:inline distT="0" distB="0" distL="0" distR="0" wp14:anchorId="6D33B57B" wp14:editId="73C61C54">
            <wp:extent cx="4206240" cy="2606040"/>
            <wp:effectExtent l="0" t="0" r="0" b="0"/>
            <wp:docPr id="175"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cstate="print">
                      <a:extLst>
                        <a:ext uri="{28A0092B-C50C-407E-A947-70E740481C1C}">
                          <a14:useLocalDpi xmlns:a14="http://schemas.microsoft.com/office/drawing/2010/main" val="0"/>
                        </a:ext>
                      </a:extLst>
                    </a:blip>
                    <a:srcRect l="-12" t="-20" r="-12" b="-20"/>
                    <a:stretch>
                      <a:fillRect/>
                    </a:stretch>
                  </pic:blipFill>
                  <pic:spPr bwMode="auto">
                    <a:xfrm>
                      <a:off x="0" y="0"/>
                      <a:ext cx="4206240" cy="2606040"/>
                    </a:xfrm>
                    <a:prstGeom prst="rect">
                      <a:avLst/>
                    </a:prstGeom>
                    <a:solidFill>
                      <a:srgbClr val="FFFFFF"/>
                    </a:solidFill>
                    <a:ln>
                      <a:noFill/>
                    </a:ln>
                  </pic:spPr>
                </pic:pic>
              </a:graphicData>
            </a:graphic>
          </wp:inline>
        </w:drawing>
      </w:r>
    </w:p>
    <w:p w14:paraId="7F5E1CBC" w14:textId="77777777" w:rsidR="00D1704F" w:rsidRPr="007F5D91" w:rsidRDefault="00D1704F" w:rsidP="00D1704F">
      <w:pPr>
        <w:spacing w:line="360" w:lineRule="auto"/>
        <w:rPr>
          <w:rFonts w:ascii="Berlin Sans FB Demi" w:hAnsi="Berlin Sans FB Demi" w:cs="Arial"/>
          <w:b/>
          <w:color w:val="3366FF"/>
        </w:rPr>
      </w:pPr>
    </w:p>
    <w:p w14:paraId="588143D1" w14:textId="70BB31DB" w:rsidR="00D1704F" w:rsidRPr="007F5D91" w:rsidRDefault="00D1704F" w:rsidP="00D1704F">
      <w:pPr>
        <w:pStyle w:val="Naslov3"/>
        <w:jc w:val="center"/>
        <w:rPr>
          <w:sz w:val="56"/>
          <w:szCs w:val="56"/>
        </w:rPr>
      </w:pPr>
      <w:bookmarkStart w:id="149" w:name="_Toc242946165"/>
      <w:r w:rsidRPr="007F5D91">
        <w:rPr>
          <w:sz w:val="56"/>
          <w:szCs w:val="56"/>
        </w:rPr>
        <w:lastRenderedPageBreak/>
        <w:t>2.</w:t>
      </w:r>
      <w:r w:rsidR="0038631B" w:rsidRPr="007F5D91">
        <w:rPr>
          <w:sz w:val="56"/>
          <w:szCs w:val="56"/>
        </w:rPr>
        <w:t>5</w:t>
      </w:r>
      <w:r w:rsidR="00043297" w:rsidRPr="007F5D91">
        <w:rPr>
          <w:sz w:val="56"/>
          <w:szCs w:val="56"/>
        </w:rPr>
        <w:t>.1</w:t>
      </w:r>
      <w:r w:rsidRPr="007F5D91">
        <w:rPr>
          <w:sz w:val="56"/>
          <w:szCs w:val="56"/>
        </w:rPr>
        <w:t xml:space="preserve">. </w:t>
      </w:r>
      <w:r w:rsidR="00BC48DB" w:rsidRPr="007F5D91">
        <w:rPr>
          <w:sz w:val="56"/>
          <w:szCs w:val="56"/>
        </w:rPr>
        <w:t>Terenska nastava i n</w:t>
      </w:r>
      <w:r w:rsidRPr="007F5D91">
        <w:rPr>
          <w:sz w:val="56"/>
          <w:szCs w:val="56"/>
        </w:rPr>
        <w:t>astavne posjete – razredna nastava</w:t>
      </w:r>
      <w:bookmarkEnd w:id="149"/>
    </w:p>
    <w:p w14:paraId="3F4C8C3C" w14:textId="3FF3CA4B" w:rsidR="008A7DE1" w:rsidRPr="007F5D91" w:rsidRDefault="00F810F9" w:rsidP="003B0E8E">
      <w:pPr>
        <w:jc w:val="center"/>
      </w:pPr>
      <w:r w:rsidRPr="007F5D91">
        <w:rPr>
          <w:noProof/>
        </w:rPr>
        <w:drawing>
          <wp:inline distT="0" distB="0" distL="0" distR="0" wp14:anchorId="7702DF94" wp14:editId="402CCD52">
            <wp:extent cx="4808483" cy="3193515"/>
            <wp:effectExtent l="0" t="0" r="0" b="6985"/>
            <wp:docPr id="1735081718" name="Picture 1" descr="A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81718" name="Picture 1" descr="A chalkboard with white text&#10;&#10;Description automatically generated"/>
                    <pic:cNvPicPr/>
                  </pic:nvPicPr>
                  <pic:blipFill>
                    <a:blip r:embed="rId16"/>
                    <a:stretch>
                      <a:fillRect/>
                    </a:stretch>
                  </pic:blipFill>
                  <pic:spPr>
                    <a:xfrm>
                      <a:off x="0" y="0"/>
                      <a:ext cx="4820200" cy="3201297"/>
                    </a:xfrm>
                    <a:prstGeom prst="rect">
                      <a:avLst/>
                    </a:prstGeom>
                  </pic:spPr>
                </pic:pic>
              </a:graphicData>
            </a:graphic>
          </wp:inline>
        </w:drawing>
      </w:r>
    </w:p>
    <w:p w14:paraId="09D6719F" w14:textId="06A46EE6" w:rsidR="008A7DE1" w:rsidRPr="007F5D91" w:rsidRDefault="000C698F" w:rsidP="008A7DE1">
      <w:pPr>
        <w:spacing w:line="360" w:lineRule="auto"/>
        <w:jc w:val="both"/>
        <w:rPr>
          <w:color w:val="399AAD"/>
        </w:rPr>
      </w:pPr>
      <w:r w:rsidRPr="007F5D91">
        <w:rPr>
          <w:rFonts w:ascii="Arial" w:hAnsi="Arial" w:cs="Arial"/>
          <w:color w:val="399AAD"/>
        </w:rPr>
        <w:t>.</w:t>
      </w:r>
    </w:p>
    <w:p w14:paraId="056EB51D" w14:textId="2A5E9C05" w:rsidR="00082D3F" w:rsidRPr="007F5D91" w:rsidRDefault="00C8233D" w:rsidP="00082D3F">
      <w:pPr>
        <w:pStyle w:val="Naslov4"/>
        <w:jc w:val="center"/>
      </w:pPr>
      <w:bookmarkStart w:id="150" w:name="_Toc242946166"/>
      <w:r w:rsidRPr="007F5D91">
        <w:t>2.5.1.</w:t>
      </w:r>
      <w:r w:rsidR="003B0E8E" w:rsidRPr="007F5D91">
        <w:t>1</w:t>
      </w:r>
      <w:r w:rsidRPr="007F5D91">
        <w:t xml:space="preserve">. </w:t>
      </w:r>
      <w:r w:rsidR="00082D3F" w:rsidRPr="007F5D91">
        <w:t xml:space="preserve">Prirodni park </w:t>
      </w:r>
      <w:proofErr w:type="spellStart"/>
      <w:r w:rsidR="00082D3F" w:rsidRPr="007F5D91">
        <w:t>Škarline</w:t>
      </w:r>
      <w:proofErr w:type="spellEnd"/>
      <w:r w:rsidR="00082D3F" w:rsidRPr="007F5D91">
        <w:t xml:space="preserve"> – 3. razredi</w:t>
      </w:r>
      <w:bookmarkEnd w:id="150"/>
    </w:p>
    <w:p w14:paraId="6645605E" w14:textId="77777777" w:rsidR="00082D3F" w:rsidRPr="007F5D91" w:rsidRDefault="00082D3F" w:rsidP="00082D3F">
      <w:pPr>
        <w:spacing w:line="360" w:lineRule="auto"/>
        <w:rPr>
          <w:rFonts w:ascii="Arial" w:hAnsi="Arial" w:cs="Arial"/>
          <w:color w:val="399AAD"/>
        </w:rPr>
      </w:pPr>
    </w:p>
    <w:p w14:paraId="0326BDFE" w14:textId="6A8EE6F0" w:rsidR="00082D3F" w:rsidRPr="007F5D91" w:rsidRDefault="00082D3F" w:rsidP="00082D3F">
      <w:pPr>
        <w:spacing w:line="360" w:lineRule="auto"/>
        <w:rPr>
          <w:rFonts w:ascii="Arial" w:hAnsi="Arial" w:cs="Arial"/>
          <w:color w:val="399AAD"/>
        </w:rPr>
      </w:pPr>
      <w:r w:rsidRPr="007F5D91">
        <w:rPr>
          <w:rFonts w:ascii="Arial" w:hAnsi="Arial" w:cs="Arial"/>
          <w:color w:val="399AAD"/>
        </w:rPr>
        <w:t xml:space="preserve">Ime i prezime voditeljica: </w:t>
      </w:r>
      <w:r w:rsidRPr="007F5D91">
        <w:rPr>
          <w:rFonts w:ascii="Arial" w:hAnsi="Arial" w:cs="Arial"/>
          <w:color w:val="399AAD"/>
        </w:rPr>
        <w:tab/>
      </w:r>
      <w:r w:rsidRPr="007F5D91">
        <w:rPr>
          <w:rFonts w:ascii="Arial" w:hAnsi="Arial" w:cs="Arial"/>
          <w:color w:val="399AAD"/>
        </w:rPr>
        <w:tab/>
      </w:r>
      <w:r w:rsidR="003A066F" w:rsidRPr="007F5D91">
        <w:rPr>
          <w:rFonts w:ascii="Arial" w:hAnsi="Arial" w:cs="Arial"/>
          <w:color w:val="399AAD"/>
        </w:rPr>
        <w:t>Morena Luk i Jasna Andreašić</w:t>
      </w:r>
    </w:p>
    <w:p w14:paraId="3B48C5DA" w14:textId="77777777" w:rsidR="00082D3F" w:rsidRPr="007F5D91" w:rsidRDefault="00082D3F" w:rsidP="00082D3F">
      <w:pPr>
        <w:spacing w:line="360" w:lineRule="auto"/>
        <w:rPr>
          <w:rFonts w:ascii="Arial" w:hAnsi="Arial" w:cs="Arial"/>
          <w:color w:val="399AAD"/>
        </w:rPr>
      </w:pPr>
    </w:p>
    <w:p w14:paraId="1ABDCC28" w14:textId="772F471B" w:rsidR="00082D3F" w:rsidRPr="007F5D91" w:rsidRDefault="0018613B" w:rsidP="00082D3F">
      <w:pPr>
        <w:spacing w:line="360" w:lineRule="auto"/>
        <w:ind w:left="3540" w:hanging="3540"/>
        <w:rPr>
          <w:rFonts w:ascii="Arial" w:hAnsi="Arial" w:cs="Arial"/>
          <w:color w:val="399AAD"/>
        </w:rPr>
      </w:pPr>
      <w:r w:rsidRPr="007F5D91">
        <w:rPr>
          <w:noProof/>
        </w:rPr>
        <w:drawing>
          <wp:anchor distT="0" distB="0" distL="114300" distR="114300" simplePos="0" relativeHeight="251753472" behindDoc="0" locked="0" layoutInCell="1" allowOverlap="1" wp14:anchorId="1175E873" wp14:editId="6AD10003">
            <wp:simplePos x="0" y="0"/>
            <wp:positionH relativeFrom="column">
              <wp:posOffset>3766185</wp:posOffset>
            </wp:positionH>
            <wp:positionV relativeFrom="paragraph">
              <wp:posOffset>699135</wp:posOffset>
            </wp:positionV>
            <wp:extent cx="2117089" cy="1058545"/>
            <wp:effectExtent l="57150" t="57150" r="55245" b="65405"/>
            <wp:wrapNone/>
            <wp:docPr id="2" name="Picture 1" descr="Prirodni park Škarline - wellness.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rodni park Škarline - wellness.h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21280" cy="1060641"/>
                    </a:xfrm>
                    <a:prstGeom prst="rect">
                      <a:avLst/>
                    </a:prstGeom>
                    <a:noFill/>
                    <a:ln w="44450" cap="rnd">
                      <a:solidFill>
                        <a:schemeClr val="accent6">
                          <a:lumMod val="60000"/>
                          <a:lumOff val="40000"/>
                        </a:schemeClr>
                      </a:solidFill>
                    </a:ln>
                  </pic:spPr>
                </pic:pic>
              </a:graphicData>
            </a:graphic>
            <wp14:sizeRelH relativeFrom="page">
              <wp14:pctWidth>0</wp14:pctWidth>
            </wp14:sizeRelH>
            <wp14:sizeRelV relativeFrom="page">
              <wp14:pctHeight>0</wp14:pctHeight>
            </wp14:sizeRelV>
          </wp:anchor>
        </w:drawing>
      </w:r>
      <w:r w:rsidR="00082D3F" w:rsidRPr="007F5D91">
        <w:rPr>
          <w:rFonts w:ascii="Arial" w:hAnsi="Arial" w:cs="Arial"/>
          <w:color w:val="399AAD"/>
        </w:rPr>
        <w:t xml:space="preserve">Naziv i opis aktivnosti: </w:t>
      </w:r>
      <w:r w:rsidR="00082D3F" w:rsidRPr="007F5D91">
        <w:rPr>
          <w:rFonts w:ascii="Arial" w:hAnsi="Arial" w:cs="Arial"/>
          <w:color w:val="399AAD"/>
        </w:rPr>
        <w:tab/>
        <w:t xml:space="preserve">Prirodni park </w:t>
      </w:r>
      <w:proofErr w:type="spellStart"/>
      <w:r w:rsidR="00082D3F" w:rsidRPr="007F5D91">
        <w:rPr>
          <w:rFonts w:ascii="Arial" w:hAnsi="Arial" w:cs="Arial"/>
          <w:color w:val="399AAD"/>
        </w:rPr>
        <w:t>Škarline</w:t>
      </w:r>
      <w:proofErr w:type="spellEnd"/>
      <w:r w:rsidR="00082D3F" w:rsidRPr="007F5D91">
        <w:rPr>
          <w:rFonts w:ascii="Arial" w:hAnsi="Arial" w:cs="Arial"/>
          <w:color w:val="399AAD"/>
        </w:rPr>
        <w:t xml:space="preserve"> pored </w:t>
      </w:r>
      <w:proofErr w:type="spellStart"/>
      <w:r w:rsidR="00082D3F" w:rsidRPr="007F5D91">
        <w:rPr>
          <w:rFonts w:ascii="Arial" w:hAnsi="Arial" w:cs="Arial"/>
          <w:color w:val="399AAD"/>
        </w:rPr>
        <w:t>Brtonigle</w:t>
      </w:r>
      <w:proofErr w:type="spellEnd"/>
      <w:r w:rsidR="00082D3F" w:rsidRPr="007F5D91">
        <w:rPr>
          <w:rFonts w:ascii="Arial" w:hAnsi="Arial" w:cs="Arial"/>
          <w:color w:val="399AAD"/>
        </w:rPr>
        <w:t>: promatranje biljnog i životinjskog svijeta voda tekućica i stajačica zavičaja</w:t>
      </w:r>
    </w:p>
    <w:p w14:paraId="2186EFE6" w14:textId="60021FE7" w:rsidR="00082D3F" w:rsidRPr="007F5D91" w:rsidRDefault="00082D3F" w:rsidP="00082D3F">
      <w:pPr>
        <w:spacing w:line="360" w:lineRule="auto"/>
        <w:ind w:left="3540" w:hanging="3540"/>
        <w:rPr>
          <w:rFonts w:ascii="Arial" w:hAnsi="Arial" w:cs="Arial"/>
          <w:color w:val="399AAD"/>
        </w:rPr>
      </w:pPr>
    </w:p>
    <w:p w14:paraId="7E4DDAFF" w14:textId="1D3C486B" w:rsidR="00082D3F" w:rsidRPr="007F5D91" w:rsidRDefault="00082D3F" w:rsidP="00082D3F">
      <w:pPr>
        <w:spacing w:line="360" w:lineRule="auto"/>
        <w:rPr>
          <w:rFonts w:ascii="Arial" w:hAnsi="Arial" w:cs="Arial"/>
          <w:color w:val="399AAD"/>
        </w:rPr>
      </w:pPr>
      <w:r w:rsidRPr="007F5D91">
        <w:rPr>
          <w:rFonts w:ascii="Arial" w:hAnsi="Arial" w:cs="Arial"/>
          <w:color w:val="399AAD"/>
        </w:rPr>
        <w:t xml:space="preserve">Planirani broj učenika: </w:t>
      </w:r>
      <w:r w:rsidRPr="007F5D91">
        <w:rPr>
          <w:rFonts w:ascii="Arial" w:hAnsi="Arial" w:cs="Arial"/>
          <w:color w:val="399AAD"/>
        </w:rPr>
        <w:tab/>
      </w:r>
      <w:r w:rsidRPr="007F5D91">
        <w:rPr>
          <w:rFonts w:ascii="Arial" w:hAnsi="Arial" w:cs="Arial"/>
          <w:color w:val="399AAD"/>
        </w:rPr>
        <w:tab/>
      </w:r>
      <w:r w:rsidR="00662055" w:rsidRPr="007F5D91">
        <w:rPr>
          <w:rFonts w:ascii="Arial" w:hAnsi="Arial" w:cs="Arial"/>
          <w:color w:val="399AAD"/>
        </w:rPr>
        <w:t>27</w:t>
      </w:r>
      <w:r w:rsidRPr="007F5D91">
        <w:rPr>
          <w:rFonts w:ascii="Arial" w:hAnsi="Arial" w:cs="Arial"/>
          <w:color w:val="399AAD"/>
        </w:rPr>
        <w:t xml:space="preserve"> učenik</w:t>
      </w:r>
      <w:r w:rsidR="003A066F" w:rsidRPr="007F5D91">
        <w:rPr>
          <w:rFonts w:ascii="Arial" w:hAnsi="Arial" w:cs="Arial"/>
          <w:color w:val="399AAD"/>
        </w:rPr>
        <w:t>a</w:t>
      </w:r>
    </w:p>
    <w:p w14:paraId="688EB20E" w14:textId="77777777" w:rsidR="00082D3F" w:rsidRPr="007F5D91" w:rsidRDefault="00082D3F" w:rsidP="00082D3F">
      <w:pPr>
        <w:spacing w:line="360" w:lineRule="auto"/>
        <w:rPr>
          <w:rFonts w:ascii="Arial" w:hAnsi="Arial" w:cs="Arial"/>
          <w:color w:val="399AAD"/>
        </w:rPr>
      </w:pPr>
    </w:p>
    <w:p w14:paraId="0BD77757" w14:textId="3162EA1F" w:rsidR="00082D3F" w:rsidRPr="007F5D91" w:rsidRDefault="00082D3F" w:rsidP="00082D3F">
      <w:pPr>
        <w:spacing w:line="360" w:lineRule="auto"/>
        <w:rPr>
          <w:rFonts w:ascii="Arial" w:hAnsi="Arial" w:cs="Arial"/>
          <w:color w:val="399AAD"/>
        </w:rPr>
      </w:pPr>
      <w:r w:rsidRPr="007F5D91">
        <w:rPr>
          <w:rFonts w:ascii="Arial" w:hAnsi="Arial" w:cs="Arial"/>
          <w:color w:val="399AAD"/>
        </w:rPr>
        <w:t xml:space="preserve">Razred ili razredi: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3.</w:t>
      </w:r>
      <w:r w:rsidR="00662055" w:rsidRPr="007F5D91">
        <w:rPr>
          <w:rFonts w:ascii="Arial" w:hAnsi="Arial" w:cs="Arial"/>
          <w:color w:val="399AAD"/>
        </w:rPr>
        <w:t>a/b</w:t>
      </w:r>
    </w:p>
    <w:p w14:paraId="6A175E13" w14:textId="77777777" w:rsidR="00082D3F" w:rsidRPr="007F5D91" w:rsidRDefault="00082D3F" w:rsidP="00082D3F">
      <w:pPr>
        <w:spacing w:line="360" w:lineRule="auto"/>
        <w:rPr>
          <w:rFonts w:ascii="Arial" w:hAnsi="Arial" w:cs="Arial"/>
          <w:color w:val="399AAD"/>
        </w:rPr>
      </w:pPr>
    </w:p>
    <w:p w14:paraId="640A08DD" w14:textId="05F9A71C" w:rsidR="00082D3F" w:rsidRPr="007F5D91" w:rsidRDefault="00082D3F" w:rsidP="00082D3F">
      <w:pPr>
        <w:spacing w:line="360" w:lineRule="auto"/>
        <w:rPr>
          <w:rFonts w:ascii="Arial" w:hAnsi="Arial" w:cs="Arial"/>
          <w:color w:val="399AAD"/>
        </w:rPr>
      </w:pPr>
      <w:r w:rsidRPr="007F5D91">
        <w:rPr>
          <w:rFonts w:ascii="Arial" w:hAnsi="Arial" w:cs="Arial"/>
          <w:color w:val="399AAD"/>
        </w:rPr>
        <w:t xml:space="preserve">Ciljevi aktivnosti: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Učenje otkrivanjem u neposrednoj životnoj stvarnosti.</w:t>
      </w:r>
    </w:p>
    <w:p w14:paraId="74FBEC31" w14:textId="77777777" w:rsidR="00082D3F" w:rsidRPr="007F5D91" w:rsidRDefault="00082D3F" w:rsidP="00082D3F">
      <w:pPr>
        <w:spacing w:line="360" w:lineRule="auto"/>
        <w:rPr>
          <w:rFonts w:ascii="Arial" w:hAnsi="Arial" w:cs="Arial"/>
          <w:color w:val="399AAD"/>
        </w:rPr>
      </w:pPr>
    </w:p>
    <w:p w14:paraId="6C44A981" w14:textId="26C820DB" w:rsidR="00082D3F" w:rsidRPr="007F5D91" w:rsidRDefault="00082D3F" w:rsidP="00082D3F">
      <w:pPr>
        <w:spacing w:line="360" w:lineRule="auto"/>
        <w:ind w:left="3540" w:hanging="3540"/>
        <w:rPr>
          <w:rFonts w:ascii="Arial" w:hAnsi="Arial" w:cs="Arial"/>
          <w:color w:val="399AAD"/>
        </w:rPr>
      </w:pPr>
      <w:r w:rsidRPr="007F5D91">
        <w:rPr>
          <w:rFonts w:ascii="Arial" w:hAnsi="Arial" w:cs="Arial"/>
          <w:color w:val="399AAD"/>
        </w:rPr>
        <w:t xml:space="preserve">Način realizacije aktivnosti: </w:t>
      </w:r>
      <w:r w:rsidRPr="007F5D91">
        <w:rPr>
          <w:rFonts w:ascii="Arial" w:hAnsi="Arial" w:cs="Arial"/>
          <w:color w:val="399AAD"/>
        </w:rPr>
        <w:tab/>
        <w:t>Odlazak osobnim automobilima do naselja Nova Vas-</w:t>
      </w:r>
      <w:proofErr w:type="spellStart"/>
      <w:r w:rsidRPr="007F5D91">
        <w:rPr>
          <w:rFonts w:ascii="Arial" w:hAnsi="Arial" w:cs="Arial"/>
          <w:color w:val="399AAD"/>
        </w:rPr>
        <w:t>Brtonigla</w:t>
      </w:r>
      <w:proofErr w:type="spellEnd"/>
      <w:r w:rsidRPr="007F5D91">
        <w:rPr>
          <w:rFonts w:ascii="Arial" w:hAnsi="Arial" w:cs="Arial"/>
          <w:color w:val="399AAD"/>
        </w:rPr>
        <w:t>; pješa</w:t>
      </w:r>
      <w:r w:rsidR="003A066F" w:rsidRPr="007F5D91">
        <w:rPr>
          <w:rFonts w:ascii="Arial" w:hAnsi="Arial" w:cs="Arial"/>
          <w:color w:val="399AAD"/>
        </w:rPr>
        <w:t>č</w:t>
      </w:r>
      <w:r w:rsidRPr="007F5D91">
        <w:rPr>
          <w:rFonts w:ascii="Arial" w:hAnsi="Arial" w:cs="Arial"/>
          <w:color w:val="399AAD"/>
        </w:rPr>
        <w:t xml:space="preserve">enje do prirodnog parka </w:t>
      </w:r>
      <w:proofErr w:type="spellStart"/>
      <w:r w:rsidRPr="007F5D91">
        <w:rPr>
          <w:rFonts w:ascii="Arial" w:hAnsi="Arial" w:cs="Arial"/>
          <w:color w:val="399AAD"/>
        </w:rPr>
        <w:t>Škarline</w:t>
      </w:r>
      <w:proofErr w:type="spellEnd"/>
      <w:r w:rsidRPr="007F5D91">
        <w:rPr>
          <w:rFonts w:ascii="Arial" w:hAnsi="Arial" w:cs="Arial"/>
          <w:color w:val="399AAD"/>
        </w:rPr>
        <w:t xml:space="preserve">, </w:t>
      </w:r>
      <w:r w:rsidRPr="007F5D91">
        <w:rPr>
          <w:rFonts w:ascii="Arial" w:hAnsi="Arial" w:cs="Arial"/>
          <w:color w:val="399AAD"/>
        </w:rPr>
        <w:lastRenderedPageBreak/>
        <w:t xml:space="preserve">promatranje biljnog i životinjskog svijeta potočića </w:t>
      </w:r>
      <w:proofErr w:type="spellStart"/>
      <w:r w:rsidRPr="007F5D91">
        <w:rPr>
          <w:rFonts w:ascii="Arial" w:hAnsi="Arial" w:cs="Arial"/>
          <w:color w:val="399AAD"/>
        </w:rPr>
        <w:t>Škarline</w:t>
      </w:r>
      <w:proofErr w:type="spellEnd"/>
      <w:r w:rsidRPr="007F5D91">
        <w:rPr>
          <w:rFonts w:ascii="Arial" w:hAnsi="Arial" w:cs="Arial"/>
          <w:color w:val="399AAD"/>
        </w:rPr>
        <w:t>, obližnje močvare, te kanjona rijeke Mirne.</w:t>
      </w:r>
    </w:p>
    <w:p w14:paraId="5D7E6AAA" w14:textId="77777777" w:rsidR="00082D3F" w:rsidRPr="007F5D91" w:rsidRDefault="00082D3F" w:rsidP="00082D3F">
      <w:pPr>
        <w:spacing w:line="360" w:lineRule="auto"/>
        <w:rPr>
          <w:rFonts w:ascii="Arial" w:hAnsi="Arial" w:cs="Arial"/>
          <w:color w:val="399AAD"/>
        </w:rPr>
      </w:pPr>
    </w:p>
    <w:p w14:paraId="21279D5F" w14:textId="530876BC" w:rsidR="00082D3F" w:rsidRPr="007F5D91" w:rsidRDefault="00082D3F" w:rsidP="00082D3F">
      <w:pPr>
        <w:spacing w:line="360" w:lineRule="auto"/>
        <w:rPr>
          <w:rFonts w:ascii="Arial" w:hAnsi="Arial" w:cs="Arial"/>
          <w:color w:val="399AAD"/>
        </w:rPr>
      </w:pPr>
      <w:r w:rsidRPr="007F5D91">
        <w:rPr>
          <w:rFonts w:ascii="Arial" w:hAnsi="Arial" w:cs="Arial"/>
          <w:color w:val="399AAD"/>
        </w:rPr>
        <w:t>Vremenski okviri aktivnosti:</w:t>
      </w:r>
      <w:r w:rsidRPr="007F5D91">
        <w:rPr>
          <w:rFonts w:ascii="Arial" w:hAnsi="Arial" w:cs="Arial"/>
          <w:color w:val="399AAD"/>
        </w:rPr>
        <w:tab/>
        <w:t>travanj 202</w:t>
      </w:r>
      <w:r w:rsidR="003A066F" w:rsidRPr="007F5D91">
        <w:rPr>
          <w:rFonts w:ascii="Arial" w:hAnsi="Arial" w:cs="Arial"/>
          <w:color w:val="399AAD"/>
        </w:rPr>
        <w:t>7</w:t>
      </w:r>
      <w:r w:rsidRPr="007F5D91">
        <w:rPr>
          <w:rFonts w:ascii="Arial" w:hAnsi="Arial" w:cs="Arial"/>
          <w:color w:val="399AAD"/>
        </w:rPr>
        <w:t>.</w:t>
      </w:r>
    </w:p>
    <w:p w14:paraId="7FBEE862" w14:textId="77777777" w:rsidR="00082D3F" w:rsidRPr="007F5D91" w:rsidRDefault="00082D3F" w:rsidP="00082D3F">
      <w:pPr>
        <w:spacing w:line="360" w:lineRule="auto"/>
        <w:rPr>
          <w:rFonts w:ascii="Arial" w:hAnsi="Arial" w:cs="Arial"/>
          <w:color w:val="399AAD"/>
        </w:rPr>
      </w:pPr>
    </w:p>
    <w:p w14:paraId="07CD0162" w14:textId="1ACC9260" w:rsidR="00082D3F" w:rsidRPr="007F5D91" w:rsidRDefault="00082D3F" w:rsidP="00082D3F">
      <w:pPr>
        <w:spacing w:line="360" w:lineRule="auto"/>
        <w:rPr>
          <w:rFonts w:ascii="Arial" w:hAnsi="Arial" w:cs="Arial"/>
          <w:color w:val="399AAD"/>
        </w:rPr>
      </w:pPr>
      <w:r w:rsidRPr="007F5D91">
        <w:rPr>
          <w:rFonts w:ascii="Arial" w:hAnsi="Arial" w:cs="Arial"/>
          <w:color w:val="399AAD"/>
        </w:rPr>
        <w:t xml:space="preserve">Osnovna namjena aktivnosti: </w:t>
      </w:r>
      <w:r w:rsidRPr="007F5D91">
        <w:rPr>
          <w:rFonts w:ascii="Arial" w:hAnsi="Arial" w:cs="Arial"/>
          <w:color w:val="399AAD"/>
        </w:rPr>
        <w:tab/>
        <w:t>Učenici će znati objasniti povezanost staništa i uvjeta u</w:t>
      </w:r>
    </w:p>
    <w:p w14:paraId="3E282846" w14:textId="7930B347" w:rsidR="00082D3F" w:rsidRPr="007F5D91" w:rsidRDefault="00082D3F" w:rsidP="00082D3F">
      <w:pPr>
        <w:spacing w:line="360" w:lineRule="auto"/>
        <w:ind w:left="3540"/>
        <w:rPr>
          <w:rFonts w:ascii="Arial" w:hAnsi="Arial" w:cs="Arial"/>
          <w:color w:val="399AAD"/>
        </w:rPr>
      </w:pPr>
      <w:r w:rsidRPr="007F5D91">
        <w:rPr>
          <w:rFonts w:ascii="Arial" w:hAnsi="Arial" w:cs="Arial"/>
          <w:color w:val="399AAD"/>
        </w:rPr>
        <w:t>okolišu s promjenama u biljnome i životinjskome svijetu u zavičaju; druženje, pomaganje i kolegijalnost.</w:t>
      </w:r>
    </w:p>
    <w:p w14:paraId="63F94742" w14:textId="77777777" w:rsidR="00082D3F" w:rsidRPr="007F5D91" w:rsidRDefault="00082D3F" w:rsidP="00082D3F">
      <w:pPr>
        <w:spacing w:line="360" w:lineRule="auto"/>
        <w:rPr>
          <w:rFonts w:ascii="Arial" w:hAnsi="Arial" w:cs="Arial"/>
          <w:color w:val="399AAD"/>
        </w:rPr>
      </w:pPr>
    </w:p>
    <w:p w14:paraId="259DD741" w14:textId="59E5E7C5" w:rsidR="00082D3F" w:rsidRPr="007F5D91" w:rsidRDefault="00082D3F" w:rsidP="00082D3F">
      <w:pPr>
        <w:spacing w:line="360" w:lineRule="auto"/>
        <w:rPr>
          <w:rFonts w:ascii="Arial" w:hAnsi="Arial" w:cs="Arial"/>
          <w:color w:val="399AAD"/>
        </w:rPr>
      </w:pPr>
      <w:r w:rsidRPr="007F5D91">
        <w:rPr>
          <w:rFonts w:ascii="Arial" w:hAnsi="Arial" w:cs="Arial"/>
          <w:color w:val="399AAD"/>
        </w:rPr>
        <w:t>Troškovnik djelatnosti za aktivnosti: Troškovi prijevoza i ulaznice.</w:t>
      </w:r>
    </w:p>
    <w:p w14:paraId="5489611F" w14:textId="77777777" w:rsidR="00082D3F" w:rsidRPr="007F5D91" w:rsidRDefault="00082D3F" w:rsidP="00082D3F">
      <w:pPr>
        <w:spacing w:line="360" w:lineRule="auto"/>
        <w:rPr>
          <w:rFonts w:ascii="Arial" w:hAnsi="Arial" w:cs="Arial"/>
          <w:color w:val="399AAD"/>
        </w:rPr>
      </w:pPr>
    </w:p>
    <w:p w14:paraId="33579994" w14:textId="5C5AADB1" w:rsidR="00082D3F" w:rsidRPr="007F5D91" w:rsidRDefault="00082D3F" w:rsidP="00082D3F">
      <w:pPr>
        <w:spacing w:line="360" w:lineRule="auto"/>
        <w:rPr>
          <w:rFonts w:ascii="Arial" w:hAnsi="Arial" w:cs="Arial"/>
          <w:color w:val="399AAD"/>
        </w:rPr>
      </w:pPr>
      <w:r w:rsidRPr="007F5D91">
        <w:rPr>
          <w:rFonts w:ascii="Arial" w:hAnsi="Arial" w:cs="Arial"/>
          <w:color w:val="399AAD"/>
        </w:rPr>
        <w:t xml:space="preserve">Način vrednovanja aktivnosti: </w:t>
      </w:r>
      <w:r w:rsidRPr="007F5D91">
        <w:rPr>
          <w:rFonts w:ascii="Arial" w:hAnsi="Arial" w:cs="Arial"/>
          <w:color w:val="399AAD"/>
        </w:rPr>
        <w:tab/>
        <w:t>Razgovor s učenicima, razmjena stečenih</w:t>
      </w:r>
    </w:p>
    <w:p w14:paraId="42AB88C0" w14:textId="77777777" w:rsidR="00082D3F" w:rsidRPr="007F5D91" w:rsidRDefault="00082D3F" w:rsidP="00082D3F">
      <w:pPr>
        <w:spacing w:line="360" w:lineRule="auto"/>
        <w:rPr>
          <w:rFonts w:ascii="Arial" w:hAnsi="Arial" w:cs="Arial"/>
          <w:color w:val="399AAD"/>
        </w:rPr>
      </w:pPr>
      <w:r w:rsidRPr="007F5D91">
        <w:rPr>
          <w:rFonts w:ascii="Arial" w:hAnsi="Arial" w:cs="Arial"/>
          <w:color w:val="399AAD"/>
        </w:rPr>
        <w:t>iskustava</w:t>
      </w:r>
    </w:p>
    <w:p w14:paraId="49A9FA40" w14:textId="77777777" w:rsidR="00082D3F" w:rsidRPr="007F5D91" w:rsidRDefault="00082D3F" w:rsidP="00082D3F">
      <w:pPr>
        <w:spacing w:line="360" w:lineRule="auto"/>
        <w:rPr>
          <w:rFonts w:ascii="Arial" w:hAnsi="Arial" w:cs="Arial"/>
          <w:color w:val="399AAD"/>
        </w:rPr>
      </w:pPr>
      <w:r w:rsidRPr="007F5D91">
        <w:rPr>
          <w:rFonts w:ascii="Arial" w:hAnsi="Arial" w:cs="Arial"/>
          <w:color w:val="399AAD"/>
        </w:rPr>
        <w:t>Način korištenja rezultata vrednovanja aktivnosti: Povezivanje nastavnih</w:t>
      </w:r>
    </w:p>
    <w:p w14:paraId="352B6569" w14:textId="17D8F113" w:rsidR="00203379" w:rsidRPr="007F5D91" w:rsidRDefault="00082D3F" w:rsidP="00082D3F">
      <w:pPr>
        <w:spacing w:line="360" w:lineRule="auto"/>
        <w:jc w:val="both"/>
        <w:rPr>
          <w:rFonts w:ascii="Arial" w:hAnsi="Arial" w:cs="Arial"/>
          <w:color w:val="399AAD"/>
        </w:rPr>
      </w:pPr>
      <w:r w:rsidRPr="007F5D91">
        <w:rPr>
          <w:rFonts w:ascii="Arial" w:hAnsi="Arial" w:cs="Arial"/>
          <w:color w:val="399AAD"/>
        </w:rPr>
        <w:t>sadržaja</w:t>
      </w:r>
    </w:p>
    <w:p w14:paraId="14A1A238" w14:textId="2EC8064A" w:rsidR="008A7DE1" w:rsidRPr="007F5D91" w:rsidRDefault="00203379" w:rsidP="00203379">
      <w:pPr>
        <w:suppressAutoHyphens w:val="0"/>
        <w:rPr>
          <w:rFonts w:ascii="Arial" w:hAnsi="Arial" w:cs="Arial"/>
          <w:color w:val="399AAD"/>
        </w:rPr>
      </w:pPr>
      <w:r w:rsidRPr="007F5D91">
        <w:rPr>
          <w:rFonts w:ascii="Arial" w:hAnsi="Arial" w:cs="Arial"/>
          <w:color w:val="399AAD"/>
        </w:rPr>
        <w:br w:type="page"/>
      </w:r>
    </w:p>
    <w:p w14:paraId="1C15F7BF" w14:textId="388C17DF" w:rsidR="005A079A" w:rsidRPr="007F5D91" w:rsidRDefault="005400CE" w:rsidP="0027790E">
      <w:pPr>
        <w:pStyle w:val="Naslov4"/>
        <w:jc w:val="center"/>
      </w:pPr>
      <w:bookmarkStart w:id="151" w:name="_Toc242946167"/>
      <w:r w:rsidRPr="007F5D91">
        <w:lastRenderedPageBreak/>
        <w:t>2</w:t>
      </w:r>
      <w:r w:rsidR="00043297" w:rsidRPr="007F5D91">
        <w:t>.</w:t>
      </w:r>
      <w:r w:rsidR="0038631B" w:rsidRPr="007F5D91">
        <w:t>5</w:t>
      </w:r>
      <w:r w:rsidR="00043297" w:rsidRPr="007F5D91">
        <w:t>.1.</w:t>
      </w:r>
      <w:r w:rsidR="003B0E8E" w:rsidRPr="007F5D91">
        <w:t>2</w:t>
      </w:r>
      <w:r w:rsidR="005A079A" w:rsidRPr="007F5D91">
        <w:t>. Gradska knjižnica</w:t>
      </w:r>
      <w:bookmarkEnd w:id="148"/>
      <w:bookmarkEnd w:id="151"/>
    </w:p>
    <w:p w14:paraId="11CE1881" w14:textId="77777777" w:rsidR="005A079A" w:rsidRPr="007F5D91" w:rsidRDefault="005A079A">
      <w:pPr>
        <w:spacing w:line="360" w:lineRule="auto"/>
        <w:jc w:val="both"/>
        <w:rPr>
          <w:rFonts w:ascii="Arial" w:hAnsi="Arial" w:cs="Arial"/>
          <w:b/>
          <w:color w:val="399AAD"/>
        </w:rPr>
      </w:pPr>
    </w:p>
    <w:p w14:paraId="2A8ED698" w14:textId="77777777" w:rsidR="005A079A" w:rsidRPr="007F5D91" w:rsidRDefault="005A079A">
      <w:pPr>
        <w:spacing w:line="360" w:lineRule="auto"/>
        <w:jc w:val="both"/>
        <w:rPr>
          <w:color w:val="399AAD"/>
        </w:rPr>
      </w:pPr>
      <w:r w:rsidRPr="007F5D91">
        <w:rPr>
          <w:rFonts w:ascii="Arial" w:hAnsi="Arial" w:cs="Arial"/>
          <w:b/>
          <w:color w:val="399AAD"/>
        </w:rPr>
        <w:t>Ime i prezime voditeljica:</w:t>
      </w:r>
      <w:r w:rsidRPr="007F5D91">
        <w:rPr>
          <w:rFonts w:ascii="Arial" w:hAnsi="Arial" w:cs="Arial"/>
          <w:b/>
          <w:color w:val="399AAD"/>
        </w:rPr>
        <w:tab/>
      </w:r>
      <w:r w:rsidR="00043297" w:rsidRPr="007F5D91">
        <w:rPr>
          <w:rFonts w:ascii="Arial" w:hAnsi="Arial" w:cs="Arial"/>
          <w:color w:val="399AAD"/>
        </w:rPr>
        <w:t>Učiteljice razredne nastave od 1. do 4. razreda</w:t>
      </w:r>
    </w:p>
    <w:p w14:paraId="44CB54DE" w14:textId="77777777" w:rsidR="005A079A" w:rsidRPr="007F5D91" w:rsidRDefault="005A079A">
      <w:pPr>
        <w:spacing w:line="360" w:lineRule="auto"/>
        <w:jc w:val="both"/>
        <w:rPr>
          <w:rFonts w:ascii="Arial" w:hAnsi="Arial" w:cs="Arial"/>
          <w:color w:val="399AAD"/>
        </w:rPr>
      </w:pPr>
    </w:p>
    <w:p w14:paraId="4783A5B6" w14:textId="77777777" w:rsidR="005A079A" w:rsidRPr="007F5D91" w:rsidRDefault="00D336AF">
      <w:pPr>
        <w:spacing w:line="360" w:lineRule="auto"/>
        <w:jc w:val="both"/>
        <w:rPr>
          <w:color w:val="399AAD"/>
        </w:rPr>
      </w:pPr>
      <w:r w:rsidRPr="007F5D91">
        <w:rPr>
          <w:rFonts w:ascii="Arial" w:hAnsi="Arial" w:cs="Arial"/>
          <w:b/>
          <w:noProof/>
          <w:color w:val="399AAD"/>
          <w:lang w:eastAsia="hr-HR"/>
        </w:rPr>
        <w:drawing>
          <wp:anchor distT="0" distB="0" distL="114300" distR="114300" simplePos="0" relativeHeight="251664384" behindDoc="0" locked="0" layoutInCell="1" allowOverlap="1" wp14:anchorId="0696C685" wp14:editId="4CB39FC8">
            <wp:simplePos x="0" y="0"/>
            <wp:positionH relativeFrom="column">
              <wp:posOffset>4455160</wp:posOffset>
            </wp:positionH>
            <wp:positionV relativeFrom="paragraph">
              <wp:posOffset>199390</wp:posOffset>
            </wp:positionV>
            <wp:extent cx="1454150" cy="1193800"/>
            <wp:effectExtent l="19050" t="0" r="0" b="0"/>
            <wp:wrapNone/>
            <wp:docPr id="138" name="Slika 137" descr="73285204_103779487738325_58731387395590062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285204_103779487738325_5873138739559006208_n.jpg"/>
                    <pic:cNvPicPr/>
                  </pic:nvPicPr>
                  <pic:blipFill>
                    <a:blip r:embed="rId71" cstate="print"/>
                    <a:stretch>
                      <a:fillRect/>
                    </a:stretch>
                  </pic:blipFill>
                  <pic:spPr>
                    <a:xfrm>
                      <a:off x="0" y="0"/>
                      <a:ext cx="1454150" cy="1193800"/>
                    </a:xfrm>
                    <a:prstGeom prst="rect">
                      <a:avLst/>
                    </a:prstGeom>
                  </pic:spPr>
                </pic:pic>
              </a:graphicData>
            </a:graphic>
          </wp:anchor>
        </w:drawing>
      </w:r>
      <w:r w:rsidR="005A079A" w:rsidRPr="007F5D91">
        <w:rPr>
          <w:rFonts w:ascii="Arial" w:hAnsi="Arial" w:cs="Arial"/>
          <w:b/>
          <w:color w:val="399AAD"/>
        </w:rPr>
        <w:t>Naziv i opis aktivnosti:</w:t>
      </w:r>
      <w:r w:rsidR="005A079A" w:rsidRPr="007F5D91">
        <w:rPr>
          <w:rFonts w:ascii="Arial" w:hAnsi="Arial" w:cs="Arial"/>
          <w:color w:val="399AAD"/>
        </w:rPr>
        <w:tab/>
      </w:r>
      <w:r w:rsidR="005A079A" w:rsidRPr="007F5D91">
        <w:rPr>
          <w:rFonts w:ascii="Arial" w:hAnsi="Arial" w:cs="Arial"/>
          <w:color w:val="399AAD"/>
        </w:rPr>
        <w:tab/>
        <w:t>Posjet Gradskoj knjižnici Novigrad-Cittanova</w:t>
      </w:r>
    </w:p>
    <w:p w14:paraId="20790186" w14:textId="77777777" w:rsidR="005A079A" w:rsidRPr="007F5D91" w:rsidRDefault="005A079A">
      <w:pPr>
        <w:spacing w:line="360" w:lineRule="auto"/>
        <w:jc w:val="both"/>
        <w:rPr>
          <w:rFonts w:ascii="Arial" w:hAnsi="Arial" w:cs="Arial"/>
          <w:color w:val="399AAD"/>
        </w:rPr>
      </w:pPr>
    </w:p>
    <w:p w14:paraId="5D3C3351" w14:textId="3C2DD04F"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color w:val="399AAD"/>
        </w:rPr>
        <w:tab/>
      </w:r>
      <w:r w:rsidRPr="007F5D91">
        <w:rPr>
          <w:rFonts w:ascii="Arial" w:hAnsi="Arial" w:cs="Arial"/>
          <w:color w:val="399AAD"/>
        </w:rPr>
        <w:tab/>
      </w:r>
      <w:r w:rsidR="00565B18" w:rsidRPr="007F5D91">
        <w:rPr>
          <w:rFonts w:ascii="Arial" w:hAnsi="Arial" w:cs="Arial"/>
          <w:color w:val="399AAD"/>
        </w:rPr>
        <w:t>1</w:t>
      </w:r>
      <w:r w:rsidR="00EE7DBE" w:rsidRPr="007F5D91">
        <w:rPr>
          <w:rFonts w:ascii="Arial" w:hAnsi="Arial" w:cs="Arial"/>
          <w:color w:val="399AAD"/>
        </w:rPr>
        <w:t>60</w:t>
      </w:r>
      <w:r w:rsidR="00043297" w:rsidRPr="007F5D91">
        <w:rPr>
          <w:rFonts w:ascii="Arial" w:hAnsi="Arial" w:cs="Arial"/>
          <w:color w:val="399AAD"/>
        </w:rPr>
        <w:t xml:space="preserve"> </w:t>
      </w:r>
      <w:r w:rsidRPr="007F5D91">
        <w:rPr>
          <w:rFonts w:ascii="Arial" w:hAnsi="Arial" w:cs="Arial"/>
          <w:color w:val="399AAD"/>
        </w:rPr>
        <w:t>učenika</w:t>
      </w:r>
    </w:p>
    <w:p w14:paraId="698988C2" w14:textId="77777777" w:rsidR="005A079A" w:rsidRPr="007F5D91" w:rsidRDefault="005A079A">
      <w:pPr>
        <w:spacing w:line="360" w:lineRule="auto"/>
        <w:jc w:val="both"/>
        <w:rPr>
          <w:rFonts w:ascii="Arial" w:hAnsi="Arial" w:cs="Arial"/>
          <w:color w:val="399AAD"/>
        </w:rPr>
      </w:pPr>
    </w:p>
    <w:p w14:paraId="5C506E9D" w14:textId="77777777" w:rsidR="005A079A" w:rsidRPr="007F5D91" w:rsidRDefault="005A079A">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r>
      <w:r w:rsidR="00043297" w:rsidRPr="007F5D91">
        <w:rPr>
          <w:rFonts w:ascii="Arial" w:hAnsi="Arial" w:cs="Arial"/>
          <w:color w:val="399AAD"/>
        </w:rPr>
        <w:t>1., 2., 3. i 4. razredi</w:t>
      </w:r>
    </w:p>
    <w:p w14:paraId="14B06BB5" w14:textId="77777777" w:rsidR="005A079A" w:rsidRPr="007F5D91" w:rsidRDefault="005A079A">
      <w:pPr>
        <w:spacing w:line="360" w:lineRule="auto"/>
        <w:jc w:val="both"/>
        <w:rPr>
          <w:rFonts w:ascii="Arial" w:hAnsi="Arial" w:cs="Arial"/>
          <w:color w:val="399AAD"/>
        </w:rPr>
      </w:pPr>
    </w:p>
    <w:p w14:paraId="4F20BD18" w14:textId="77777777" w:rsidR="005A079A" w:rsidRPr="007F5D91" w:rsidRDefault="005A079A">
      <w:pPr>
        <w:spacing w:line="360" w:lineRule="auto"/>
        <w:ind w:left="3540" w:hanging="3540"/>
        <w:jc w:val="both"/>
        <w:rPr>
          <w:color w:val="399AAD"/>
        </w:rPr>
      </w:pPr>
      <w:r w:rsidRPr="007F5D91">
        <w:rPr>
          <w:rFonts w:ascii="Arial" w:hAnsi="Arial" w:cs="Arial"/>
          <w:b/>
          <w:color w:val="399AAD"/>
        </w:rPr>
        <w:t>Ciljevi aktivnosti:</w:t>
      </w:r>
      <w:r w:rsidRPr="007F5D91">
        <w:rPr>
          <w:rFonts w:ascii="Arial" w:hAnsi="Arial" w:cs="Arial"/>
          <w:color w:val="399AAD"/>
        </w:rPr>
        <w:tab/>
        <w:t>Razvijati ljubav prema pisanoj riječi, poticati učenike na  korištenje dodatnih izvora znanja, stjecati dodatna znanja o radu knjižnice</w:t>
      </w:r>
      <w:r w:rsidR="00043297" w:rsidRPr="007F5D91">
        <w:rPr>
          <w:rFonts w:ascii="Arial" w:hAnsi="Arial" w:cs="Arial"/>
          <w:color w:val="399AAD"/>
        </w:rPr>
        <w:t xml:space="preserve"> i knjižničnim zbirkama</w:t>
      </w:r>
      <w:r w:rsidRPr="007F5D91">
        <w:rPr>
          <w:rFonts w:ascii="Arial" w:hAnsi="Arial" w:cs="Arial"/>
          <w:color w:val="399AAD"/>
        </w:rPr>
        <w:t>.</w:t>
      </w:r>
    </w:p>
    <w:p w14:paraId="3603205B" w14:textId="77777777" w:rsidR="005A079A" w:rsidRPr="007F5D91" w:rsidRDefault="005A079A">
      <w:pPr>
        <w:spacing w:line="360" w:lineRule="auto"/>
        <w:jc w:val="both"/>
        <w:rPr>
          <w:rFonts w:ascii="Arial" w:hAnsi="Arial" w:cs="Arial"/>
          <w:color w:val="399AAD"/>
        </w:rPr>
      </w:pPr>
    </w:p>
    <w:p w14:paraId="30FD0658" w14:textId="77777777" w:rsidR="005A079A" w:rsidRPr="007F5D91" w:rsidRDefault="005A079A">
      <w:pPr>
        <w:spacing w:line="360" w:lineRule="auto"/>
        <w:ind w:left="3540" w:hanging="3540"/>
        <w:jc w:val="both"/>
        <w:rPr>
          <w:color w:val="399AAD"/>
        </w:rPr>
      </w:pPr>
      <w:r w:rsidRPr="007F5D91">
        <w:rPr>
          <w:rFonts w:ascii="Arial" w:hAnsi="Arial" w:cs="Arial"/>
          <w:b/>
          <w:color w:val="399AAD"/>
        </w:rPr>
        <w:t>Način</w:t>
      </w:r>
      <w:r w:rsidRPr="007F5D91">
        <w:rPr>
          <w:rFonts w:ascii="Arial" w:hAnsi="Arial" w:cs="Arial"/>
          <w:color w:val="399AAD"/>
        </w:rPr>
        <w:t xml:space="preserve"> </w:t>
      </w:r>
      <w:r w:rsidRPr="007F5D91">
        <w:rPr>
          <w:rFonts w:ascii="Arial" w:hAnsi="Arial" w:cs="Arial"/>
          <w:b/>
          <w:color w:val="399AAD"/>
        </w:rPr>
        <w:t>realizacije aktivnosti:</w:t>
      </w:r>
      <w:r w:rsidRPr="007F5D91">
        <w:rPr>
          <w:rFonts w:ascii="Arial" w:hAnsi="Arial" w:cs="Arial"/>
          <w:color w:val="399AAD"/>
        </w:rPr>
        <w:t xml:space="preserve"> </w:t>
      </w:r>
      <w:r w:rsidRPr="007F5D91">
        <w:rPr>
          <w:rFonts w:ascii="Arial" w:hAnsi="Arial" w:cs="Arial"/>
          <w:color w:val="399AAD"/>
        </w:rPr>
        <w:tab/>
        <w:t xml:space="preserve">Razgled, predavanje, sudjelovanje na književnoj </w:t>
      </w:r>
    </w:p>
    <w:p w14:paraId="75E93C27" w14:textId="77777777" w:rsidR="005A079A" w:rsidRPr="007F5D91" w:rsidRDefault="005A079A">
      <w:pPr>
        <w:spacing w:line="360" w:lineRule="auto"/>
        <w:ind w:left="2832" w:firstLine="708"/>
        <w:jc w:val="both"/>
        <w:rPr>
          <w:color w:val="399AAD"/>
        </w:rPr>
      </w:pPr>
      <w:r w:rsidRPr="007F5D91">
        <w:rPr>
          <w:rFonts w:ascii="Arial" w:hAnsi="Arial" w:cs="Arial"/>
          <w:color w:val="399AAD"/>
        </w:rPr>
        <w:t>radionici.</w:t>
      </w:r>
    </w:p>
    <w:p w14:paraId="0FB58A60" w14:textId="77777777" w:rsidR="005A079A" w:rsidRPr="007F5D91" w:rsidRDefault="005A079A">
      <w:pPr>
        <w:spacing w:line="360" w:lineRule="auto"/>
        <w:jc w:val="both"/>
        <w:rPr>
          <w:rFonts w:ascii="Arial" w:hAnsi="Arial" w:cs="Arial"/>
          <w:color w:val="399AAD"/>
        </w:rPr>
      </w:pPr>
    </w:p>
    <w:p w14:paraId="428A2F0F" w14:textId="469B9120" w:rsidR="005A079A" w:rsidRPr="007F5D91" w:rsidRDefault="005A079A">
      <w:pPr>
        <w:spacing w:line="360" w:lineRule="auto"/>
        <w:jc w:val="both"/>
        <w:rPr>
          <w:color w:val="399AAD"/>
        </w:rPr>
      </w:pPr>
      <w:r w:rsidRPr="007F5D91">
        <w:rPr>
          <w:rFonts w:ascii="Arial" w:hAnsi="Arial" w:cs="Arial"/>
          <w:b/>
          <w:color w:val="399AAD"/>
        </w:rPr>
        <w:t>Vremenski okviri aktivnosti:</w:t>
      </w:r>
      <w:r w:rsidR="002273F5" w:rsidRPr="007F5D91">
        <w:rPr>
          <w:rFonts w:ascii="Arial" w:hAnsi="Arial" w:cs="Arial"/>
          <w:color w:val="399AAD"/>
        </w:rPr>
        <w:tab/>
        <w:t xml:space="preserve">Listopad </w:t>
      </w:r>
      <w:r w:rsidR="003F14C7" w:rsidRPr="007F5D91">
        <w:rPr>
          <w:rFonts w:ascii="Arial" w:hAnsi="Arial" w:cs="Arial"/>
          <w:color w:val="399AAD"/>
        </w:rPr>
        <w:t>–</w:t>
      </w:r>
      <w:r w:rsidRPr="007F5D91">
        <w:rPr>
          <w:rFonts w:ascii="Arial" w:hAnsi="Arial" w:cs="Arial"/>
          <w:color w:val="399AAD"/>
        </w:rPr>
        <w:t xml:space="preserve"> studeni</w:t>
      </w:r>
      <w:r w:rsidR="003F14C7" w:rsidRPr="007F5D91">
        <w:rPr>
          <w:rFonts w:ascii="Arial" w:hAnsi="Arial" w:cs="Arial"/>
          <w:color w:val="399AAD"/>
        </w:rPr>
        <w:t xml:space="preserve"> 202</w:t>
      </w:r>
      <w:r w:rsidR="00737489" w:rsidRPr="007F5D91">
        <w:rPr>
          <w:rFonts w:ascii="Arial" w:hAnsi="Arial" w:cs="Arial"/>
          <w:color w:val="399AAD"/>
        </w:rPr>
        <w:t>6</w:t>
      </w:r>
      <w:r w:rsidR="003F14C7" w:rsidRPr="007F5D91">
        <w:rPr>
          <w:rFonts w:ascii="Arial" w:hAnsi="Arial" w:cs="Arial"/>
          <w:color w:val="399AAD"/>
        </w:rPr>
        <w:t>.</w:t>
      </w:r>
    </w:p>
    <w:p w14:paraId="4A3C3667" w14:textId="77777777" w:rsidR="005A079A" w:rsidRPr="007F5D91" w:rsidRDefault="005A079A">
      <w:pPr>
        <w:spacing w:line="360" w:lineRule="auto"/>
        <w:jc w:val="both"/>
        <w:rPr>
          <w:rFonts w:ascii="Arial" w:hAnsi="Arial" w:cs="Arial"/>
          <w:color w:val="399AAD"/>
        </w:rPr>
      </w:pPr>
    </w:p>
    <w:p w14:paraId="02FFF31A" w14:textId="77777777" w:rsidR="005A079A" w:rsidRPr="007F5D91" w:rsidRDefault="005A079A">
      <w:pPr>
        <w:spacing w:line="360" w:lineRule="auto"/>
        <w:jc w:val="both"/>
        <w:rPr>
          <w:color w:val="399AAD"/>
        </w:rPr>
      </w:pPr>
      <w:r w:rsidRPr="007F5D91">
        <w:rPr>
          <w:rFonts w:ascii="Arial" w:hAnsi="Arial" w:cs="Arial"/>
          <w:b/>
          <w:color w:val="399AAD"/>
        </w:rPr>
        <w:t>Osnovna namjena aktivnosti:</w:t>
      </w:r>
      <w:r w:rsidRPr="007F5D91">
        <w:rPr>
          <w:rFonts w:ascii="Arial" w:hAnsi="Arial" w:cs="Arial"/>
          <w:color w:val="399AAD"/>
        </w:rPr>
        <w:tab/>
        <w:t>Usvajanje čitateljskih navika, druženje i učenje</w:t>
      </w:r>
    </w:p>
    <w:p w14:paraId="301DCC37" w14:textId="77777777" w:rsidR="005A079A" w:rsidRPr="007F5D91" w:rsidRDefault="005A079A">
      <w:pPr>
        <w:spacing w:line="360" w:lineRule="auto"/>
        <w:jc w:val="both"/>
        <w:rPr>
          <w:rFonts w:ascii="Arial" w:hAnsi="Arial" w:cs="Arial"/>
          <w:color w:val="399AAD"/>
        </w:rPr>
      </w:pPr>
    </w:p>
    <w:p w14:paraId="0230346D" w14:textId="77777777" w:rsidR="005A079A" w:rsidRPr="007F5D91" w:rsidRDefault="005A079A">
      <w:pPr>
        <w:spacing w:line="360" w:lineRule="auto"/>
        <w:jc w:val="both"/>
        <w:rPr>
          <w:color w:val="399AAD"/>
        </w:rPr>
      </w:pPr>
      <w:r w:rsidRPr="007F5D91">
        <w:rPr>
          <w:rFonts w:ascii="Arial" w:hAnsi="Arial" w:cs="Arial"/>
          <w:b/>
          <w:color w:val="399AAD"/>
        </w:rPr>
        <w:t>Način vrednovanja aktivnosti:</w:t>
      </w:r>
      <w:r w:rsidRPr="007F5D91">
        <w:rPr>
          <w:rFonts w:ascii="Arial" w:hAnsi="Arial" w:cs="Arial"/>
          <w:color w:val="399AAD"/>
        </w:rPr>
        <w:tab/>
        <w:t>Razgovor s učenicima</w:t>
      </w:r>
    </w:p>
    <w:p w14:paraId="0E57E6EF" w14:textId="77777777" w:rsidR="005A079A" w:rsidRPr="007F5D91" w:rsidRDefault="005A079A">
      <w:pPr>
        <w:spacing w:line="360" w:lineRule="auto"/>
        <w:jc w:val="both"/>
        <w:rPr>
          <w:rFonts w:ascii="Arial" w:hAnsi="Arial" w:cs="Arial"/>
          <w:color w:val="399AAD"/>
        </w:rPr>
      </w:pPr>
    </w:p>
    <w:p w14:paraId="5D430E2E" w14:textId="77777777" w:rsidR="002D2122" w:rsidRPr="007F5D91" w:rsidRDefault="005A079A" w:rsidP="002D2122">
      <w:pPr>
        <w:spacing w:line="360" w:lineRule="auto"/>
        <w:ind w:left="6372" w:hanging="6372"/>
        <w:jc w:val="both"/>
        <w:rPr>
          <w:rFonts w:ascii="Arial" w:hAnsi="Arial" w:cs="Arial"/>
          <w:b/>
          <w:color w:val="399AAD"/>
        </w:rPr>
      </w:pPr>
      <w:r w:rsidRPr="007F5D91">
        <w:rPr>
          <w:rFonts w:ascii="Arial" w:hAnsi="Arial" w:cs="Arial"/>
          <w:b/>
          <w:color w:val="399AAD"/>
        </w:rPr>
        <w:t>Način korištenja rezultata vrednovanja aktivnosti:</w:t>
      </w:r>
      <w:r w:rsidR="00CE492D" w:rsidRPr="007F5D91">
        <w:rPr>
          <w:rFonts w:ascii="Arial" w:hAnsi="Arial" w:cs="Arial"/>
          <w:color w:val="399AAD"/>
        </w:rPr>
        <w:t xml:space="preserve"> </w:t>
      </w:r>
      <w:r w:rsidR="00CE492D" w:rsidRPr="007F5D91">
        <w:rPr>
          <w:rFonts w:ascii="Arial" w:hAnsi="Arial" w:cs="Arial"/>
          <w:color w:val="399AAD"/>
        </w:rPr>
        <w:tab/>
      </w:r>
      <w:r w:rsidRPr="007F5D91">
        <w:rPr>
          <w:rFonts w:ascii="Arial" w:hAnsi="Arial" w:cs="Arial"/>
          <w:color w:val="399AAD"/>
        </w:rPr>
        <w:t>Kontinuirani rad na promidžbi čitanja.</w:t>
      </w:r>
    </w:p>
    <w:p w14:paraId="7083E3C2" w14:textId="77777777" w:rsidR="003A19F5" w:rsidRPr="007F5D91" w:rsidRDefault="005A079A" w:rsidP="005C7228">
      <w:pPr>
        <w:spacing w:line="360" w:lineRule="auto"/>
        <w:jc w:val="both"/>
        <w:rPr>
          <w:rFonts w:ascii="Arial" w:hAnsi="Arial" w:cs="Arial"/>
          <w:color w:val="399AAD"/>
        </w:rPr>
      </w:pPr>
      <w:r w:rsidRPr="007F5D91">
        <w:rPr>
          <w:rFonts w:ascii="Arial" w:hAnsi="Arial" w:cs="Arial"/>
          <w:b/>
          <w:color w:val="399AAD"/>
        </w:rPr>
        <w:t xml:space="preserve"> </w:t>
      </w:r>
      <w:r w:rsidR="003A19F5" w:rsidRPr="007F5D91">
        <w:rPr>
          <w:rFonts w:ascii="Arial" w:hAnsi="Arial" w:cs="Arial"/>
          <w:color w:val="399AAD"/>
        </w:rPr>
        <w:br w:type="page"/>
      </w:r>
    </w:p>
    <w:p w14:paraId="0EC57CA5" w14:textId="79DB40A2" w:rsidR="005A079A" w:rsidRPr="007F5D91" w:rsidRDefault="005400CE" w:rsidP="0027790E">
      <w:pPr>
        <w:pStyle w:val="Naslov4"/>
        <w:jc w:val="center"/>
      </w:pPr>
      <w:bookmarkStart w:id="152" w:name="_Toc242946168"/>
      <w:bookmarkStart w:id="153" w:name="_Toc84369774"/>
      <w:r w:rsidRPr="007F5D91">
        <w:lastRenderedPageBreak/>
        <w:t>2.</w:t>
      </w:r>
      <w:r w:rsidR="0038631B" w:rsidRPr="007F5D91">
        <w:t>5</w:t>
      </w:r>
      <w:r w:rsidR="005A079A" w:rsidRPr="007F5D91">
        <w:t>.1.</w:t>
      </w:r>
      <w:r w:rsidR="003B0E8E" w:rsidRPr="007F5D91">
        <w:t>3</w:t>
      </w:r>
      <w:r w:rsidR="005A079A" w:rsidRPr="007F5D91">
        <w:t>. Muzej Lapidarij</w:t>
      </w:r>
      <w:bookmarkEnd w:id="152"/>
      <w:r w:rsidR="005A079A" w:rsidRPr="007F5D91">
        <w:t xml:space="preserve"> </w:t>
      </w:r>
      <w:bookmarkEnd w:id="153"/>
    </w:p>
    <w:p w14:paraId="494B8076" w14:textId="77777777" w:rsidR="005A079A" w:rsidRPr="007F5D91" w:rsidRDefault="005A079A">
      <w:pPr>
        <w:spacing w:line="360" w:lineRule="auto"/>
        <w:jc w:val="both"/>
        <w:rPr>
          <w:rFonts w:ascii="Arial" w:hAnsi="Arial" w:cs="Arial"/>
          <w:color w:val="399AAD"/>
        </w:rPr>
      </w:pPr>
    </w:p>
    <w:p w14:paraId="708C0362" w14:textId="77777777" w:rsidR="005A079A" w:rsidRPr="007F5D91" w:rsidRDefault="005A079A">
      <w:pPr>
        <w:spacing w:line="360" w:lineRule="auto"/>
        <w:jc w:val="both"/>
        <w:rPr>
          <w:color w:val="399AAD"/>
        </w:rPr>
      </w:pPr>
      <w:r w:rsidRPr="007F5D91">
        <w:rPr>
          <w:rFonts w:ascii="Arial" w:hAnsi="Arial" w:cs="Arial"/>
          <w:b/>
          <w:color w:val="399AAD"/>
        </w:rPr>
        <w:t>Ime i prezime voditeljica:</w:t>
      </w:r>
      <w:r w:rsidRPr="007F5D91">
        <w:rPr>
          <w:rFonts w:ascii="Arial" w:hAnsi="Arial" w:cs="Arial"/>
          <w:color w:val="399AAD"/>
        </w:rPr>
        <w:tab/>
      </w:r>
      <w:r w:rsidR="00043297" w:rsidRPr="007F5D91">
        <w:rPr>
          <w:rFonts w:ascii="Arial" w:hAnsi="Arial" w:cs="Arial"/>
          <w:color w:val="399AAD"/>
        </w:rPr>
        <w:t>Učiteljice razredne nastave od 1. do 4. razreda</w:t>
      </w:r>
    </w:p>
    <w:p w14:paraId="466AC29C" w14:textId="77777777" w:rsidR="005A079A" w:rsidRPr="007F5D91" w:rsidRDefault="005A079A">
      <w:pPr>
        <w:spacing w:line="360" w:lineRule="auto"/>
        <w:jc w:val="both"/>
        <w:rPr>
          <w:rFonts w:ascii="Arial" w:hAnsi="Arial" w:cs="Arial"/>
          <w:b/>
          <w:color w:val="399AAD"/>
        </w:rPr>
      </w:pPr>
    </w:p>
    <w:p w14:paraId="08B8A5D4" w14:textId="77777777" w:rsidR="005A079A" w:rsidRPr="007F5D91" w:rsidRDefault="007A55A4">
      <w:pPr>
        <w:spacing w:line="360" w:lineRule="auto"/>
        <w:jc w:val="both"/>
        <w:rPr>
          <w:color w:val="399AAD"/>
        </w:rPr>
      </w:pPr>
      <w:r w:rsidRPr="007F5D91">
        <w:rPr>
          <w:rFonts w:ascii="Arial" w:hAnsi="Arial" w:cs="Arial"/>
          <w:b/>
          <w:noProof/>
          <w:color w:val="399AAD"/>
          <w:lang w:eastAsia="hr-HR"/>
        </w:rPr>
        <w:drawing>
          <wp:anchor distT="0" distB="0" distL="114300" distR="114300" simplePos="0" relativeHeight="251665408" behindDoc="0" locked="0" layoutInCell="1" allowOverlap="1" wp14:anchorId="060D9E51" wp14:editId="36C573F8">
            <wp:simplePos x="0" y="0"/>
            <wp:positionH relativeFrom="column">
              <wp:posOffset>4586605</wp:posOffset>
            </wp:positionH>
            <wp:positionV relativeFrom="paragraph">
              <wp:posOffset>226695</wp:posOffset>
            </wp:positionV>
            <wp:extent cx="1902642" cy="1164771"/>
            <wp:effectExtent l="19050" t="0" r="2358" b="0"/>
            <wp:wrapNone/>
            <wp:docPr id="153" name="Slika 19" descr="Video galleria | Muzej-Museo Lapida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deo galleria | Muzej-Museo Lapidarium"/>
                    <pic:cNvPicPr>
                      <a:picLocks noChangeAspect="1" noChangeArrowheads="1"/>
                    </pic:cNvPicPr>
                  </pic:nvPicPr>
                  <pic:blipFill>
                    <a:blip r:embed="rId72" cstate="print"/>
                    <a:srcRect/>
                    <a:stretch>
                      <a:fillRect/>
                    </a:stretch>
                  </pic:blipFill>
                  <pic:spPr bwMode="auto">
                    <a:xfrm>
                      <a:off x="0" y="0"/>
                      <a:ext cx="1902642" cy="1164771"/>
                    </a:xfrm>
                    <a:prstGeom prst="rect">
                      <a:avLst/>
                    </a:prstGeom>
                    <a:noFill/>
                    <a:ln w="9525">
                      <a:noFill/>
                      <a:miter lim="800000"/>
                      <a:headEnd/>
                      <a:tailEnd/>
                    </a:ln>
                  </pic:spPr>
                </pic:pic>
              </a:graphicData>
            </a:graphic>
          </wp:anchor>
        </w:drawing>
      </w:r>
      <w:r w:rsidR="005A079A" w:rsidRPr="007F5D91">
        <w:rPr>
          <w:rFonts w:ascii="Arial" w:hAnsi="Arial" w:cs="Arial"/>
          <w:b/>
          <w:color w:val="399AAD"/>
        </w:rPr>
        <w:t>Naziv i opis aktivnosti:</w:t>
      </w:r>
      <w:r w:rsidR="005A079A" w:rsidRPr="007F5D91">
        <w:rPr>
          <w:rFonts w:ascii="Arial" w:hAnsi="Arial" w:cs="Arial"/>
          <w:b/>
          <w:color w:val="399AAD"/>
        </w:rPr>
        <w:tab/>
      </w:r>
      <w:r w:rsidR="005A079A" w:rsidRPr="007F5D91">
        <w:rPr>
          <w:rFonts w:ascii="Arial" w:hAnsi="Arial" w:cs="Arial"/>
          <w:color w:val="399AAD"/>
        </w:rPr>
        <w:tab/>
        <w:t>Posjet Muzeju</w:t>
      </w:r>
      <w:r w:rsidR="00043297" w:rsidRPr="007F5D91">
        <w:rPr>
          <w:rFonts w:ascii="Arial" w:hAnsi="Arial" w:cs="Arial"/>
          <w:color w:val="399AAD"/>
        </w:rPr>
        <w:t>-</w:t>
      </w:r>
      <w:proofErr w:type="spellStart"/>
      <w:r w:rsidR="00043297" w:rsidRPr="007F5D91">
        <w:rPr>
          <w:rFonts w:ascii="Arial" w:hAnsi="Arial" w:cs="Arial"/>
          <w:color w:val="399AAD"/>
        </w:rPr>
        <w:t>Museo</w:t>
      </w:r>
      <w:proofErr w:type="spellEnd"/>
      <w:r w:rsidR="00043297" w:rsidRPr="007F5D91">
        <w:rPr>
          <w:rFonts w:ascii="Arial" w:hAnsi="Arial" w:cs="Arial"/>
          <w:color w:val="399AAD"/>
        </w:rPr>
        <w:t xml:space="preserve"> </w:t>
      </w:r>
      <w:proofErr w:type="spellStart"/>
      <w:r w:rsidR="00043297" w:rsidRPr="007F5D91">
        <w:rPr>
          <w:rFonts w:ascii="Arial" w:hAnsi="Arial" w:cs="Arial"/>
          <w:color w:val="399AAD"/>
        </w:rPr>
        <w:t>Lapidarium</w:t>
      </w:r>
      <w:proofErr w:type="spellEnd"/>
    </w:p>
    <w:p w14:paraId="2EBE709C" w14:textId="77777777" w:rsidR="005A079A" w:rsidRPr="007F5D91" w:rsidRDefault="005A079A">
      <w:pPr>
        <w:spacing w:line="360" w:lineRule="auto"/>
        <w:jc w:val="both"/>
        <w:rPr>
          <w:rFonts w:ascii="Arial" w:hAnsi="Arial" w:cs="Arial"/>
          <w:color w:val="399AAD"/>
        </w:rPr>
      </w:pPr>
    </w:p>
    <w:p w14:paraId="5AF2EC28" w14:textId="448B0D6B" w:rsidR="005A079A" w:rsidRPr="007F5D91" w:rsidRDefault="005A079A">
      <w:pPr>
        <w:spacing w:line="360" w:lineRule="auto"/>
        <w:jc w:val="both"/>
        <w:rPr>
          <w:color w:val="399AAD"/>
        </w:rPr>
      </w:pPr>
      <w:r w:rsidRPr="007F5D91">
        <w:rPr>
          <w:rFonts w:ascii="Arial" w:hAnsi="Arial" w:cs="Arial"/>
          <w:b/>
          <w:color w:val="399AAD"/>
        </w:rPr>
        <w:t xml:space="preserve">Planirani broj učenika: </w:t>
      </w:r>
      <w:r w:rsidRPr="007F5D91">
        <w:rPr>
          <w:rFonts w:ascii="Arial" w:hAnsi="Arial" w:cs="Arial"/>
          <w:b/>
          <w:color w:val="399AAD"/>
        </w:rPr>
        <w:tab/>
      </w:r>
      <w:r w:rsidR="009A5F4F" w:rsidRPr="007F5D91">
        <w:rPr>
          <w:rFonts w:ascii="Arial" w:hAnsi="Arial" w:cs="Arial"/>
          <w:color w:val="399AAD"/>
        </w:rPr>
        <w:tab/>
      </w:r>
      <w:r w:rsidR="00CF13FD" w:rsidRPr="007F5D91">
        <w:rPr>
          <w:rFonts w:ascii="Arial" w:hAnsi="Arial" w:cs="Arial"/>
          <w:color w:val="399AAD"/>
        </w:rPr>
        <w:t>svi učenici nižih razreda</w:t>
      </w:r>
    </w:p>
    <w:p w14:paraId="345AB26B" w14:textId="77777777" w:rsidR="005A079A" w:rsidRPr="007F5D91" w:rsidRDefault="005A079A">
      <w:pPr>
        <w:spacing w:line="360" w:lineRule="auto"/>
        <w:jc w:val="both"/>
        <w:rPr>
          <w:rFonts w:ascii="Arial" w:hAnsi="Arial" w:cs="Arial"/>
          <w:b/>
          <w:color w:val="399AAD"/>
        </w:rPr>
      </w:pPr>
    </w:p>
    <w:p w14:paraId="1AAA0C9F" w14:textId="6EB70762" w:rsidR="005A079A" w:rsidRPr="007F5D91" w:rsidRDefault="005A079A">
      <w:pPr>
        <w:spacing w:line="360" w:lineRule="auto"/>
        <w:jc w:val="both"/>
        <w:rPr>
          <w:rFonts w:ascii="Arial" w:hAnsi="Arial" w:cs="Arial"/>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3D0754" w:rsidRPr="007F5D91">
        <w:rPr>
          <w:rFonts w:ascii="Arial" w:hAnsi="Arial" w:cs="Arial"/>
          <w:color w:val="399AAD"/>
        </w:rPr>
        <w:t>1. a/b, 2.a/b/c, 3.a/b, 4.a/b</w:t>
      </w:r>
    </w:p>
    <w:p w14:paraId="7EA32359" w14:textId="77777777" w:rsidR="003D0754" w:rsidRPr="007F5D91" w:rsidRDefault="003D0754">
      <w:pPr>
        <w:spacing w:line="360" w:lineRule="auto"/>
        <w:jc w:val="both"/>
        <w:rPr>
          <w:rFonts w:ascii="Arial" w:hAnsi="Arial" w:cs="Arial"/>
          <w:b/>
          <w:color w:val="399AAD"/>
        </w:rPr>
      </w:pPr>
    </w:p>
    <w:p w14:paraId="08B2FAC5" w14:textId="77777777" w:rsidR="005A079A" w:rsidRPr="007F5D91" w:rsidRDefault="005A079A">
      <w:pPr>
        <w:spacing w:line="360" w:lineRule="auto"/>
        <w:ind w:left="3540" w:hanging="3540"/>
        <w:jc w:val="both"/>
        <w:rPr>
          <w:color w:val="399AAD"/>
        </w:rPr>
      </w:pPr>
      <w:r w:rsidRPr="007F5D91">
        <w:rPr>
          <w:rFonts w:ascii="Arial" w:hAnsi="Arial" w:cs="Arial"/>
          <w:b/>
          <w:color w:val="399AAD"/>
        </w:rPr>
        <w:t xml:space="preserve">Ciljevi aktivnosti:   </w:t>
      </w:r>
      <w:r w:rsidRPr="007F5D91">
        <w:rPr>
          <w:rFonts w:ascii="Arial" w:hAnsi="Arial" w:cs="Arial"/>
          <w:b/>
          <w:color w:val="399AAD"/>
        </w:rPr>
        <w:tab/>
      </w:r>
      <w:r w:rsidRPr="007F5D91">
        <w:rPr>
          <w:rFonts w:ascii="Arial" w:hAnsi="Arial" w:cs="Arial"/>
          <w:color w:val="399AAD"/>
        </w:rPr>
        <w:t>Razvijati sposobnost promatranja, uočavanja, uspoređivanja i logičkog zaključivanja</w:t>
      </w:r>
    </w:p>
    <w:p w14:paraId="554B0439" w14:textId="77777777" w:rsidR="005A079A" w:rsidRPr="007F5D91" w:rsidRDefault="005A079A">
      <w:pPr>
        <w:spacing w:line="360" w:lineRule="auto"/>
        <w:jc w:val="both"/>
        <w:rPr>
          <w:rFonts w:ascii="Arial" w:hAnsi="Arial" w:cs="Arial"/>
          <w:color w:val="399AAD"/>
        </w:rPr>
      </w:pPr>
    </w:p>
    <w:p w14:paraId="39EDE270" w14:textId="77777777" w:rsidR="005A079A" w:rsidRPr="007F5D91" w:rsidRDefault="005A079A" w:rsidP="00043297">
      <w:pPr>
        <w:spacing w:line="360" w:lineRule="auto"/>
        <w:ind w:left="3540" w:hanging="3540"/>
        <w:jc w:val="both"/>
        <w:rPr>
          <w:color w:val="399AAD"/>
        </w:rPr>
      </w:pPr>
      <w:r w:rsidRPr="007F5D91">
        <w:rPr>
          <w:rFonts w:ascii="Arial" w:hAnsi="Arial" w:cs="Arial"/>
          <w:b/>
          <w:color w:val="399AAD"/>
        </w:rPr>
        <w:t>Način realizacije aktivnosti:</w:t>
      </w:r>
      <w:r w:rsidRPr="007F5D91">
        <w:rPr>
          <w:rFonts w:ascii="Arial" w:hAnsi="Arial" w:cs="Arial"/>
          <w:color w:val="399AAD"/>
        </w:rPr>
        <w:tab/>
      </w:r>
      <w:r w:rsidR="00043297" w:rsidRPr="007F5D91">
        <w:rPr>
          <w:rFonts w:ascii="Arial" w:hAnsi="Arial" w:cs="Arial"/>
          <w:color w:val="399AAD"/>
        </w:rPr>
        <w:t xml:space="preserve">Razgled, predavanje, sudjelovanje na otvorenju izložbe i drugim programima u skladu s planom </w:t>
      </w:r>
      <w:r w:rsidR="000F5100" w:rsidRPr="007F5D91">
        <w:rPr>
          <w:rFonts w:ascii="Arial" w:hAnsi="Arial" w:cs="Arial"/>
          <w:color w:val="399AAD"/>
        </w:rPr>
        <w:t xml:space="preserve">i programom </w:t>
      </w:r>
      <w:r w:rsidR="00043297" w:rsidRPr="007F5D91">
        <w:rPr>
          <w:rFonts w:ascii="Arial" w:hAnsi="Arial" w:cs="Arial"/>
          <w:color w:val="399AAD"/>
        </w:rPr>
        <w:t>Muzeja</w:t>
      </w:r>
    </w:p>
    <w:p w14:paraId="7614B375" w14:textId="77777777" w:rsidR="005A079A" w:rsidRPr="007F5D91" w:rsidRDefault="005A079A">
      <w:pPr>
        <w:spacing w:line="360" w:lineRule="auto"/>
        <w:jc w:val="both"/>
        <w:rPr>
          <w:rFonts w:ascii="Arial" w:hAnsi="Arial" w:cs="Arial"/>
          <w:color w:val="399AAD"/>
        </w:rPr>
      </w:pPr>
    </w:p>
    <w:p w14:paraId="1335885E" w14:textId="77777777" w:rsidR="005A079A" w:rsidRPr="007F5D91" w:rsidRDefault="005A079A">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t>Tijekom nastavne godine</w:t>
      </w:r>
    </w:p>
    <w:p w14:paraId="07BD312E" w14:textId="77777777" w:rsidR="005A079A" w:rsidRPr="007F5D91" w:rsidRDefault="005A079A">
      <w:pPr>
        <w:spacing w:line="360" w:lineRule="auto"/>
        <w:jc w:val="both"/>
        <w:rPr>
          <w:rFonts w:ascii="Arial" w:hAnsi="Arial" w:cs="Arial"/>
          <w:color w:val="399AAD"/>
        </w:rPr>
      </w:pPr>
    </w:p>
    <w:p w14:paraId="00145994" w14:textId="77777777" w:rsidR="005A079A" w:rsidRPr="007F5D91" w:rsidRDefault="005A079A" w:rsidP="00043297">
      <w:pPr>
        <w:spacing w:line="360" w:lineRule="auto"/>
        <w:jc w:val="both"/>
        <w:rPr>
          <w:color w:val="399AAD"/>
        </w:rPr>
      </w:pPr>
      <w:r w:rsidRPr="007F5D91">
        <w:rPr>
          <w:rFonts w:ascii="Arial" w:hAnsi="Arial" w:cs="Arial"/>
          <w:b/>
          <w:color w:val="399AAD"/>
        </w:rPr>
        <w:t>Osnovna namjena aktivnosti:</w:t>
      </w:r>
      <w:r w:rsidRPr="007F5D91">
        <w:rPr>
          <w:rFonts w:ascii="Arial" w:hAnsi="Arial" w:cs="Arial"/>
          <w:color w:val="399AAD"/>
        </w:rPr>
        <w:tab/>
      </w:r>
      <w:r w:rsidR="00043297" w:rsidRPr="007F5D91">
        <w:rPr>
          <w:rFonts w:ascii="Arial" w:hAnsi="Arial" w:cs="Arial"/>
          <w:color w:val="399AAD"/>
        </w:rPr>
        <w:t xml:space="preserve">Upoznavanje s kulturnim ustanovama, sudjelovanje u kulturnim aktivnostima, razvijanje kulture odlaska u muzej i prikladnog ponašanja u javnom i kulturnom prostoru. </w:t>
      </w:r>
      <w:r w:rsidRPr="007F5D91">
        <w:rPr>
          <w:rFonts w:ascii="Arial" w:hAnsi="Arial" w:cs="Arial"/>
          <w:color w:val="399AAD"/>
        </w:rPr>
        <w:t xml:space="preserve"> </w:t>
      </w:r>
    </w:p>
    <w:p w14:paraId="27BD2828" w14:textId="77777777" w:rsidR="005A079A" w:rsidRPr="007F5D91" w:rsidRDefault="005A079A">
      <w:pPr>
        <w:spacing w:line="360" w:lineRule="auto"/>
        <w:jc w:val="both"/>
        <w:rPr>
          <w:rFonts w:ascii="Arial" w:hAnsi="Arial" w:cs="Arial"/>
          <w:color w:val="399AAD"/>
        </w:rPr>
      </w:pPr>
    </w:p>
    <w:p w14:paraId="1EBA5283" w14:textId="77777777" w:rsidR="00786784" w:rsidRPr="007F5D91" w:rsidRDefault="005A079A" w:rsidP="00786784">
      <w:pPr>
        <w:spacing w:line="360" w:lineRule="auto"/>
        <w:jc w:val="both"/>
        <w:rPr>
          <w:color w:val="399AAD"/>
        </w:rPr>
      </w:pPr>
      <w:r w:rsidRPr="007F5D91">
        <w:rPr>
          <w:rFonts w:ascii="Arial" w:hAnsi="Arial" w:cs="Arial"/>
          <w:b/>
          <w:color w:val="399AAD"/>
        </w:rPr>
        <w:t>Način vrednovanja aktivnosti:</w:t>
      </w:r>
      <w:r w:rsidRPr="007F5D91">
        <w:rPr>
          <w:rFonts w:ascii="Arial" w:hAnsi="Arial" w:cs="Arial"/>
          <w:color w:val="399AAD"/>
        </w:rPr>
        <w:tab/>
      </w:r>
      <w:r w:rsidR="00860275" w:rsidRPr="007F5D91">
        <w:rPr>
          <w:rFonts w:ascii="Arial" w:hAnsi="Arial" w:cs="Arial"/>
          <w:color w:val="399AAD"/>
        </w:rPr>
        <w:t xml:space="preserve"> </w:t>
      </w:r>
      <w:r w:rsidRPr="007F5D91">
        <w:rPr>
          <w:rFonts w:ascii="Arial" w:hAnsi="Arial" w:cs="Arial"/>
          <w:color w:val="399AAD"/>
        </w:rPr>
        <w:t>Razgovor- ponavljanje viđenog i naučenog</w:t>
      </w:r>
    </w:p>
    <w:p w14:paraId="6CFC33BE" w14:textId="77777777" w:rsidR="00786784" w:rsidRPr="007F5D91" w:rsidRDefault="00786784" w:rsidP="00786784">
      <w:pPr>
        <w:spacing w:line="360" w:lineRule="auto"/>
        <w:jc w:val="both"/>
        <w:rPr>
          <w:rFonts w:ascii="Arial" w:hAnsi="Arial" w:cs="Arial"/>
          <w:b/>
          <w:color w:val="399AAD"/>
        </w:rPr>
      </w:pPr>
    </w:p>
    <w:p w14:paraId="2259FD28" w14:textId="77777777" w:rsidR="003A19F5" w:rsidRPr="007F5D91" w:rsidRDefault="005A079A" w:rsidP="00786784">
      <w:pPr>
        <w:spacing w:line="360" w:lineRule="auto"/>
        <w:ind w:left="5736" w:hanging="5736"/>
        <w:jc w:val="both"/>
        <w:rPr>
          <w:rFonts w:ascii="Arial" w:hAnsi="Arial" w:cs="Arial"/>
          <w:color w:val="399AAD"/>
        </w:rPr>
      </w:pPr>
      <w:r w:rsidRPr="007F5D91">
        <w:rPr>
          <w:rFonts w:ascii="Arial" w:hAnsi="Arial" w:cs="Arial"/>
          <w:b/>
          <w:color w:val="399AAD"/>
        </w:rPr>
        <w:t>Način korištenja rezultata vrednovanja aktivnosti:</w:t>
      </w:r>
      <w:r w:rsidRPr="007F5D91">
        <w:rPr>
          <w:rFonts w:ascii="Arial" w:hAnsi="Arial" w:cs="Arial"/>
          <w:color w:val="399AAD"/>
        </w:rPr>
        <w:tab/>
      </w:r>
      <w:r w:rsidR="00860275" w:rsidRPr="007F5D91">
        <w:rPr>
          <w:rFonts w:ascii="Arial" w:hAnsi="Arial" w:cs="Arial"/>
          <w:color w:val="399AAD"/>
        </w:rPr>
        <w:t xml:space="preserve"> </w:t>
      </w:r>
      <w:r w:rsidRPr="007F5D91">
        <w:rPr>
          <w:rFonts w:ascii="Arial" w:hAnsi="Arial" w:cs="Arial"/>
          <w:color w:val="399AAD"/>
        </w:rPr>
        <w:t>Korelacija s ostalim nastavnim predmetima.</w:t>
      </w:r>
      <w:r w:rsidR="003A19F5" w:rsidRPr="007F5D91">
        <w:rPr>
          <w:rFonts w:ascii="Arial" w:hAnsi="Arial" w:cs="Arial"/>
          <w:color w:val="399AAD"/>
        </w:rPr>
        <w:br w:type="page"/>
      </w:r>
    </w:p>
    <w:p w14:paraId="7151A831" w14:textId="42804F3B" w:rsidR="00D80FD5" w:rsidRPr="007F5D91" w:rsidRDefault="008F4D90" w:rsidP="00D80FD5">
      <w:pPr>
        <w:pStyle w:val="Naslov4"/>
        <w:jc w:val="center"/>
      </w:pPr>
      <w:bookmarkStart w:id="154" w:name="_Toc242946169"/>
      <w:bookmarkStart w:id="155" w:name="_Toc84369782"/>
      <w:r w:rsidRPr="007F5D91">
        <w:lastRenderedPageBreak/>
        <w:t>2.</w:t>
      </w:r>
      <w:r w:rsidR="0038631B" w:rsidRPr="007F5D91">
        <w:t>5</w:t>
      </w:r>
      <w:r w:rsidR="00D80FD5" w:rsidRPr="007F5D91">
        <w:t>.</w:t>
      </w:r>
      <w:r w:rsidRPr="007F5D91">
        <w:t>1.</w:t>
      </w:r>
      <w:r w:rsidR="003B0E8E" w:rsidRPr="007F5D91">
        <w:t>4</w:t>
      </w:r>
      <w:r w:rsidR="00D80FD5" w:rsidRPr="007F5D91">
        <w:t>. CMIK</w:t>
      </w:r>
      <w:bookmarkEnd w:id="154"/>
    </w:p>
    <w:p w14:paraId="64AE56A3" w14:textId="77777777" w:rsidR="00D80FD5" w:rsidRPr="007F5D91" w:rsidRDefault="00D80FD5" w:rsidP="00D80FD5"/>
    <w:p w14:paraId="0F3E885B" w14:textId="77777777" w:rsidR="00D80FD5" w:rsidRPr="007F5D91" w:rsidRDefault="00D80FD5" w:rsidP="00D80FD5">
      <w:pPr>
        <w:spacing w:line="360" w:lineRule="auto"/>
        <w:jc w:val="both"/>
        <w:rPr>
          <w:color w:val="8D73AD"/>
        </w:rPr>
      </w:pPr>
      <w:r w:rsidRPr="007F5D91">
        <w:rPr>
          <w:rFonts w:ascii="Arial" w:hAnsi="Arial" w:cs="Arial"/>
          <w:b/>
          <w:color w:val="399AAD"/>
        </w:rPr>
        <w:t>Ime i prezime voditelja:</w:t>
      </w:r>
      <w:r w:rsidRPr="007F5D91">
        <w:rPr>
          <w:rFonts w:ascii="Arial" w:hAnsi="Arial" w:cs="Arial"/>
          <w:b/>
          <w:color w:val="399AAD"/>
        </w:rPr>
        <w:tab/>
      </w:r>
      <w:r w:rsidRPr="007F5D91">
        <w:rPr>
          <w:rFonts w:ascii="Arial" w:hAnsi="Arial" w:cs="Arial"/>
          <w:color w:val="8D73AD"/>
        </w:rPr>
        <w:tab/>
      </w:r>
      <w:r w:rsidRPr="007F5D91">
        <w:rPr>
          <w:rFonts w:ascii="Arial" w:hAnsi="Arial" w:cs="Arial"/>
          <w:color w:val="399AAD"/>
        </w:rPr>
        <w:t>Razrednice nižih razreda</w:t>
      </w:r>
    </w:p>
    <w:p w14:paraId="6D01B611" w14:textId="1851FC50" w:rsidR="00D80FD5" w:rsidRPr="007F5D91" w:rsidRDefault="00D80FD5" w:rsidP="00D80FD5">
      <w:pPr>
        <w:spacing w:line="360" w:lineRule="auto"/>
        <w:jc w:val="both"/>
        <w:rPr>
          <w:rFonts w:ascii="Arial" w:hAnsi="Arial" w:cs="Arial"/>
          <w:color w:val="8D73AD"/>
        </w:rPr>
      </w:pPr>
    </w:p>
    <w:p w14:paraId="75B28E0D" w14:textId="1C493EB7" w:rsidR="00D80FD5" w:rsidRPr="007F5D91" w:rsidRDefault="00622D6D" w:rsidP="00D80FD5">
      <w:pPr>
        <w:spacing w:line="360" w:lineRule="auto"/>
        <w:ind w:left="3540" w:hanging="3540"/>
        <w:rPr>
          <w:rFonts w:ascii="Arial" w:hAnsi="Arial" w:cs="Arial"/>
          <w:color w:val="399AAD"/>
        </w:rPr>
      </w:pPr>
      <w:r w:rsidRPr="007F5D91">
        <w:rPr>
          <w:noProof/>
        </w:rPr>
        <w:drawing>
          <wp:anchor distT="0" distB="0" distL="114300" distR="114300" simplePos="0" relativeHeight="251777024" behindDoc="0" locked="0" layoutInCell="1" allowOverlap="1" wp14:anchorId="7EE1E269" wp14:editId="7C8D2CD7">
            <wp:simplePos x="0" y="0"/>
            <wp:positionH relativeFrom="column">
              <wp:posOffset>4839466</wp:posOffset>
            </wp:positionH>
            <wp:positionV relativeFrom="paragraph">
              <wp:posOffset>125095</wp:posOffset>
            </wp:positionV>
            <wp:extent cx="1244973" cy="1244973"/>
            <wp:effectExtent l="0" t="0" r="0" b="0"/>
            <wp:wrapNone/>
            <wp:docPr id="2017078315" name="Picture 7" descr="Naslovnica — CMIK - CMC Novigrad-Citta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lovnica — CMIK - CMC Novigrad-Cittanov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44973" cy="1244973"/>
                    </a:xfrm>
                    <a:prstGeom prst="rect">
                      <a:avLst/>
                    </a:prstGeom>
                    <a:noFill/>
                    <a:ln>
                      <a:noFill/>
                    </a:ln>
                  </pic:spPr>
                </pic:pic>
              </a:graphicData>
            </a:graphic>
            <wp14:sizeRelH relativeFrom="page">
              <wp14:pctWidth>0</wp14:pctWidth>
            </wp14:sizeRelH>
            <wp14:sizeRelV relativeFrom="page">
              <wp14:pctHeight>0</wp14:pctHeight>
            </wp14:sizeRelV>
          </wp:anchor>
        </w:drawing>
      </w:r>
      <w:r w:rsidR="00D80FD5" w:rsidRPr="007F5D91">
        <w:rPr>
          <w:rFonts w:ascii="Arial" w:hAnsi="Arial" w:cs="Arial"/>
          <w:b/>
          <w:color w:val="399AAD"/>
        </w:rPr>
        <w:t>Naziv i opis aktivnosti:</w:t>
      </w:r>
      <w:r w:rsidR="00D80FD5" w:rsidRPr="007F5D91">
        <w:rPr>
          <w:rFonts w:ascii="Arial" w:hAnsi="Arial" w:cs="Arial"/>
          <w:b/>
          <w:color w:val="8D73AD"/>
        </w:rPr>
        <w:tab/>
      </w:r>
      <w:r w:rsidR="00D80FD5" w:rsidRPr="007F5D91">
        <w:rPr>
          <w:rFonts w:ascii="Arial" w:hAnsi="Arial" w:cs="Arial"/>
          <w:color w:val="399AAD"/>
        </w:rPr>
        <w:t>Posjet Centru za manifestacije i kulturu</w:t>
      </w:r>
    </w:p>
    <w:p w14:paraId="5E008DDE" w14:textId="77777777" w:rsidR="00D80FD5" w:rsidRPr="007F5D91" w:rsidRDefault="00D80FD5" w:rsidP="00D80FD5">
      <w:pPr>
        <w:spacing w:line="360" w:lineRule="auto"/>
        <w:jc w:val="both"/>
        <w:rPr>
          <w:rFonts w:ascii="Arial" w:hAnsi="Arial" w:cs="Arial"/>
          <w:color w:val="8D73AD"/>
        </w:rPr>
      </w:pPr>
    </w:p>
    <w:p w14:paraId="564F754F" w14:textId="77850684" w:rsidR="00D80FD5" w:rsidRPr="007F5D91" w:rsidRDefault="00D80FD5" w:rsidP="00D80FD5">
      <w:pPr>
        <w:spacing w:line="360" w:lineRule="auto"/>
        <w:jc w:val="both"/>
        <w:rPr>
          <w:rFonts w:ascii="Arial" w:hAnsi="Arial" w:cs="Arial"/>
          <w:color w:val="399AAD"/>
        </w:rPr>
      </w:pPr>
      <w:r w:rsidRPr="007F5D91">
        <w:rPr>
          <w:rFonts w:ascii="Arial" w:hAnsi="Arial" w:cs="Arial"/>
          <w:b/>
          <w:color w:val="399AAD"/>
        </w:rPr>
        <w:t>Planirani broj učenika:</w:t>
      </w:r>
      <w:r w:rsidRPr="007F5D91">
        <w:rPr>
          <w:rFonts w:ascii="Arial" w:hAnsi="Arial" w:cs="Arial"/>
          <w:b/>
          <w:color w:val="8D73AD"/>
        </w:rPr>
        <w:tab/>
      </w:r>
      <w:r w:rsidRPr="007F5D91">
        <w:rPr>
          <w:rFonts w:ascii="Arial" w:hAnsi="Arial" w:cs="Arial"/>
          <w:color w:val="8D73AD"/>
        </w:rPr>
        <w:tab/>
      </w:r>
      <w:r w:rsidR="003D0754" w:rsidRPr="007F5D91">
        <w:rPr>
          <w:rFonts w:ascii="Arial" w:hAnsi="Arial" w:cs="Arial"/>
          <w:color w:val="8D73AD"/>
        </w:rPr>
        <w:t>svi učenici nižih razreda</w:t>
      </w:r>
    </w:p>
    <w:p w14:paraId="4154349C" w14:textId="77777777" w:rsidR="00D80FD5" w:rsidRPr="007F5D91" w:rsidRDefault="00D80FD5" w:rsidP="00D80FD5">
      <w:pPr>
        <w:spacing w:line="360" w:lineRule="auto"/>
        <w:jc w:val="both"/>
        <w:rPr>
          <w:rFonts w:ascii="Arial" w:hAnsi="Arial" w:cs="Arial"/>
          <w:color w:val="8D73AD"/>
        </w:rPr>
      </w:pPr>
    </w:p>
    <w:p w14:paraId="56732780" w14:textId="5F15BE1E" w:rsidR="00D80FD5" w:rsidRPr="007F5D91" w:rsidRDefault="00D80FD5" w:rsidP="00D80FD5">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8D73AD"/>
        </w:rPr>
        <w:tab/>
      </w:r>
      <w:r w:rsidRPr="007F5D91">
        <w:rPr>
          <w:rFonts w:ascii="Arial" w:hAnsi="Arial" w:cs="Arial"/>
          <w:color w:val="8D73AD"/>
        </w:rPr>
        <w:tab/>
      </w:r>
      <w:r w:rsidRPr="007F5D91">
        <w:rPr>
          <w:rFonts w:ascii="Arial" w:hAnsi="Arial" w:cs="Arial"/>
          <w:color w:val="8D73AD"/>
        </w:rPr>
        <w:tab/>
      </w:r>
      <w:r w:rsidRPr="007F5D91">
        <w:rPr>
          <w:rFonts w:ascii="Arial" w:hAnsi="Arial" w:cs="Arial"/>
          <w:color w:val="399AAD"/>
        </w:rPr>
        <w:t>1. a/b, 2.a/b</w:t>
      </w:r>
      <w:r w:rsidR="00737489" w:rsidRPr="007F5D91">
        <w:rPr>
          <w:rFonts w:ascii="Arial" w:hAnsi="Arial" w:cs="Arial"/>
          <w:color w:val="399AAD"/>
        </w:rPr>
        <w:t>/c</w:t>
      </w:r>
      <w:r w:rsidRPr="007F5D91">
        <w:rPr>
          <w:rFonts w:ascii="Arial" w:hAnsi="Arial" w:cs="Arial"/>
          <w:color w:val="399AAD"/>
        </w:rPr>
        <w:t>, 3.a/b, 4.a/b</w:t>
      </w:r>
    </w:p>
    <w:p w14:paraId="1ABF49BF" w14:textId="77777777" w:rsidR="00D80FD5" w:rsidRPr="007F5D91" w:rsidRDefault="00D80FD5" w:rsidP="00D80FD5">
      <w:pPr>
        <w:spacing w:line="360" w:lineRule="auto"/>
        <w:jc w:val="both"/>
        <w:rPr>
          <w:color w:val="8D73AD"/>
        </w:rPr>
      </w:pPr>
    </w:p>
    <w:p w14:paraId="377CDB9C" w14:textId="77777777" w:rsidR="00D80FD5" w:rsidRPr="007F5D91" w:rsidRDefault="00D80FD5" w:rsidP="00D80FD5">
      <w:pPr>
        <w:spacing w:line="360" w:lineRule="auto"/>
        <w:ind w:left="3540" w:hanging="3540"/>
        <w:rPr>
          <w:rFonts w:ascii="Arial" w:hAnsi="Arial" w:cs="Arial"/>
          <w:color w:val="399AAD"/>
        </w:rPr>
      </w:pPr>
      <w:r w:rsidRPr="007F5D91">
        <w:rPr>
          <w:rFonts w:ascii="Arial" w:hAnsi="Arial" w:cs="Arial"/>
          <w:b/>
          <w:color w:val="399AAD"/>
        </w:rPr>
        <w:t>Ciljevi aktivnosti:</w:t>
      </w:r>
      <w:r w:rsidRPr="007F5D91">
        <w:rPr>
          <w:rFonts w:ascii="Arial" w:hAnsi="Arial" w:cs="Arial"/>
          <w:b/>
          <w:color w:val="8D73AD"/>
        </w:rPr>
        <w:tab/>
      </w:r>
      <w:r w:rsidRPr="007F5D91">
        <w:rPr>
          <w:rFonts w:ascii="Arial" w:hAnsi="Arial" w:cs="Arial"/>
          <w:color w:val="399AAD"/>
        </w:rPr>
        <w:t>Razvijanje interesa za kazališnu i filmsku umjetnost, osposobljavati učenike za scensko percipiranje djela, razvijanje estetskog ukusa.</w:t>
      </w:r>
    </w:p>
    <w:p w14:paraId="4C01C47E" w14:textId="77777777" w:rsidR="00D80FD5" w:rsidRPr="007F5D91" w:rsidRDefault="00D80FD5" w:rsidP="00D80FD5">
      <w:pPr>
        <w:spacing w:line="360" w:lineRule="auto"/>
        <w:jc w:val="both"/>
        <w:rPr>
          <w:rFonts w:ascii="Arial" w:hAnsi="Arial" w:cs="Arial"/>
          <w:color w:val="8D73AD"/>
        </w:rPr>
      </w:pPr>
    </w:p>
    <w:p w14:paraId="7ADBE0EC" w14:textId="7C14BC5D" w:rsidR="00D80FD5" w:rsidRPr="007F5D91" w:rsidRDefault="00D80FD5" w:rsidP="00D80FD5">
      <w:pPr>
        <w:spacing w:line="360" w:lineRule="auto"/>
        <w:ind w:left="3540" w:hanging="3540"/>
        <w:jc w:val="both"/>
        <w:rPr>
          <w:rFonts w:ascii="Arial" w:hAnsi="Arial" w:cs="Arial"/>
          <w:color w:val="399AAD"/>
        </w:rPr>
      </w:pPr>
      <w:r w:rsidRPr="007F5D91">
        <w:rPr>
          <w:rFonts w:ascii="Arial" w:hAnsi="Arial" w:cs="Arial"/>
          <w:b/>
          <w:color w:val="399AAD"/>
        </w:rPr>
        <w:t>Način realizacije aktivnosti:</w:t>
      </w:r>
      <w:r w:rsidRPr="007F5D91">
        <w:rPr>
          <w:rFonts w:ascii="Arial" w:hAnsi="Arial" w:cs="Arial"/>
          <w:color w:val="8D73AD"/>
        </w:rPr>
        <w:tab/>
      </w:r>
      <w:r w:rsidRPr="007F5D91">
        <w:rPr>
          <w:rFonts w:ascii="Arial" w:hAnsi="Arial" w:cs="Arial"/>
          <w:color w:val="399AAD"/>
        </w:rPr>
        <w:t>Posjet</w:t>
      </w:r>
      <w:r w:rsidR="00737489" w:rsidRPr="007F5D91">
        <w:rPr>
          <w:rFonts w:ascii="Arial" w:hAnsi="Arial" w:cs="Arial"/>
          <w:color w:val="399AAD"/>
        </w:rPr>
        <w:t xml:space="preserve"> </w:t>
      </w:r>
      <w:r w:rsidRPr="007F5D91">
        <w:rPr>
          <w:rFonts w:ascii="Arial" w:hAnsi="Arial" w:cs="Arial"/>
          <w:color w:val="399AAD"/>
        </w:rPr>
        <w:t>kazalištu/kinu, gledanje kazališne/filmske  predstave</w:t>
      </w:r>
    </w:p>
    <w:p w14:paraId="6050C50E" w14:textId="77777777" w:rsidR="00D80FD5" w:rsidRPr="007F5D91" w:rsidRDefault="00D80FD5" w:rsidP="00D80FD5">
      <w:pPr>
        <w:spacing w:line="360" w:lineRule="auto"/>
        <w:jc w:val="both"/>
        <w:rPr>
          <w:rFonts w:ascii="Arial" w:hAnsi="Arial" w:cs="Arial"/>
          <w:b/>
          <w:color w:val="8D73AD"/>
        </w:rPr>
      </w:pPr>
    </w:p>
    <w:p w14:paraId="15A485BA" w14:textId="77777777" w:rsidR="00D80FD5" w:rsidRPr="007F5D91" w:rsidRDefault="00D80FD5" w:rsidP="00D80FD5">
      <w:pPr>
        <w:spacing w:line="360" w:lineRule="auto"/>
        <w:jc w:val="both"/>
        <w:rPr>
          <w:color w:val="8D73AD"/>
        </w:rPr>
      </w:pPr>
      <w:r w:rsidRPr="007F5D91">
        <w:rPr>
          <w:rFonts w:ascii="Arial" w:hAnsi="Arial" w:cs="Arial"/>
          <w:b/>
          <w:color w:val="399AAD"/>
        </w:rPr>
        <w:t>Vremenski okviri aktivnost:</w:t>
      </w:r>
      <w:r w:rsidRPr="007F5D91">
        <w:rPr>
          <w:rFonts w:ascii="Arial" w:hAnsi="Arial" w:cs="Arial"/>
          <w:color w:val="8D73AD"/>
        </w:rPr>
        <w:t xml:space="preserve"> </w:t>
      </w:r>
      <w:r w:rsidRPr="007F5D91">
        <w:rPr>
          <w:rFonts w:ascii="Arial" w:hAnsi="Arial" w:cs="Arial"/>
          <w:color w:val="8D73AD"/>
        </w:rPr>
        <w:tab/>
      </w:r>
      <w:r w:rsidRPr="007F5D91">
        <w:rPr>
          <w:rFonts w:ascii="Arial" w:hAnsi="Arial" w:cs="Arial"/>
          <w:color w:val="399AAD"/>
        </w:rPr>
        <w:t>Tijekom nastavne godine</w:t>
      </w:r>
    </w:p>
    <w:p w14:paraId="63AAE9AA" w14:textId="77777777" w:rsidR="00D80FD5" w:rsidRPr="007F5D91" w:rsidRDefault="00D80FD5" w:rsidP="00D80FD5">
      <w:pPr>
        <w:spacing w:line="360" w:lineRule="auto"/>
        <w:jc w:val="both"/>
        <w:rPr>
          <w:rFonts w:ascii="Arial" w:hAnsi="Arial" w:cs="Arial"/>
          <w:color w:val="8D73AD"/>
        </w:rPr>
      </w:pPr>
    </w:p>
    <w:p w14:paraId="2ED30855" w14:textId="77777777" w:rsidR="00D80FD5" w:rsidRPr="007F5D91" w:rsidRDefault="00D80FD5" w:rsidP="00D80FD5">
      <w:pPr>
        <w:spacing w:line="360" w:lineRule="auto"/>
        <w:ind w:left="3540" w:hanging="3540"/>
        <w:rPr>
          <w:rFonts w:ascii="Arial" w:hAnsi="Arial" w:cs="Arial"/>
          <w:color w:val="8D73AD"/>
        </w:rPr>
      </w:pPr>
      <w:r w:rsidRPr="007F5D91">
        <w:rPr>
          <w:rFonts w:ascii="Arial" w:hAnsi="Arial" w:cs="Arial"/>
          <w:b/>
          <w:color w:val="399AAD"/>
        </w:rPr>
        <w:t>Osnovna namjena aktivnosti:</w:t>
      </w:r>
      <w:r w:rsidRPr="007F5D91">
        <w:rPr>
          <w:rFonts w:ascii="Arial" w:hAnsi="Arial" w:cs="Arial"/>
          <w:b/>
          <w:color w:val="8D73AD"/>
        </w:rPr>
        <w:t xml:space="preserve"> </w:t>
      </w:r>
      <w:r w:rsidRPr="007F5D91">
        <w:rPr>
          <w:rFonts w:ascii="Arial" w:hAnsi="Arial" w:cs="Arial"/>
          <w:b/>
          <w:color w:val="8D73AD"/>
        </w:rPr>
        <w:tab/>
      </w:r>
      <w:r w:rsidRPr="007F5D91">
        <w:rPr>
          <w:rFonts w:ascii="Arial" w:hAnsi="Arial" w:cs="Arial"/>
          <w:color w:val="399AAD"/>
        </w:rPr>
        <w:t>Upoznavanje s kazališnom/filmskom umjetnošću i dramskim/filmskim djelima. Korelacija književnosti, filmske i kazališne umjetnosti, glazbene i likovne kulture</w:t>
      </w:r>
      <w:r w:rsidRPr="007F5D91">
        <w:rPr>
          <w:rFonts w:ascii="Arial" w:hAnsi="Arial" w:cs="Arial"/>
          <w:color w:val="8D73AD"/>
        </w:rPr>
        <w:t>.</w:t>
      </w:r>
    </w:p>
    <w:p w14:paraId="70F37C18" w14:textId="77777777" w:rsidR="00D80FD5" w:rsidRPr="007F5D91" w:rsidRDefault="00D80FD5" w:rsidP="00D80FD5">
      <w:pPr>
        <w:spacing w:line="360" w:lineRule="auto"/>
        <w:jc w:val="both"/>
        <w:rPr>
          <w:rFonts w:ascii="Arial" w:hAnsi="Arial" w:cs="Arial"/>
          <w:color w:val="8D73AD"/>
        </w:rPr>
      </w:pPr>
    </w:p>
    <w:p w14:paraId="47EC8F0B" w14:textId="77777777" w:rsidR="00D80FD5" w:rsidRPr="007F5D91" w:rsidRDefault="00D80FD5" w:rsidP="00D80FD5">
      <w:pPr>
        <w:spacing w:line="360" w:lineRule="auto"/>
        <w:rPr>
          <w:rFonts w:ascii="Arial" w:hAnsi="Arial" w:cs="Arial"/>
          <w:b/>
          <w:color w:val="399AAD"/>
        </w:rPr>
      </w:pPr>
      <w:r w:rsidRPr="007F5D91">
        <w:rPr>
          <w:rFonts w:ascii="Arial" w:hAnsi="Arial" w:cs="Arial"/>
          <w:b/>
          <w:color w:val="399AAD"/>
        </w:rPr>
        <w:t>Način vrednovanja aktivnosti:</w:t>
      </w:r>
      <w:r w:rsidRPr="007F5D91">
        <w:rPr>
          <w:rFonts w:ascii="Arial" w:hAnsi="Arial" w:cs="Arial"/>
          <w:color w:val="399AAD"/>
        </w:rPr>
        <w:t xml:space="preserve">  </w:t>
      </w:r>
      <w:r w:rsidRPr="007F5D91">
        <w:rPr>
          <w:rFonts w:ascii="Arial" w:hAnsi="Arial" w:cs="Arial"/>
          <w:color w:val="399AAD"/>
        </w:rPr>
        <w:tab/>
        <w:t xml:space="preserve">Usmena  i pismena analiza sadržaja. Pisanje osvrta ili prikaza na satovima redovne nastave. </w:t>
      </w:r>
      <w:r w:rsidRPr="007F5D91">
        <w:rPr>
          <w:rFonts w:ascii="Arial" w:hAnsi="Arial" w:cs="Arial"/>
          <w:color w:val="399AAD"/>
        </w:rPr>
        <w:br/>
      </w:r>
    </w:p>
    <w:p w14:paraId="5938693E" w14:textId="0FD52240" w:rsidR="003238D2" w:rsidRPr="007F5D91" w:rsidRDefault="00D80FD5" w:rsidP="00D80FD5">
      <w:pPr>
        <w:spacing w:line="360" w:lineRule="auto"/>
        <w:rPr>
          <w:rFonts w:ascii="Arial" w:hAnsi="Arial" w:cs="Arial"/>
          <w:color w:val="399AAD"/>
        </w:rPr>
      </w:pPr>
      <w:r w:rsidRPr="007F5D91">
        <w:rPr>
          <w:rFonts w:ascii="Arial" w:hAnsi="Arial" w:cs="Arial"/>
          <w:b/>
          <w:color w:val="399AAD"/>
        </w:rPr>
        <w:t>Način korištenja rezultata vrednovanja aktivnosti:</w:t>
      </w:r>
      <w:r w:rsidR="00250899" w:rsidRPr="007F5D91">
        <w:rPr>
          <w:rFonts w:ascii="Arial" w:hAnsi="Arial" w:cs="Arial"/>
          <w:color w:val="399AAD"/>
        </w:rPr>
        <w:t xml:space="preserve"> </w:t>
      </w:r>
      <w:r w:rsidRPr="007F5D91">
        <w:rPr>
          <w:rFonts w:ascii="Arial" w:hAnsi="Arial" w:cs="Arial"/>
          <w:color w:val="399AAD"/>
        </w:rPr>
        <w:t>Za daljnji napredak učenika i poboljšanje metodike rada.</w:t>
      </w:r>
    </w:p>
    <w:p w14:paraId="642A5DF7" w14:textId="77777777" w:rsidR="003238D2" w:rsidRPr="007F5D91" w:rsidRDefault="003238D2">
      <w:pPr>
        <w:suppressAutoHyphens w:val="0"/>
        <w:rPr>
          <w:rFonts w:ascii="Arial" w:hAnsi="Arial" w:cs="Arial"/>
          <w:color w:val="399AAD"/>
        </w:rPr>
      </w:pPr>
      <w:r w:rsidRPr="007F5D91">
        <w:rPr>
          <w:rFonts w:ascii="Arial" w:hAnsi="Arial" w:cs="Arial"/>
          <w:color w:val="399AAD"/>
        </w:rPr>
        <w:br w:type="page"/>
      </w:r>
    </w:p>
    <w:p w14:paraId="4863C2E4" w14:textId="4E9C34C7" w:rsidR="003238D2" w:rsidRPr="007F5D91" w:rsidRDefault="003238D2" w:rsidP="003238D2">
      <w:pPr>
        <w:pStyle w:val="Naslov4"/>
        <w:jc w:val="center"/>
      </w:pPr>
      <w:bookmarkStart w:id="156" w:name="_Toc242946170"/>
      <w:r w:rsidRPr="007F5D91">
        <w:lastRenderedPageBreak/>
        <w:t>2.</w:t>
      </w:r>
      <w:r w:rsidR="00C8233D" w:rsidRPr="007F5D91">
        <w:t>5</w:t>
      </w:r>
      <w:r w:rsidRPr="007F5D91">
        <w:t>.1.</w:t>
      </w:r>
      <w:r w:rsidR="003B0E8E" w:rsidRPr="007F5D91">
        <w:t>5</w:t>
      </w:r>
      <w:r w:rsidRPr="007F5D91">
        <w:t>. Kazališna predstava</w:t>
      </w:r>
      <w:bookmarkEnd w:id="156"/>
      <w:r w:rsidRPr="007F5D91">
        <w:t xml:space="preserve"> </w:t>
      </w:r>
    </w:p>
    <w:p w14:paraId="36388FD4" w14:textId="77777777" w:rsidR="003238D2" w:rsidRPr="007F5D91" w:rsidRDefault="003238D2" w:rsidP="003238D2">
      <w:pPr>
        <w:spacing w:line="360" w:lineRule="auto"/>
        <w:jc w:val="center"/>
        <w:rPr>
          <w:rFonts w:ascii="Arial" w:hAnsi="Arial" w:cs="Arial"/>
          <w:b/>
          <w:color w:val="399AAD"/>
        </w:rPr>
      </w:pPr>
    </w:p>
    <w:p w14:paraId="32F27A2E" w14:textId="77777777" w:rsidR="003238D2" w:rsidRPr="007F5D91" w:rsidRDefault="003238D2" w:rsidP="003238D2">
      <w:pPr>
        <w:spacing w:line="360" w:lineRule="auto"/>
        <w:jc w:val="both"/>
        <w:rPr>
          <w:color w:val="399AAD"/>
        </w:rPr>
      </w:pPr>
      <w:r w:rsidRPr="007F5D91">
        <w:rPr>
          <w:rFonts w:ascii="Arial" w:hAnsi="Arial" w:cs="Arial"/>
          <w:b/>
          <w:color w:val="399AAD"/>
        </w:rPr>
        <w:t>Ime i prezime voditeljica:</w:t>
      </w:r>
      <w:r w:rsidRPr="007F5D91">
        <w:rPr>
          <w:rFonts w:ascii="Arial" w:hAnsi="Arial" w:cs="Arial"/>
          <w:color w:val="399AAD"/>
        </w:rPr>
        <w:tab/>
        <w:t>Razrednice nižih razreda</w:t>
      </w:r>
    </w:p>
    <w:p w14:paraId="1B45F91A" w14:textId="77777777" w:rsidR="003238D2" w:rsidRPr="007F5D91" w:rsidRDefault="003238D2" w:rsidP="003238D2">
      <w:pPr>
        <w:spacing w:line="360" w:lineRule="auto"/>
        <w:jc w:val="both"/>
        <w:rPr>
          <w:rFonts w:ascii="Arial" w:hAnsi="Arial" w:cs="Arial"/>
          <w:color w:val="399AAD"/>
        </w:rPr>
      </w:pPr>
    </w:p>
    <w:p w14:paraId="66720B5F" w14:textId="7F68AD4A" w:rsidR="003238D2" w:rsidRPr="007F5D91" w:rsidRDefault="00BC48DB" w:rsidP="003238D2">
      <w:pPr>
        <w:spacing w:line="360" w:lineRule="auto"/>
        <w:ind w:left="3540" w:hanging="3540"/>
        <w:jc w:val="both"/>
        <w:rPr>
          <w:rFonts w:ascii="Arial" w:hAnsi="Arial" w:cs="Arial"/>
          <w:color w:val="399AAD"/>
        </w:rPr>
      </w:pPr>
      <w:r w:rsidRPr="007F5D91">
        <w:rPr>
          <w:rFonts w:ascii="Arial" w:hAnsi="Arial" w:cs="Arial"/>
          <w:b/>
          <w:noProof/>
          <w:color w:val="399AAD"/>
          <w:lang w:eastAsia="hr-HR"/>
        </w:rPr>
        <w:drawing>
          <wp:anchor distT="0" distB="0" distL="114300" distR="114300" simplePos="0" relativeHeight="251680768" behindDoc="1" locked="0" layoutInCell="1" allowOverlap="1" wp14:anchorId="0FE2BED8" wp14:editId="547349C0">
            <wp:simplePos x="0" y="0"/>
            <wp:positionH relativeFrom="column">
              <wp:posOffset>4676503</wp:posOffset>
            </wp:positionH>
            <wp:positionV relativeFrom="paragraph">
              <wp:posOffset>136706</wp:posOffset>
            </wp:positionV>
            <wp:extent cx="1700893" cy="1480457"/>
            <wp:effectExtent l="19050" t="0" r="0" b="0"/>
            <wp:wrapNone/>
            <wp:docPr id="184" name="Slika 162" descr="comedy-and-tragedy-theatrical-masks-cartoon-vector-19706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dy-and-tragedy-theatrical-masks-cartoon-vector-19706854.jpg"/>
                    <pic:cNvPicPr/>
                  </pic:nvPicPr>
                  <pic:blipFill>
                    <a:blip r:embed="rId74" cstate="print"/>
                    <a:stretch>
                      <a:fillRect/>
                    </a:stretch>
                  </pic:blipFill>
                  <pic:spPr>
                    <a:xfrm>
                      <a:off x="0" y="0"/>
                      <a:ext cx="1700893" cy="1480457"/>
                    </a:xfrm>
                    <a:prstGeom prst="rect">
                      <a:avLst/>
                    </a:prstGeom>
                  </pic:spPr>
                </pic:pic>
              </a:graphicData>
            </a:graphic>
          </wp:anchor>
        </w:drawing>
      </w:r>
      <w:r w:rsidR="003238D2" w:rsidRPr="007F5D91">
        <w:rPr>
          <w:rFonts w:ascii="Arial" w:hAnsi="Arial" w:cs="Arial"/>
          <w:b/>
          <w:color w:val="399AAD"/>
        </w:rPr>
        <w:t>Naziv i opis aktivnosti:</w:t>
      </w:r>
      <w:r w:rsidR="003238D2" w:rsidRPr="007F5D91">
        <w:rPr>
          <w:rFonts w:ascii="Arial" w:hAnsi="Arial" w:cs="Arial"/>
          <w:b/>
          <w:color w:val="399AAD"/>
        </w:rPr>
        <w:tab/>
      </w:r>
      <w:r w:rsidR="003238D2" w:rsidRPr="007F5D91">
        <w:rPr>
          <w:rFonts w:ascii="Arial" w:hAnsi="Arial" w:cs="Arial"/>
          <w:color w:val="399AAD"/>
        </w:rPr>
        <w:t xml:space="preserve">Kazališna predstava  u Puli </w:t>
      </w:r>
      <w:r w:rsidR="008F6E55" w:rsidRPr="007F5D91">
        <w:rPr>
          <w:rFonts w:ascii="Arial" w:hAnsi="Arial" w:cs="Arial"/>
          <w:color w:val="399AAD"/>
        </w:rPr>
        <w:t>i/</w:t>
      </w:r>
      <w:r w:rsidR="003238D2" w:rsidRPr="007F5D91">
        <w:rPr>
          <w:rFonts w:ascii="Arial" w:hAnsi="Arial" w:cs="Arial"/>
          <w:color w:val="399AAD"/>
        </w:rPr>
        <w:t>ili Rijeci</w:t>
      </w:r>
      <w:r w:rsidRPr="007F5D91">
        <w:rPr>
          <w:rFonts w:ascii="Arial" w:hAnsi="Arial" w:cs="Arial"/>
          <w:color w:val="399AAD"/>
        </w:rPr>
        <w:t xml:space="preserve"> </w:t>
      </w:r>
    </w:p>
    <w:p w14:paraId="402B2CCE" w14:textId="77777777" w:rsidR="00BC48DB" w:rsidRPr="007F5D91" w:rsidRDefault="00BC48DB" w:rsidP="00BC48DB">
      <w:pPr>
        <w:pStyle w:val="Odlomakpopisa"/>
        <w:numPr>
          <w:ilvl w:val="0"/>
          <w:numId w:val="39"/>
        </w:numPr>
        <w:spacing w:line="360" w:lineRule="auto"/>
        <w:jc w:val="both"/>
        <w:rPr>
          <w:color w:val="399AAD"/>
        </w:rPr>
      </w:pPr>
      <w:r w:rsidRPr="007F5D91">
        <w:rPr>
          <w:rFonts w:ascii="Arial" w:hAnsi="Arial" w:cs="Arial"/>
          <w:color w:val="399AAD"/>
        </w:rPr>
        <w:t>terenska nastava iz hrvatskog jezika</w:t>
      </w:r>
    </w:p>
    <w:p w14:paraId="5362A6E3" w14:textId="77777777" w:rsidR="003238D2" w:rsidRPr="007F5D91" w:rsidRDefault="003238D2" w:rsidP="003238D2">
      <w:pPr>
        <w:spacing w:line="360" w:lineRule="auto"/>
        <w:jc w:val="both"/>
        <w:rPr>
          <w:color w:val="399AAD"/>
        </w:rPr>
      </w:pPr>
      <w:r w:rsidRPr="007F5D91">
        <w:rPr>
          <w:rFonts w:ascii="Arial" w:hAnsi="Arial" w:cs="Arial"/>
          <w:color w:val="399AAD"/>
        </w:rPr>
        <w:tab/>
      </w:r>
    </w:p>
    <w:p w14:paraId="0AA93A52" w14:textId="2FECED56" w:rsidR="003238D2" w:rsidRPr="007F5D91" w:rsidRDefault="003238D2" w:rsidP="003238D2">
      <w:pPr>
        <w:spacing w:line="360" w:lineRule="auto"/>
        <w:jc w:val="both"/>
        <w:rPr>
          <w:color w:val="399AAD"/>
        </w:rPr>
      </w:pPr>
      <w:r w:rsidRPr="007F5D91">
        <w:rPr>
          <w:rFonts w:ascii="Arial" w:hAnsi="Arial" w:cs="Arial"/>
          <w:b/>
          <w:color w:val="399AAD"/>
        </w:rPr>
        <w:t>Planirani broj učenika:</w:t>
      </w:r>
      <w:r w:rsidRPr="007F5D91">
        <w:rPr>
          <w:rFonts w:ascii="Arial" w:hAnsi="Arial" w:cs="Arial"/>
          <w:color w:val="399AAD"/>
        </w:rPr>
        <w:tab/>
      </w:r>
      <w:r w:rsidRPr="007F5D91">
        <w:rPr>
          <w:rFonts w:ascii="Arial" w:hAnsi="Arial" w:cs="Arial"/>
          <w:color w:val="399AAD"/>
        </w:rPr>
        <w:tab/>
      </w:r>
      <w:r w:rsidR="00770F5B" w:rsidRPr="007F5D91">
        <w:rPr>
          <w:rFonts w:ascii="Arial" w:hAnsi="Arial" w:cs="Arial"/>
          <w:color w:val="399AAD"/>
        </w:rPr>
        <w:t>svi učenici nižih razreda</w:t>
      </w:r>
    </w:p>
    <w:p w14:paraId="192F05D4" w14:textId="77777777" w:rsidR="003238D2" w:rsidRPr="007F5D91" w:rsidRDefault="003238D2" w:rsidP="003238D2">
      <w:pPr>
        <w:spacing w:line="360" w:lineRule="auto"/>
        <w:jc w:val="both"/>
        <w:rPr>
          <w:rFonts w:ascii="Arial" w:hAnsi="Arial" w:cs="Arial"/>
          <w:color w:val="399AAD"/>
        </w:rPr>
      </w:pPr>
    </w:p>
    <w:p w14:paraId="3BFF45AC" w14:textId="19F619C4" w:rsidR="003238D2" w:rsidRPr="007F5D91" w:rsidRDefault="003238D2" w:rsidP="003238D2">
      <w:pPr>
        <w:spacing w:line="360" w:lineRule="auto"/>
        <w:jc w:val="both"/>
        <w:rPr>
          <w:color w:val="399AAD"/>
        </w:rPr>
      </w:pPr>
      <w:r w:rsidRPr="007F5D91">
        <w:rPr>
          <w:rFonts w:ascii="Arial" w:hAnsi="Arial" w:cs="Arial"/>
          <w:b/>
          <w:color w:val="399AAD"/>
        </w:rPr>
        <w:t xml:space="preserve">Razred ili razredi:       </w:t>
      </w:r>
      <w:r w:rsidRPr="007F5D91">
        <w:rPr>
          <w:rFonts w:ascii="Arial" w:hAnsi="Arial" w:cs="Arial"/>
          <w:color w:val="399AAD"/>
        </w:rPr>
        <w:t xml:space="preserve">  </w:t>
      </w:r>
      <w:r w:rsidRPr="007F5D91">
        <w:rPr>
          <w:rFonts w:ascii="Arial" w:hAnsi="Arial" w:cs="Arial"/>
          <w:color w:val="399AAD"/>
        </w:rPr>
        <w:tab/>
      </w:r>
      <w:r w:rsidRPr="007F5D91">
        <w:rPr>
          <w:rFonts w:ascii="Arial" w:hAnsi="Arial" w:cs="Arial"/>
          <w:color w:val="399AAD"/>
        </w:rPr>
        <w:tab/>
        <w:t>1. a/b, 2.a/b</w:t>
      </w:r>
      <w:r w:rsidR="00737489" w:rsidRPr="007F5D91">
        <w:rPr>
          <w:rFonts w:ascii="Arial" w:hAnsi="Arial" w:cs="Arial"/>
          <w:color w:val="399AAD"/>
        </w:rPr>
        <w:t>/c</w:t>
      </w:r>
      <w:r w:rsidRPr="007F5D91">
        <w:rPr>
          <w:rFonts w:ascii="Arial" w:hAnsi="Arial" w:cs="Arial"/>
          <w:color w:val="399AAD"/>
        </w:rPr>
        <w:t>, 3.a/b, 4.a/b</w:t>
      </w:r>
    </w:p>
    <w:p w14:paraId="4B209F0A" w14:textId="77777777" w:rsidR="003238D2" w:rsidRPr="007F5D91" w:rsidRDefault="003238D2" w:rsidP="003238D2">
      <w:pPr>
        <w:spacing w:line="360" w:lineRule="auto"/>
        <w:jc w:val="both"/>
        <w:rPr>
          <w:rFonts w:ascii="Arial" w:hAnsi="Arial" w:cs="Arial"/>
          <w:color w:val="399AAD"/>
        </w:rPr>
      </w:pPr>
    </w:p>
    <w:p w14:paraId="3D822E61" w14:textId="77777777" w:rsidR="003238D2" w:rsidRPr="007F5D91" w:rsidRDefault="003238D2" w:rsidP="003238D2">
      <w:pPr>
        <w:spacing w:line="360" w:lineRule="auto"/>
        <w:ind w:left="3540" w:hanging="3540"/>
        <w:jc w:val="both"/>
        <w:rPr>
          <w:color w:val="399AAD"/>
        </w:rPr>
      </w:pPr>
      <w:r w:rsidRPr="007F5D91">
        <w:rPr>
          <w:rFonts w:ascii="Arial" w:hAnsi="Arial" w:cs="Arial"/>
          <w:b/>
          <w:color w:val="399AAD"/>
        </w:rPr>
        <w:t>Ciljevi aktivnosti:</w:t>
      </w:r>
      <w:r w:rsidRPr="007F5D91">
        <w:rPr>
          <w:rFonts w:ascii="Arial" w:hAnsi="Arial" w:cs="Arial"/>
          <w:b/>
          <w:color w:val="399AAD"/>
        </w:rPr>
        <w:tab/>
      </w:r>
      <w:r w:rsidRPr="007F5D91">
        <w:rPr>
          <w:rFonts w:ascii="Arial" w:hAnsi="Arial" w:cs="Arial"/>
          <w:color w:val="399AAD"/>
        </w:rPr>
        <w:t>Razvijati estetski i dramski ukus učenika, snalaženje u prostoru, kretanje prometnicom.</w:t>
      </w:r>
    </w:p>
    <w:p w14:paraId="463A20B8" w14:textId="77777777" w:rsidR="003238D2" w:rsidRPr="007F5D91" w:rsidRDefault="003238D2" w:rsidP="003238D2">
      <w:pPr>
        <w:spacing w:line="360" w:lineRule="auto"/>
        <w:jc w:val="both"/>
        <w:rPr>
          <w:rFonts w:ascii="Arial" w:hAnsi="Arial" w:cs="Arial"/>
          <w:color w:val="399AAD"/>
        </w:rPr>
      </w:pPr>
    </w:p>
    <w:p w14:paraId="3F0618BF" w14:textId="77777777" w:rsidR="003238D2" w:rsidRPr="007F5D91" w:rsidRDefault="003238D2" w:rsidP="003238D2">
      <w:pPr>
        <w:spacing w:line="360" w:lineRule="auto"/>
        <w:ind w:left="3600" w:hanging="3600"/>
        <w:jc w:val="both"/>
        <w:rPr>
          <w:color w:val="399AAD"/>
        </w:rPr>
      </w:pPr>
      <w:r w:rsidRPr="007F5D91">
        <w:rPr>
          <w:rFonts w:ascii="Arial" w:hAnsi="Arial" w:cs="Arial"/>
          <w:b/>
          <w:color w:val="399AAD"/>
        </w:rPr>
        <w:t>Način realizacije aktivnosti:</w:t>
      </w:r>
      <w:r w:rsidRPr="007F5D91">
        <w:rPr>
          <w:rFonts w:ascii="Arial" w:hAnsi="Arial" w:cs="Arial"/>
          <w:color w:val="399AAD"/>
        </w:rPr>
        <w:tab/>
        <w:t>Prijevoz autobusom; prisustvovanje dramskom događaju.</w:t>
      </w:r>
    </w:p>
    <w:p w14:paraId="67F0326C" w14:textId="77777777" w:rsidR="003238D2" w:rsidRPr="007F5D91" w:rsidRDefault="003238D2" w:rsidP="003238D2">
      <w:pPr>
        <w:spacing w:line="360" w:lineRule="auto"/>
        <w:ind w:left="3600" w:hanging="3600"/>
        <w:jc w:val="both"/>
        <w:rPr>
          <w:rFonts w:ascii="Arial" w:hAnsi="Arial" w:cs="Arial"/>
          <w:color w:val="399AAD"/>
        </w:rPr>
      </w:pPr>
    </w:p>
    <w:p w14:paraId="04CB4DAD" w14:textId="77777777" w:rsidR="003238D2" w:rsidRPr="007F5D91" w:rsidRDefault="003238D2" w:rsidP="003238D2">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t>Jednom do dva puta tijekom nastavne godine.</w:t>
      </w:r>
    </w:p>
    <w:p w14:paraId="066FA3AB" w14:textId="77777777" w:rsidR="003238D2" w:rsidRPr="007F5D91" w:rsidRDefault="003238D2" w:rsidP="003238D2">
      <w:pPr>
        <w:spacing w:line="360" w:lineRule="auto"/>
        <w:jc w:val="both"/>
        <w:rPr>
          <w:rFonts w:ascii="Arial" w:hAnsi="Arial" w:cs="Arial"/>
          <w:color w:val="399AAD"/>
        </w:rPr>
      </w:pPr>
    </w:p>
    <w:p w14:paraId="03E684FB" w14:textId="77777777" w:rsidR="003238D2" w:rsidRPr="007F5D91" w:rsidRDefault="003238D2" w:rsidP="003238D2">
      <w:pPr>
        <w:spacing w:line="360" w:lineRule="auto"/>
        <w:ind w:left="3540" w:hanging="3540"/>
        <w:jc w:val="both"/>
        <w:rPr>
          <w:color w:val="399AAD"/>
        </w:rPr>
      </w:pPr>
      <w:r w:rsidRPr="007F5D91">
        <w:rPr>
          <w:rFonts w:ascii="Arial" w:hAnsi="Arial" w:cs="Arial"/>
          <w:b/>
          <w:color w:val="399AAD"/>
        </w:rPr>
        <w:t xml:space="preserve">Osnovna namjena aktivnosti: </w:t>
      </w:r>
      <w:r w:rsidRPr="007F5D91">
        <w:rPr>
          <w:rFonts w:ascii="Arial" w:hAnsi="Arial" w:cs="Arial"/>
          <w:color w:val="399AAD"/>
        </w:rPr>
        <w:tab/>
        <w:t>Razvijanje interesa za kazališnu umjetnost; korelacija hrvatskog jezika, likovne i glazbene kulture.</w:t>
      </w:r>
    </w:p>
    <w:p w14:paraId="3D884AF4" w14:textId="77777777" w:rsidR="003238D2" w:rsidRPr="007F5D91" w:rsidRDefault="003238D2" w:rsidP="003238D2">
      <w:pPr>
        <w:spacing w:line="360" w:lineRule="auto"/>
        <w:ind w:left="3540"/>
        <w:jc w:val="both"/>
        <w:rPr>
          <w:color w:val="399AAD"/>
        </w:rPr>
      </w:pPr>
      <w:r w:rsidRPr="007F5D91">
        <w:rPr>
          <w:rFonts w:ascii="Arial" w:hAnsi="Arial" w:cs="Arial"/>
          <w:color w:val="399AAD"/>
        </w:rPr>
        <w:t>Osposobiti učenike za sigurno i samostalno kretanje prometnicama.</w:t>
      </w:r>
    </w:p>
    <w:p w14:paraId="30B04E34" w14:textId="77777777" w:rsidR="003238D2" w:rsidRPr="007F5D91" w:rsidRDefault="003238D2" w:rsidP="003238D2">
      <w:pPr>
        <w:spacing w:line="360" w:lineRule="auto"/>
        <w:jc w:val="both"/>
        <w:rPr>
          <w:rFonts w:ascii="Arial" w:hAnsi="Arial" w:cs="Arial"/>
          <w:color w:val="399AAD"/>
        </w:rPr>
      </w:pPr>
    </w:p>
    <w:p w14:paraId="76B4F961" w14:textId="77777777" w:rsidR="003238D2" w:rsidRPr="007F5D91" w:rsidRDefault="003238D2" w:rsidP="003238D2">
      <w:pPr>
        <w:spacing w:line="360" w:lineRule="auto"/>
        <w:jc w:val="both"/>
        <w:rPr>
          <w:color w:val="399AAD"/>
        </w:rPr>
      </w:pPr>
      <w:r w:rsidRPr="007F5D91">
        <w:rPr>
          <w:rFonts w:ascii="Arial" w:hAnsi="Arial" w:cs="Arial"/>
          <w:b/>
          <w:color w:val="399AAD"/>
        </w:rPr>
        <w:t>Troškovnik djelatnosti za aktivnosti:</w:t>
      </w:r>
      <w:r w:rsidRPr="007F5D91">
        <w:rPr>
          <w:rFonts w:ascii="Arial" w:hAnsi="Arial" w:cs="Arial"/>
          <w:b/>
          <w:color w:val="399AAD"/>
        </w:rPr>
        <w:tab/>
        <w:t xml:space="preserve"> </w:t>
      </w:r>
      <w:r w:rsidRPr="007F5D91">
        <w:rPr>
          <w:rFonts w:ascii="Arial" w:hAnsi="Arial" w:cs="Arial"/>
          <w:color w:val="399AAD"/>
        </w:rPr>
        <w:t>Troškovi prijevoza i ulaznice</w:t>
      </w:r>
    </w:p>
    <w:p w14:paraId="17CFEBF0" w14:textId="77777777" w:rsidR="003238D2" w:rsidRPr="007F5D91" w:rsidRDefault="003238D2" w:rsidP="003238D2">
      <w:pPr>
        <w:spacing w:line="360" w:lineRule="auto"/>
        <w:jc w:val="both"/>
        <w:rPr>
          <w:rFonts w:ascii="Arial" w:hAnsi="Arial" w:cs="Arial"/>
          <w:color w:val="399AAD"/>
        </w:rPr>
      </w:pPr>
    </w:p>
    <w:p w14:paraId="1E9B06AB" w14:textId="14D372AA" w:rsidR="003238D2" w:rsidRPr="007F5D91" w:rsidRDefault="003238D2" w:rsidP="00250899">
      <w:pPr>
        <w:spacing w:line="360" w:lineRule="auto"/>
        <w:ind w:left="4245" w:hanging="4245"/>
        <w:rPr>
          <w:color w:val="399AAD"/>
        </w:rPr>
      </w:pPr>
      <w:r w:rsidRPr="007F5D91">
        <w:rPr>
          <w:rFonts w:ascii="Arial" w:hAnsi="Arial" w:cs="Arial"/>
          <w:b/>
          <w:color w:val="399AAD"/>
        </w:rPr>
        <w:t>Način vrednovanja aktivnosti:</w:t>
      </w:r>
      <w:r w:rsidR="00250899" w:rsidRPr="007F5D91">
        <w:rPr>
          <w:rFonts w:ascii="Arial" w:hAnsi="Arial" w:cs="Arial"/>
          <w:b/>
          <w:color w:val="399AAD"/>
        </w:rPr>
        <w:t xml:space="preserve"> </w:t>
      </w:r>
      <w:r w:rsidRPr="007F5D91">
        <w:rPr>
          <w:rFonts w:ascii="Arial" w:hAnsi="Arial" w:cs="Arial"/>
          <w:color w:val="399AAD"/>
        </w:rPr>
        <w:t>Usmeno: razgovor, opis; Ponavljanje viđenog i naučenog.</w:t>
      </w:r>
    </w:p>
    <w:p w14:paraId="3C5B959A" w14:textId="77777777" w:rsidR="003238D2" w:rsidRPr="007F5D91" w:rsidRDefault="003238D2" w:rsidP="003238D2">
      <w:pPr>
        <w:spacing w:line="360" w:lineRule="auto"/>
        <w:jc w:val="both"/>
        <w:rPr>
          <w:rFonts w:ascii="Arial" w:hAnsi="Arial" w:cs="Arial"/>
          <w:b/>
          <w:color w:val="399AAD"/>
        </w:rPr>
      </w:pPr>
    </w:p>
    <w:p w14:paraId="208719BA" w14:textId="77777777" w:rsidR="003238D2" w:rsidRPr="007F5D91" w:rsidRDefault="003238D2" w:rsidP="003238D2">
      <w:pPr>
        <w:spacing w:line="360" w:lineRule="auto"/>
        <w:jc w:val="both"/>
        <w:rPr>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 xml:space="preserve"> Bogaćenje nastave hrvatskog jezika; izrada plakata, igre</w:t>
      </w:r>
      <w:r w:rsidRPr="007F5D91">
        <w:rPr>
          <w:color w:val="399AAD"/>
        </w:rPr>
        <w:t xml:space="preserve"> </w:t>
      </w:r>
      <w:r w:rsidRPr="007F5D91">
        <w:rPr>
          <w:rFonts w:ascii="Arial" w:eastAsia="Arial" w:hAnsi="Arial" w:cs="Arial"/>
          <w:color w:val="399AAD"/>
        </w:rPr>
        <w:br w:type="page"/>
      </w:r>
    </w:p>
    <w:p w14:paraId="79F2B3CE" w14:textId="6725EB62" w:rsidR="005A079A" w:rsidRPr="007F5D91" w:rsidRDefault="00880EAD" w:rsidP="0027790E">
      <w:pPr>
        <w:pStyle w:val="Naslov4"/>
        <w:jc w:val="center"/>
      </w:pPr>
      <w:bookmarkStart w:id="157" w:name="_Toc242946171"/>
      <w:r w:rsidRPr="007F5D91">
        <w:lastRenderedPageBreak/>
        <w:t>2</w:t>
      </w:r>
      <w:r w:rsidR="008F4D90" w:rsidRPr="007F5D91">
        <w:t>.</w:t>
      </w:r>
      <w:r w:rsidR="00C8233D" w:rsidRPr="007F5D91">
        <w:t>5</w:t>
      </w:r>
      <w:r w:rsidR="008F4D90" w:rsidRPr="007F5D91">
        <w:t>.1.</w:t>
      </w:r>
      <w:r w:rsidR="003B0E8E" w:rsidRPr="007F5D91">
        <w:t>6</w:t>
      </w:r>
      <w:r w:rsidR="005A079A" w:rsidRPr="007F5D91">
        <w:t xml:space="preserve">. Posjet crkvi </w:t>
      </w:r>
      <w:r w:rsidR="00CA3FB0" w:rsidRPr="007F5D91">
        <w:t>S</w:t>
      </w:r>
      <w:r w:rsidR="005A079A" w:rsidRPr="007F5D91">
        <w:t xml:space="preserve">v. </w:t>
      </w:r>
      <w:proofErr w:type="spellStart"/>
      <w:r w:rsidR="005A079A" w:rsidRPr="007F5D91">
        <w:t>Pelagija</w:t>
      </w:r>
      <w:proofErr w:type="spellEnd"/>
      <w:r w:rsidR="005A079A" w:rsidRPr="007F5D91">
        <w:t xml:space="preserve"> i Maksim</w:t>
      </w:r>
      <w:bookmarkEnd w:id="155"/>
      <w:r w:rsidR="00D214FC" w:rsidRPr="007F5D91">
        <w:t>a</w:t>
      </w:r>
      <w:r w:rsidR="00D93C26" w:rsidRPr="007F5D91">
        <w:t xml:space="preserve"> i </w:t>
      </w:r>
      <w:r w:rsidR="00CA3FB0" w:rsidRPr="007F5D91">
        <w:t>S</w:t>
      </w:r>
      <w:r w:rsidR="00D93C26" w:rsidRPr="007F5D91">
        <w:t>v.</w:t>
      </w:r>
      <w:r w:rsidR="00CA3FB0" w:rsidRPr="007F5D91">
        <w:t xml:space="preserve"> </w:t>
      </w:r>
      <w:r w:rsidR="00D93C26" w:rsidRPr="007F5D91">
        <w:t>Antona</w:t>
      </w:r>
      <w:bookmarkEnd w:id="157"/>
    </w:p>
    <w:p w14:paraId="6EE8F1B9" w14:textId="77777777" w:rsidR="005A079A" w:rsidRPr="007F5D91" w:rsidRDefault="005A079A">
      <w:pPr>
        <w:spacing w:line="360" w:lineRule="auto"/>
        <w:jc w:val="both"/>
        <w:rPr>
          <w:rFonts w:ascii="Arial" w:hAnsi="Arial" w:cs="Arial"/>
          <w:color w:val="399AAD"/>
          <w:u w:val="single"/>
        </w:rPr>
      </w:pPr>
    </w:p>
    <w:p w14:paraId="798E4B34" w14:textId="77777777" w:rsidR="005A079A" w:rsidRPr="007F5D91" w:rsidRDefault="005A079A">
      <w:pPr>
        <w:spacing w:line="360" w:lineRule="auto"/>
        <w:jc w:val="both"/>
        <w:rPr>
          <w:color w:val="399AAD"/>
        </w:rPr>
      </w:pPr>
      <w:r w:rsidRPr="007F5D91">
        <w:rPr>
          <w:rFonts w:ascii="Arial" w:hAnsi="Arial" w:cs="Arial"/>
          <w:b/>
          <w:color w:val="399AAD"/>
        </w:rPr>
        <w:t>Ime i prezime voditeljica:</w:t>
      </w:r>
      <w:r w:rsidRPr="007F5D91">
        <w:rPr>
          <w:rFonts w:ascii="Arial" w:hAnsi="Arial" w:cs="Arial"/>
          <w:color w:val="399AAD"/>
        </w:rPr>
        <w:tab/>
        <w:t>Ljiljana Matijević</w:t>
      </w:r>
    </w:p>
    <w:p w14:paraId="62E7F39D" w14:textId="77777777" w:rsidR="005A079A" w:rsidRPr="007F5D91" w:rsidRDefault="005A079A">
      <w:pPr>
        <w:spacing w:line="360" w:lineRule="auto"/>
        <w:jc w:val="both"/>
        <w:rPr>
          <w:rFonts w:ascii="Arial" w:hAnsi="Arial" w:cs="Arial"/>
          <w:color w:val="399AAD"/>
        </w:rPr>
      </w:pPr>
    </w:p>
    <w:p w14:paraId="7779B343" w14:textId="35D2839E" w:rsidR="005A079A" w:rsidRPr="007F5D91" w:rsidRDefault="005A079A" w:rsidP="00D93C26">
      <w:pPr>
        <w:spacing w:line="360" w:lineRule="auto"/>
        <w:ind w:left="3540" w:hanging="3540"/>
        <w:jc w:val="both"/>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 xml:space="preserve">Posjet župnoj crkvi sv. </w:t>
      </w:r>
      <w:proofErr w:type="spellStart"/>
      <w:r w:rsidRPr="007F5D91">
        <w:rPr>
          <w:rFonts w:ascii="Arial" w:hAnsi="Arial" w:cs="Arial"/>
          <w:color w:val="399AAD"/>
        </w:rPr>
        <w:t>Pelagija</w:t>
      </w:r>
      <w:proofErr w:type="spellEnd"/>
      <w:r w:rsidRPr="007F5D91">
        <w:rPr>
          <w:rFonts w:ascii="Arial" w:hAnsi="Arial" w:cs="Arial"/>
          <w:color w:val="399AAD"/>
        </w:rPr>
        <w:t xml:space="preserve"> i Maksima</w:t>
      </w:r>
      <w:r w:rsidR="00D93C26" w:rsidRPr="007F5D91">
        <w:rPr>
          <w:rFonts w:ascii="Arial" w:hAnsi="Arial" w:cs="Arial"/>
          <w:color w:val="399AAD"/>
        </w:rPr>
        <w:t xml:space="preserve"> i sv. Antona</w:t>
      </w:r>
      <w:r w:rsidRPr="007F5D91">
        <w:rPr>
          <w:rFonts w:ascii="Arial" w:hAnsi="Arial" w:cs="Arial"/>
          <w:color w:val="399AAD"/>
        </w:rPr>
        <w:t xml:space="preserve"> u </w:t>
      </w:r>
      <w:r w:rsidR="00D93C26" w:rsidRPr="007F5D91">
        <w:rPr>
          <w:rFonts w:ascii="Arial" w:hAnsi="Arial" w:cs="Arial"/>
          <w:color w:val="399AAD"/>
        </w:rPr>
        <w:t xml:space="preserve"> </w:t>
      </w:r>
      <w:r w:rsidRPr="007F5D91">
        <w:rPr>
          <w:rFonts w:ascii="Arial" w:hAnsi="Arial" w:cs="Arial"/>
          <w:color w:val="399AAD"/>
        </w:rPr>
        <w:t>Novigradu</w:t>
      </w:r>
    </w:p>
    <w:p w14:paraId="12DEFA64" w14:textId="77777777" w:rsidR="005A079A" w:rsidRPr="007F5D91" w:rsidRDefault="008407B1">
      <w:pPr>
        <w:spacing w:line="360" w:lineRule="auto"/>
        <w:jc w:val="both"/>
        <w:rPr>
          <w:rFonts w:ascii="Arial" w:hAnsi="Arial" w:cs="Arial"/>
          <w:color w:val="399AAD"/>
        </w:rPr>
      </w:pPr>
      <w:r w:rsidRPr="007F5D91">
        <w:rPr>
          <w:rFonts w:ascii="Arial" w:hAnsi="Arial" w:cs="Arial"/>
          <w:noProof/>
          <w:color w:val="399AAD"/>
          <w:lang w:eastAsia="hr-HR"/>
        </w:rPr>
        <w:drawing>
          <wp:anchor distT="0" distB="0" distL="114300" distR="114300" simplePos="0" relativeHeight="251705344" behindDoc="0" locked="0" layoutInCell="1" allowOverlap="1" wp14:anchorId="4C802F4B" wp14:editId="21B37C5A">
            <wp:simplePos x="0" y="0"/>
            <wp:positionH relativeFrom="column">
              <wp:posOffset>3975735</wp:posOffset>
            </wp:positionH>
            <wp:positionV relativeFrom="paragraph">
              <wp:posOffset>93345</wp:posOffset>
            </wp:positionV>
            <wp:extent cx="1846580" cy="990600"/>
            <wp:effectExtent l="19050" t="0" r="1270" b="0"/>
            <wp:wrapNone/>
            <wp:docPr id="36" name="Slika 35" descr="1677591523256-crkvanov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7591523256-crkvanova1.jpg"/>
                    <pic:cNvPicPr/>
                  </pic:nvPicPr>
                  <pic:blipFill>
                    <a:blip r:embed="rId75" cstate="print"/>
                    <a:stretch>
                      <a:fillRect/>
                    </a:stretch>
                  </pic:blipFill>
                  <pic:spPr>
                    <a:xfrm>
                      <a:off x="0" y="0"/>
                      <a:ext cx="1846580" cy="990600"/>
                    </a:xfrm>
                    <a:prstGeom prst="rect">
                      <a:avLst/>
                    </a:prstGeom>
                  </pic:spPr>
                </pic:pic>
              </a:graphicData>
            </a:graphic>
          </wp:anchor>
        </w:drawing>
      </w:r>
    </w:p>
    <w:p w14:paraId="0F389B48" w14:textId="1478EF99" w:rsidR="005A079A" w:rsidRPr="007F5D91" w:rsidRDefault="005A079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8B6FBF" w:rsidRPr="007F5D91">
        <w:rPr>
          <w:rFonts w:ascii="Arial" w:hAnsi="Arial" w:cs="Arial"/>
          <w:color w:val="399AAD"/>
        </w:rPr>
        <w:t>228</w:t>
      </w:r>
      <w:r w:rsidR="005B4218" w:rsidRPr="007F5D91">
        <w:rPr>
          <w:rFonts w:ascii="Arial" w:hAnsi="Arial" w:cs="Arial"/>
          <w:color w:val="399AAD"/>
        </w:rPr>
        <w:t xml:space="preserve"> </w:t>
      </w:r>
      <w:r w:rsidR="000F2FAE" w:rsidRPr="007F5D91">
        <w:rPr>
          <w:rFonts w:ascii="Arial" w:hAnsi="Arial" w:cs="Arial"/>
          <w:color w:val="399AAD"/>
        </w:rPr>
        <w:t>učenik</w:t>
      </w:r>
      <w:r w:rsidR="00C22CDF" w:rsidRPr="007F5D91">
        <w:rPr>
          <w:rFonts w:ascii="Arial" w:hAnsi="Arial" w:cs="Arial"/>
          <w:color w:val="399AAD"/>
        </w:rPr>
        <w:t>a</w:t>
      </w:r>
    </w:p>
    <w:p w14:paraId="09A9E18A" w14:textId="77777777" w:rsidR="005A079A" w:rsidRPr="007F5D91" w:rsidRDefault="005A079A">
      <w:pPr>
        <w:spacing w:line="360" w:lineRule="auto"/>
        <w:jc w:val="both"/>
        <w:rPr>
          <w:rFonts w:ascii="Arial" w:hAnsi="Arial" w:cs="Arial"/>
          <w:b/>
          <w:color w:val="399AAD"/>
        </w:rPr>
      </w:pPr>
    </w:p>
    <w:p w14:paraId="553E3071" w14:textId="0E1B465B" w:rsidR="005A079A" w:rsidRPr="007F5D91" w:rsidRDefault="005A079A">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009D479C" w:rsidRPr="007F5D91">
        <w:rPr>
          <w:rFonts w:ascii="Arial" w:hAnsi="Arial" w:cs="Arial"/>
          <w:color w:val="399AAD"/>
        </w:rPr>
        <w:tab/>
      </w:r>
      <w:r w:rsidR="00471704" w:rsidRPr="007F5D91">
        <w:rPr>
          <w:rFonts w:ascii="Arial" w:hAnsi="Arial" w:cs="Arial"/>
          <w:color w:val="399AAD"/>
        </w:rPr>
        <w:t>od 1.do 8.razreda</w:t>
      </w:r>
    </w:p>
    <w:p w14:paraId="4DD53990" w14:textId="77777777" w:rsidR="005A079A" w:rsidRPr="007F5D91" w:rsidRDefault="005A079A">
      <w:pPr>
        <w:spacing w:line="360" w:lineRule="auto"/>
        <w:jc w:val="both"/>
        <w:rPr>
          <w:rFonts w:ascii="Arial" w:hAnsi="Arial" w:cs="Arial"/>
          <w:color w:val="399AAD"/>
        </w:rPr>
      </w:pPr>
    </w:p>
    <w:p w14:paraId="080E3357" w14:textId="4B61768F" w:rsidR="005A079A" w:rsidRPr="007F5D91" w:rsidRDefault="005A079A">
      <w:pPr>
        <w:spacing w:line="360" w:lineRule="auto"/>
        <w:ind w:left="3540" w:hanging="3540"/>
        <w:jc w:val="both"/>
        <w:rPr>
          <w:color w:val="399AAD"/>
        </w:rPr>
      </w:pPr>
      <w:r w:rsidRPr="007F5D91">
        <w:rPr>
          <w:rFonts w:ascii="Arial" w:hAnsi="Arial" w:cs="Arial"/>
          <w:b/>
          <w:color w:val="399AAD"/>
        </w:rPr>
        <w:t>Ciljevi aktivnosti:</w:t>
      </w:r>
      <w:r w:rsidRPr="007F5D91">
        <w:rPr>
          <w:rFonts w:ascii="Arial" w:hAnsi="Arial" w:cs="Arial"/>
          <w:b/>
          <w:color w:val="399AAD"/>
        </w:rPr>
        <w:tab/>
      </w:r>
      <w:r w:rsidRPr="007F5D91">
        <w:rPr>
          <w:rFonts w:ascii="Arial" w:hAnsi="Arial" w:cs="Arial"/>
          <w:color w:val="399AAD"/>
        </w:rPr>
        <w:t xml:space="preserve">Učenici će upoznati interijer župne crkve Sv. </w:t>
      </w:r>
      <w:proofErr w:type="spellStart"/>
      <w:r w:rsidRPr="007F5D91">
        <w:rPr>
          <w:rFonts w:ascii="Arial" w:hAnsi="Arial" w:cs="Arial"/>
          <w:color w:val="399AAD"/>
        </w:rPr>
        <w:t>Pelagija</w:t>
      </w:r>
      <w:proofErr w:type="spellEnd"/>
      <w:r w:rsidRPr="007F5D91">
        <w:rPr>
          <w:rFonts w:ascii="Arial" w:hAnsi="Arial" w:cs="Arial"/>
          <w:color w:val="399AAD"/>
        </w:rPr>
        <w:t xml:space="preserve"> i Maksima u Novigradu</w:t>
      </w:r>
      <w:r w:rsidR="00D93C26" w:rsidRPr="007F5D91">
        <w:rPr>
          <w:rFonts w:ascii="Arial" w:hAnsi="Arial" w:cs="Arial"/>
          <w:color w:val="399AAD"/>
        </w:rPr>
        <w:t xml:space="preserve"> i sv. Antona</w:t>
      </w:r>
    </w:p>
    <w:p w14:paraId="23D444E8" w14:textId="77777777" w:rsidR="005A079A" w:rsidRPr="007F5D91" w:rsidRDefault="005A079A">
      <w:pPr>
        <w:spacing w:line="360" w:lineRule="auto"/>
        <w:jc w:val="both"/>
        <w:rPr>
          <w:rFonts w:ascii="Arial" w:hAnsi="Arial" w:cs="Arial"/>
          <w:color w:val="399AAD"/>
        </w:rPr>
      </w:pPr>
    </w:p>
    <w:p w14:paraId="216449E1" w14:textId="3CFE48FF" w:rsidR="005A079A" w:rsidRPr="007F5D91" w:rsidRDefault="005A079A">
      <w:pPr>
        <w:spacing w:line="360" w:lineRule="auto"/>
        <w:ind w:left="3540" w:hanging="3540"/>
        <w:jc w:val="both"/>
        <w:rPr>
          <w:color w:val="399AAD"/>
        </w:rPr>
      </w:pPr>
      <w:r w:rsidRPr="007F5D91">
        <w:rPr>
          <w:rFonts w:ascii="Arial" w:hAnsi="Arial" w:cs="Arial"/>
          <w:b/>
          <w:color w:val="399AAD"/>
        </w:rPr>
        <w:t>Način realizacije aktivnosti:</w:t>
      </w:r>
      <w:r w:rsidRPr="007F5D91">
        <w:rPr>
          <w:rFonts w:ascii="Arial" w:hAnsi="Arial" w:cs="Arial"/>
          <w:color w:val="399AAD"/>
        </w:rPr>
        <w:t xml:space="preserve">   Šetnja uz more do crkve, obilazak crkve Sv. </w:t>
      </w:r>
      <w:proofErr w:type="spellStart"/>
      <w:r w:rsidRPr="007F5D91">
        <w:rPr>
          <w:rFonts w:ascii="Arial" w:hAnsi="Arial" w:cs="Arial"/>
          <w:color w:val="399AAD"/>
        </w:rPr>
        <w:t>Pelagija</w:t>
      </w:r>
      <w:proofErr w:type="spellEnd"/>
      <w:r w:rsidRPr="007F5D91">
        <w:rPr>
          <w:rFonts w:ascii="Arial" w:hAnsi="Arial" w:cs="Arial"/>
          <w:color w:val="399AAD"/>
        </w:rPr>
        <w:t xml:space="preserve"> i Maksima</w:t>
      </w:r>
      <w:r w:rsidR="00D93C26" w:rsidRPr="007F5D91">
        <w:rPr>
          <w:rFonts w:ascii="Arial" w:hAnsi="Arial" w:cs="Arial"/>
          <w:color w:val="399AAD"/>
        </w:rPr>
        <w:t xml:space="preserve"> i sv. Antona</w:t>
      </w:r>
      <w:r w:rsidRPr="007F5D91">
        <w:rPr>
          <w:rFonts w:ascii="Arial" w:hAnsi="Arial" w:cs="Arial"/>
          <w:color w:val="399AAD"/>
        </w:rPr>
        <w:t xml:space="preserve"> uz stručno vodstvo: obilazak kripte i muzeja.</w:t>
      </w:r>
    </w:p>
    <w:p w14:paraId="1F730F29" w14:textId="77777777" w:rsidR="005A079A" w:rsidRPr="007F5D91" w:rsidRDefault="005A079A">
      <w:pPr>
        <w:spacing w:line="360" w:lineRule="auto"/>
        <w:jc w:val="both"/>
        <w:rPr>
          <w:rFonts w:ascii="Arial" w:hAnsi="Arial" w:cs="Arial"/>
          <w:color w:val="399AAD"/>
        </w:rPr>
      </w:pPr>
    </w:p>
    <w:p w14:paraId="1C196A3E" w14:textId="77777777" w:rsidR="005A079A" w:rsidRPr="007F5D91" w:rsidRDefault="005A079A">
      <w:pPr>
        <w:spacing w:line="360" w:lineRule="auto"/>
        <w:jc w:val="both"/>
        <w:rPr>
          <w:color w:val="399AAD"/>
        </w:rPr>
      </w:pPr>
      <w:r w:rsidRPr="007F5D91">
        <w:rPr>
          <w:rFonts w:ascii="Arial" w:hAnsi="Arial" w:cs="Arial"/>
          <w:b/>
          <w:color w:val="399AAD"/>
        </w:rPr>
        <w:t>Vremenski okviri aktivnosti:</w:t>
      </w:r>
      <w:r w:rsidR="009D479C" w:rsidRPr="007F5D91">
        <w:rPr>
          <w:rFonts w:ascii="Arial" w:hAnsi="Arial" w:cs="Arial"/>
          <w:color w:val="399AAD"/>
        </w:rPr>
        <w:tab/>
        <w:t>Tijekom nastavne godine</w:t>
      </w:r>
    </w:p>
    <w:p w14:paraId="160D97E7" w14:textId="77777777" w:rsidR="005A079A" w:rsidRPr="007F5D91" w:rsidRDefault="005A079A">
      <w:pPr>
        <w:spacing w:line="360" w:lineRule="auto"/>
        <w:jc w:val="both"/>
        <w:rPr>
          <w:rFonts w:ascii="Arial" w:hAnsi="Arial" w:cs="Arial"/>
          <w:color w:val="399AAD"/>
        </w:rPr>
      </w:pPr>
    </w:p>
    <w:p w14:paraId="2289486B" w14:textId="77777777" w:rsidR="005A079A" w:rsidRPr="007F5D91" w:rsidRDefault="005A079A">
      <w:pPr>
        <w:spacing w:line="360" w:lineRule="auto"/>
        <w:ind w:left="3540" w:hanging="3540"/>
        <w:jc w:val="both"/>
        <w:rPr>
          <w:color w:val="399AAD"/>
        </w:rPr>
      </w:pPr>
      <w:r w:rsidRPr="007F5D91">
        <w:rPr>
          <w:rFonts w:ascii="Arial" w:hAnsi="Arial" w:cs="Arial"/>
          <w:b/>
          <w:color w:val="399AAD"/>
        </w:rPr>
        <w:t>Osnovna namjena aktivnosti:</w:t>
      </w:r>
      <w:r w:rsidRPr="007F5D91">
        <w:rPr>
          <w:rFonts w:ascii="Arial" w:hAnsi="Arial" w:cs="Arial"/>
          <w:color w:val="399AAD"/>
        </w:rPr>
        <w:tab/>
        <w:t xml:space="preserve">Proširivanje i produbljivanje usvojenog znanja o sakramentima, upoznati se s interijerom crkve i praktičnim dijelom podjele sakramenata. </w:t>
      </w:r>
    </w:p>
    <w:p w14:paraId="07AC0000" w14:textId="77777777" w:rsidR="005A079A" w:rsidRPr="007F5D91" w:rsidRDefault="005A079A">
      <w:pPr>
        <w:spacing w:line="360" w:lineRule="auto"/>
        <w:jc w:val="both"/>
        <w:rPr>
          <w:rFonts w:ascii="Arial" w:hAnsi="Arial" w:cs="Arial"/>
          <w:color w:val="399AAD"/>
        </w:rPr>
      </w:pPr>
    </w:p>
    <w:p w14:paraId="6C88AC48" w14:textId="77777777" w:rsidR="005A079A" w:rsidRPr="007F5D91" w:rsidRDefault="005A079A">
      <w:pPr>
        <w:spacing w:line="360" w:lineRule="auto"/>
        <w:jc w:val="both"/>
        <w:rPr>
          <w:color w:val="399AAD"/>
        </w:rPr>
      </w:pPr>
      <w:r w:rsidRPr="007F5D91">
        <w:rPr>
          <w:rFonts w:ascii="Arial" w:hAnsi="Arial" w:cs="Arial"/>
          <w:b/>
          <w:color w:val="399AAD"/>
        </w:rPr>
        <w:t>Način vrednovanja aktivnosti:</w:t>
      </w:r>
      <w:r w:rsidRPr="007F5D91">
        <w:rPr>
          <w:rFonts w:ascii="Arial" w:hAnsi="Arial" w:cs="Arial"/>
          <w:color w:val="399AAD"/>
        </w:rPr>
        <w:tab/>
        <w:t xml:space="preserve">Razgovor o viđenom, radni listići, likovni i pismeni radovi </w:t>
      </w:r>
    </w:p>
    <w:p w14:paraId="52462D68" w14:textId="77777777" w:rsidR="005A079A" w:rsidRPr="007F5D91" w:rsidRDefault="005A079A">
      <w:pPr>
        <w:spacing w:line="360" w:lineRule="auto"/>
        <w:jc w:val="both"/>
        <w:rPr>
          <w:rFonts w:ascii="Arial" w:hAnsi="Arial" w:cs="Arial"/>
          <w:color w:val="399AAD"/>
        </w:rPr>
      </w:pPr>
    </w:p>
    <w:p w14:paraId="6948D44F" w14:textId="1BD630BA" w:rsidR="0068503B" w:rsidRPr="007F5D91" w:rsidRDefault="005A079A" w:rsidP="00E87724">
      <w:pPr>
        <w:spacing w:line="360" w:lineRule="auto"/>
        <w:ind w:left="6372" w:hanging="6372"/>
        <w:rPr>
          <w:rFonts w:ascii="Arial" w:hAnsi="Arial" w:cs="Arial"/>
          <w:color w:val="399AAD"/>
        </w:rPr>
      </w:pPr>
      <w:r w:rsidRPr="007F5D91">
        <w:rPr>
          <w:rFonts w:ascii="Arial" w:hAnsi="Arial" w:cs="Arial"/>
          <w:b/>
          <w:color w:val="399AAD"/>
        </w:rPr>
        <w:t>Način korištenja rezultata vrednovanja aktivnosti:</w:t>
      </w:r>
      <w:r w:rsidR="00A33891" w:rsidRPr="007F5D91">
        <w:rPr>
          <w:rFonts w:ascii="Arial" w:hAnsi="Arial" w:cs="Arial"/>
          <w:b/>
          <w:color w:val="399AAD"/>
        </w:rPr>
        <w:t xml:space="preserve"> </w:t>
      </w:r>
      <w:r w:rsidR="00A33891" w:rsidRPr="007F5D91">
        <w:rPr>
          <w:rFonts w:ascii="Arial" w:hAnsi="Arial" w:cs="Arial"/>
          <w:color w:val="399AAD"/>
        </w:rPr>
        <w:t>Z</w:t>
      </w:r>
      <w:r w:rsidRPr="007F5D91">
        <w:rPr>
          <w:rFonts w:ascii="Arial" w:hAnsi="Arial" w:cs="Arial"/>
          <w:color w:val="399AAD"/>
        </w:rPr>
        <w:t>a daljnji napredak učenika</w:t>
      </w:r>
      <w:r w:rsidR="00E87724" w:rsidRPr="007F5D91">
        <w:rPr>
          <w:rFonts w:ascii="Arial" w:hAnsi="Arial" w:cs="Arial"/>
          <w:color w:val="399AAD"/>
        </w:rPr>
        <w:t xml:space="preserve"> i </w:t>
      </w:r>
      <w:r w:rsidRPr="007F5D91">
        <w:rPr>
          <w:rFonts w:ascii="Arial" w:hAnsi="Arial" w:cs="Arial"/>
          <w:color w:val="399AAD"/>
        </w:rPr>
        <w:t>poboljšanje metodike rada.</w:t>
      </w:r>
    </w:p>
    <w:p w14:paraId="2A05B943" w14:textId="77777777" w:rsidR="0068503B" w:rsidRPr="007F5D91" w:rsidRDefault="0068503B" w:rsidP="00E87724">
      <w:pPr>
        <w:suppressAutoHyphens w:val="0"/>
        <w:rPr>
          <w:rFonts w:ascii="Arial" w:hAnsi="Arial" w:cs="Arial"/>
          <w:color w:val="399AAD"/>
        </w:rPr>
      </w:pPr>
      <w:r w:rsidRPr="007F5D91">
        <w:rPr>
          <w:rFonts w:ascii="Arial" w:hAnsi="Arial" w:cs="Arial"/>
          <w:color w:val="399AAD"/>
        </w:rPr>
        <w:br w:type="page"/>
      </w:r>
    </w:p>
    <w:p w14:paraId="38A0FBA8" w14:textId="6F824A78" w:rsidR="00E10878" w:rsidRPr="007F5D91" w:rsidRDefault="00E10878" w:rsidP="00E10878">
      <w:pPr>
        <w:pStyle w:val="Naslov4"/>
        <w:jc w:val="center"/>
      </w:pPr>
      <w:bookmarkStart w:id="158" w:name="_Toc20814216"/>
      <w:bookmarkStart w:id="159" w:name="_Toc242946172"/>
      <w:r w:rsidRPr="007F5D91">
        <w:lastRenderedPageBreak/>
        <w:t>2.</w:t>
      </w:r>
      <w:r w:rsidR="00C8233D" w:rsidRPr="007F5D91">
        <w:t>5</w:t>
      </w:r>
      <w:r w:rsidRPr="007F5D91">
        <w:t>.1.</w:t>
      </w:r>
      <w:r w:rsidR="003B0E8E" w:rsidRPr="007F5D91">
        <w:t>7</w:t>
      </w:r>
      <w:r w:rsidRPr="007F5D91">
        <w:t xml:space="preserve">. Festival dječje knjige Monte </w:t>
      </w:r>
      <w:proofErr w:type="spellStart"/>
      <w:r w:rsidRPr="007F5D91">
        <w:t>Librić</w:t>
      </w:r>
      <w:bookmarkEnd w:id="158"/>
      <w:bookmarkEnd w:id="159"/>
      <w:proofErr w:type="spellEnd"/>
    </w:p>
    <w:p w14:paraId="12E33E57" w14:textId="77777777" w:rsidR="00E10878" w:rsidRPr="007F5D91" w:rsidRDefault="00E10878" w:rsidP="00E10878">
      <w:pPr>
        <w:spacing w:line="360" w:lineRule="auto"/>
        <w:jc w:val="center"/>
        <w:rPr>
          <w:rFonts w:ascii="Arial" w:hAnsi="Arial" w:cs="Arial"/>
          <w:b/>
        </w:rPr>
      </w:pPr>
    </w:p>
    <w:p w14:paraId="32DB4F12" w14:textId="0EE293B7" w:rsidR="00E10878" w:rsidRPr="007F5D91" w:rsidRDefault="00E10878" w:rsidP="00250899">
      <w:pPr>
        <w:spacing w:line="360" w:lineRule="auto"/>
        <w:rPr>
          <w:rFonts w:ascii="Arial" w:hAnsi="Arial" w:cs="Arial"/>
        </w:rPr>
      </w:pPr>
      <w:r w:rsidRPr="007F5D91">
        <w:rPr>
          <w:rFonts w:ascii="Arial" w:hAnsi="Arial" w:cs="Arial"/>
          <w:b/>
          <w:color w:val="3792AB"/>
        </w:rPr>
        <w:t>Ime i prezime voditeljica:</w:t>
      </w:r>
      <w:r w:rsidRPr="007F5D91">
        <w:rPr>
          <w:rFonts w:ascii="Arial" w:hAnsi="Arial" w:cs="Arial"/>
        </w:rPr>
        <w:tab/>
      </w:r>
      <w:r w:rsidRPr="007F5D91">
        <w:rPr>
          <w:rFonts w:ascii="Arial" w:eastAsia="Arial" w:hAnsi="Arial" w:cs="Arial"/>
          <w:color w:val="399AAD"/>
          <w:lang w:eastAsia="en-US"/>
        </w:rPr>
        <w:t>knjižničarka i učiteljice razredne</w:t>
      </w:r>
      <w:r w:rsidR="00771E8C" w:rsidRPr="007F5D91">
        <w:rPr>
          <w:rFonts w:ascii="Arial" w:eastAsia="Arial" w:hAnsi="Arial" w:cs="Arial"/>
          <w:color w:val="399AAD"/>
          <w:lang w:eastAsia="en-US"/>
        </w:rPr>
        <w:t xml:space="preserve"> nastave</w:t>
      </w:r>
    </w:p>
    <w:p w14:paraId="2275399C" w14:textId="77777777" w:rsidR="00E10878" w:rsidRPr="007F5D91" w:rsidRDefault="00E10878" w:rsidP="00E10878">
      <w:pPr>
        <w:spacing w:line="360" w:lineRule="auto"/>
        <w:jc w:val="both"/>
        <w:rPr>
          <w:rFonts w:ascii="Arial" w:hAnsi="Arial" w:cs="Arial"/>
        </w:rPr>
      </w:pPr>
    </w:p>
    <w:p w14:paraId="062FE7DF" w14:textId="77777777" w:rsidR="00E10878" w:rsidRPr="007F5D91" w:rsidRDefault="00E10878" w:rsidP="00E10878">
      <w:pPr>
        <w:spacing w:line="360" w:lineRule="auto"/>
        <w:ind w:left="3540" w:hanging="3540"/>
        <w:jc w:val="both"/>
        <w:rPr>
          <w:rFonts w:ascii="Arial" w:eastAsia="Arial" w:hAnsi="Arial" w:cs="Arial"/>
          <w:color w:val="399AAD"/>
          <w:lang w:eastAsia="en-US"/>
        </w:rPr>
      </w:pPr>
      <w:r w:rsidRPr="007F5D91">
        <w:rPr>
          <w:rFonts w:ascii="Arial" w:hAnsi="Arial" w:cs="Arial"/>
          <w:b/>
          <w:color w:val="3792AB"/>
        </w:rPr>
        <w:t>Naziv i opis aktivnosti:</w:t>
      </w:r>
      <w:r w:rsidRPr="007F5D91">
        <w:rPr>
          <w:rFonts w:ascii="Arial" w:hAnsi="Arial" w:cs="Arial"/>
          <w:b/>
          <w:color w:val="3792AB"/>
        </w:rPr>
        <w:tab/>
      </w:r>
      <w:r w:rsidRPr="007F5D91">
        <w:rPr>
          <w:rFonts w:ascii="Arial" w:eastAsia="Arial" w:hAnsi="Arial" w:cs="Arial"/>
          <w:color w:val="399AAD"/>
          <w:lang w:eastAsia="en-US"/>
        </w:rPr>
        <w:t xml:space="preserve">Festival dječje knjige „Monte </w:t>
      </w:r>
      <w:proofErr w:type="spellStart"/>
      <w:r w:rsidRPr="007F5D91">
        <w:rPr>
          <w:rFonts w:ascii="Arial" w:eastAsia="Arial" w:hAnsi="Arial" w:cs="Arial"/>
          <w:color w:val="399AAD"/>
          <w:lang w:eastAsia="en-US"/>
        </w:rPr>
        <w:t>Librić</w:t>
      </w:r>
      <w:proofErr w:type="spellEnd"/>
      <w:r w:rsidRPr="007F5D91">
        <w:rPr>
          <w:rFonts w:ascii="Arial" w:eastAsia="Arial" w:hAnsi="Arial" w:cs="Arial"/>
          <w:color w:val="399AAD"/>
          <w:lang w:eastAsia="en-US"/>
        </w:rPr>
        <w:t>“, posjet Festivalu i sudjelovanje u programu Festivala</w:t>
      </w:r>
    </w:p>
    <w:p w14:paraId="76DF1373" w14:textId="77777777" w:rsidR="00E10878" w:rsidRPr="007F5D91" w:rsidRDefault="00E10878" w:rsidP="00E10878">
      <w:pPr>
        <w:spacing w:line="360" w:lineRule="auto"/>
        <w:jc w:val="both"/>
        <w:rPr>
          <w:rFonts w:ascii="Arial" w:hAnsi="Arial" w:cs="Arial"/>
        </w:rPr>
      </w:pPr>
      <w:r w:rsidRPr="007F5D91">
        <w:rPr>
          <w:noProof/>
          <w:lang w:eastAsia="hr-HR"/>
        </w:rPr>
        <w:drawing>
          <wp:anchor distT="0" distB="0" distL="114300" distR="114300" simplePos="0" relativeHeight="251698176" behindDoc="0" locked="0" layoutInCell="1" allowOverlap="1" wp14:anchorId="4A13E55B" wp14:editId="321022E4">
            <wp:simplePos x="0" y="0"/>
            <wp:positionH relativeFrom="column">
              <wp:posOffset>3973830</wp:posOffset>
            </wp:positionH>
            <wp:positionV relativeFrom="paragraph">
              <wp:posOffset>162618</wp:posOffset>
            </wp:positionV>
            <wp:extent cx="2233295" cy="826770"/>
            <wp:effectExtent l="19050" t="0" r="0" b="0"/>
            <wp:wrapNone/>
            <wp:docPr id="158" name="Slika 3" descr="Slikovni rezultat za monte libri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kovni rezultat za monte libriÄ"/>
                    <pic:cNvPicPr>
                      <a:picLocks noChangeAspect="1" noChangeArrowheads="1"/>
                    </pic:cNvPicPr>
                  </pic:nvPicPr>
                  <pic:blipFill>
                    <a:blip r:embed="rId76" r:link="rId77" cstate="print"/>
                    <a:srcRect/>
                    <a:stretch>
                      <a:fillRect/>
                    </a:stretch>
                  </pic:blipFill>
                  <pic:spPr bwMode="auto">
                    <a:xfrm>
                      <a:off x="0" y="0"/>
                      <a:ext cx="2233295" cy="826770"/>
                    </a:xfrm>
                    <a:prstGeom prst="rect">
                      <a:avLst/>
                    </a:prstGeom>
                    <a:noFill/>
                    <a:ln w="9525">
                      <a:noFill/>
                      <a:miter lim="800000"/>
                      <a:headEnd/>
                      <a:tailEnd/>
                    </a:ln>
                  </pic:spPr>
                </pic:pic>
              </a:graphicData>
            </a:graphic>
          </wp:anchor>
        </w:drawing>
      </w:r>
    </w:p>
    <w:p w14:paraId="66FA20E1" w14:textId="7AE19F5E" w:rsidR="00E10878" w:rsidRPr="007F5D91" w:rsidRDefault="00E10878" w:rsidP="00E10878">
      <w:pPr>
        <w:spacing w:line="360" w:lineRule="auto"/>
        <w:jc w:val="both"/>
        <w:rPr>
          <w:rFonts w:ascii="Arial" w:eastAsia="Arial" w:hAnsi="Arial" w:cs="Arial"/>
          <w:color w:val="399AAD"/>
          <w:lang w:eastAsia="en-US"/>
        </w:rPr>
      </w:pPr>
      <w:r w:rsidRPr="007F5D91">
        <w:rPr>
          <w:rFonts w:ascii="Arial" w:hAnsi="Arial" w:cs="Arial"/>
          <w:b/>
          <w:color w:val="3792AB"/>
        </w:rPr>
        <w:t>Planirani broj učenika:</w:t>
      </w:r>
      <w:r w:rsidRPr="007F5D91">
        <w:rPr>
          <w:rFonts w:ascii="Arial" w:hAnsi="Arial" w:cs="Arial"/>
          <w:b/>
        </w:rPr>
        <w:tab/>
      </w:r>
      <w:r w:rsidRPr="007F5D91">
        <w:rPr>
          <w:rFonts w:ascii="Arial" w:hAnsi="Arial" w:cs="Arial"/>
        </w:rPr>
        <w:tab/>
      </w:r>
      <w:r w:rsidR="00D93C77" w:rsidRPr="007F5D91">
        <w:rPr>
          <w:rFonts w:ascii="Arial" w:hAnsi="Arial" w:cs="Arial"/>
        </w:rPr>
        <w:t>do 120</w:t>
      </w:r>
      <w:r w:rsidRPr="007F5D91">
        <w:rPr>
          <w:rFonts w:ascii="Arial" w:eastAsia="Arial" w:hAnsi="Arial" w:cs="Arial"/>
          <w:color w:val="399AAD"/>
          <w:lang w:eastAsia="en-US"/>
        </w:rPr>
        <w:t xml:space="preserve"> učenika </w:t>
      </w:r>
    </w:p>
    <w:p w14:paraId="24CC4C8E" w14:textId="77777777" w:rsidR="00E10878" w:rsidRPr="007F5D91" w:rsidRDefault="00E10878" w:rsidP="00E10878">
      <w:pPr>
        <w:spacing w:line="360" w:lineRule="auto"/>
        <w:jc w:val="both"/>
        <w:rPr>
          <w:rFonts w:ascii="Arial" w:hAnsi="Arial" w:cs="Arial"/>
          <w:b/>
        </w:rPr>
      </w:pPr>
    </w:p>
    <w:p w14:paraId="4CA19DE1" w14:textId="1A56BAB5" w:rsidR="00E10878" w:rsidRPr="007F5D91" w:rsidRDefault="00E10878" w:rsidP="00E10878">
      <w:pPr>
        <w:spacing w:line="360" w:lineRule="auto"/>
        <w:jc w:val="both"/>
        <w:rPr>
          <w:rFonts w:ascii="Arial" w:hAnsi="Arial" w:cs="Arial"/>
        </w:rPr>
      </w:pPr>
      <w:r w:rsidRPr="007F5D91">
        <w:rPr>
          <w:rFonts w:ascii="Arial" w:hAnsi="Arial" w:cs="Arial"/>
          <w:b/>
          <w:color w:val="3792AB"/>
        </w:rPr>
        <w:t>Razred ili razredi:</w:t>
      </w:r>
      <w:r w:rsidRPr="007F5D91">
        <w:rPr>
          <w:rFonts w:ascii="Arial" w:hAnsi="Arial" w:cs="Arial"/>
          <w:b/>
          <w:color w:val="3792AB"/>
        </w:rPr>
        <w:tab/>
      </w:r>
      <w:r w:rsidRPr="007F5D91">
        <w:rPr>
          <w:rFonts w:ascii="Arial" w:hAnsi="Arial" w:cs="Arial"/>
          <w:b/>
        </w:rPr>
        <w:tab/>
      </w:r>
      <w:r w:rsidRPr="007F5D91">
        <w:rPr>
          <w:rFonts w:ascii="Arial" w:hAnsi="Arial" w:cs="Arial"/>
        </w:rPr>
        <w:tab/>
      </w:r>
      <w:r w:rsidRPr="007F5D91">
        <w:rPr>
          <w:rFonts w:ascii="Arial" w:eastAsia="Arial" w:hAnsi="Arial" w:cs="Arial"/>
          <w:color w:val="399AAD"/>
          <w:lang w:eastAsia="en-US"/>
        </w:rPr>
        <w:t xml:space="preserve">2., 3. </w:t>
      </w:r>
      <w:r w:rsidR="00116CD6" w:rsidRPr="007F5D91">
        <w:rPr>
          <w:rFonts w:ascii="Arial" w:eastAsia="Arial" w:hAnsi="Arial" w:cs="Arial"/>
          <w:color w:val="399AAD"/>
          <w:lang w:eastAsia="en-US"/>
        </w:rPr>
        <w:t>i</w:t>
      </w:r>
      <w:r w:rsidRPr="007F5D91">
        <w:rPr>
          <w:rFonts w:ascii="Arial" w:eastAsia="Arial" w:hAnsi="Arial" w:cs="Arial"/>
          <w:color w:val="399AAD"/>
          <w:lang w:eastAsia="en-US"/>
        </w:rPr>
        <w:t xml:space="preserve"> 4. razredi</w:t>
      </w:r>
    </w:p>
    <w:p w14:paraId="6F32A6B7" w14:textId="77777777" w:rsidR="00E10878" w:rsidRPr="007F5D91" w:rsidRDefault="00E10878" w:rsidP="00E10878">
      <w:pPr>
        <w:spacing w:line="360" w:lineRule="auto"/>
        <w:jc w:val="both"/>
        <w:rPr>
          <w:rFonts w:ascii="Arial" w:hAnsi="Arial" w:cs="Arial"/>
        </w:rPr>
      </w:pPr>
    </w:p>
    <w:p w14:paraId="05329C7E" w14:textId="5C4F455B" w:rsidR="00E10878" w:rsidRPr="007F5D91" w:rsidRDefault="00E10878" w:rsidP="00116CD6">
      <w:pPr>
        <w:spacing w:line="360" w:lineRule="auto"/>
        <w:ind w:left="3540" w:hanging="3540"/>
        <w:rPr>
          <w:rFonts w:ascii="Arial" w:eastAsia="Arial" w:hAnsi="Arial" w:cs="Arial"/>
          <w:color w:val="399AAD"/>
          <w:lang w:eastAsia="en-US"/>
        </w:rPr>
      </w:pPr>
      <w:r w:rsidRPr="007F5D91">
        <w:rPr>
          <w:rFonts w:ascii="Arial" w:hAnsi="Arial" w:cs="Arial"/>
          <w:b/>
          <w:color w:val="3792AB"/>
        </w:rPr>
        <w:t>Ciljevi aktivnosti:</w:t>
      </w:r>
      <w:r w:rsidRPr="007F5D91">
        <w:rPr>
          <w:rFonts w:ascii="Arial" w:hAnsi="Arial" w:cs="Arial"/>
          <w:b/>
        </w:rPr>
        <w:tab/>
      </w:r>
      <w:r w:rsidRPr="007F5D91">
        <w:rPr>
          <w:rFonts w:ascii="Arial" w:eastAsia="Arial" w:hAnsi="Arial" w:cs="Arial"/>
          <w:color w:val="399AAD"/>
          <w:lang w:eastAsia="en-US"/>
        </w:rPr>
        <w:t>Razvoj interesa za dječjom književnosti, upoznavanje pisaca, spisateljica i ilustratora/</w:t>
      </w:r>
      <w:proofErr w:type="spellStart"/>
      <w:r w:rsidRPr="007F5D91">
        <w:rPr>
          <w:rFonts w:ascii="Arial" w:eastAsia="Arial" w:hAnsi="Arial" w:cs="Arial"/>
          <w:color w:val="399AAD"/>
          <w:lang w:eastAsia="en-US"/>
        </w:rPr>
        <w:t>ica</w:t>
      </w:r>
      <w:proofErr w:type="spellEnd"/>
      <w:r w:rsidRPr="007F5D91">
        <w:rPr>
          <w:rFonts w:ascii="Arial" w:eastAsia="Arial" w:hAnsi="Arial" w:cs="Arial"/>
          <w:color w:val="399AAD"/>
          <w:lang w:eastAsia="en-US"/>
        </w:rPr>
        <w:t>,</w:t>
      </w:r>
      <w:r w:rsidR="00116CD6" w:rsidRPr="007F5D91">
        <w:rPr>
          <w:rFonts w:ascii="Arial" w:eastAsia="Arial" w:hAnsi="Arial" w:cs="Arial"/>
          <w:color w:val="399AAD"/>
          <w:lang w:eastAsia="en-US"/>
        </w:rPr>
        <w:t xml:space="preserve"> </w:t>
      </w:r>
      <w:r w:rsidRPr="007F5D91">
        <w:rPr>
          <w:rFonts w:ascii="Arial" w:eastAsia="Arial" w:hAnsi="Arial" w:cs="Arial"/>
          <w:color w:val="399AAD"/>
          <w:lang w:eastAsia="en-US"/>
        </w:rPr>
        <w:t xml:space="preserve">sudjelovanje na kreativnim radionicama, </w:t>
      </w:r>
      <w:proofErr w:type="spellStart"/>
      <w:r w:rsidRPr="007F5D91">
        <w:rPr>
          <w:rFonts w:ascii="Arial" w:eastAsia="Arial" w:hAnsi="Arial" w:cs="Arial"/>
          <w:color w:val="399AAD"/>
          <w:lang w:eastAsia="en-US"/>
        </w:rPr>
        <w:t>pričaonicama</w:t>
      </w:r>
      <w:proofErr w:type="spellEnd"/>
      <w:r w:rsidRPr="007F5D91">
        <w:rPr>
          <w:rFonts w:ascii="Arial" w:eastAsia="Arial" w:hAnsi="Arial" w:cs="Arial"/>
          <w:color w:val="399AAD"/>
          <w:lang w:eastAsia="en-US"/>
        </w:rPr>
        <w:t xml:space="preserve"> i drugim aktivnostima, stjecanje navike sudjelovanja na kulturnim događanjima, književnim susretima i posjećivanja sajmova knjige u ranoj školskoj dobi</w:t>
      </w:r>
    </w:p>
    <w:p w14:paraId="01AA315E" w14:textId="77777777" w:rsidR="00E10878" w:rsidRPr="007F5D91" w:rsidRDefault="00E10878" w:rsidP="00116CD6">
      <w:pPr>
        <w:spacing w:line="360" w:lineRule="auto"/>
        <w:rPr>
          <w:rFonts w:ascii="Arial" w:hAnsi="Arial" w:cs="Arial"/>
        </w:rPr>
      </w:pPr>
    </w:p>
    <w:p w14:paraId="7934A156" w14:textId="77777777" w:rsidR="00E10878" w:rsidRPr="007F5D91" w:rsidRDefault="00E10878" w:rsidP="00116CD6">
      <w:pPr>
        <w:spacing w:line="360" w:lineRule="auto"/>
        <w:ind w:left="3540" w:hanging="3540"/>
        <w:rPr>
          <w:rFonts w:ascii="Arial" w:eastAsia="Arial" w:hAnsi="Arial" w:cs="Arial"/>
          <w:color w:val="399AAD"/>
          <w:lang w:eastAsia="en-US"/>
        </w:rPr>
      </w:pPr>
      <w:r w:rsidRPr="007F5D91">
        <w:rPr>
          <w:rFonts w:ascii="Arial" w:hAnsi="Arial" w:cs="Arial"/>
          <w:b/>
          <w:color w:val="3792AB"/>
        </w:rPr>
        <w:t>Način realizacije aktivnosti:</w:t>
      </w:r>
      <w:r w:rsidRPr="007F5D91">
        <w:rPr>
          <w:rFonts w:ascii="Arial" w:hAnsi="Arial" w:cs="Arial"/>
        </w:rPr>
        <w:tab/>
      </w:r>
      <w:r w:rsidRPr="007F5D91">
        <w:rPr>
          <w:rFonts w:ascii="Arial" w:eastAsia="Arial" w:hAnsi="Arial" w:cs="Arial"/>
          <w:color w:val="399AAD"/>
          <w:lang w:eastAsia="en-US"/>
        </w:rPr>
        <w:t>Prijevoz autobusom; prisustvovanje Festivalu dječje knjige</w:t>
      </w:r>
    </w:p>
    <w:p w14:paraId="731E574D" w14:textId="77777777" w:rsidR="00E10878" w:rsidRPr="007F5D91" w:rsidRDefault="00E10878" w:rsidP="00E10878">
      <w:pPr>
        <w:spacing w:line="360" w:lineRule="auto"/>
        <w:jc w:val="both"/>
        <w:rPr>
          <w:rFonts w:ascii="Arial" w:hAnsi="Arial" w:cs="Arial"/>
        </w:rPr>
      </w:pPr>
    </w:p>
    <w:p w14:paraId="6E08227A" w14:textId="19324D20" w:rsidR="00E10878" w:rsidRPr="007F5D91" w:rsidRDefault="00E10878" w:rsidP="00E10878">
      <w:pPr>
        <w:spacing w:line="360" w:lineRule="auto"/>
        <w:jc w:val="both"/>
        <w:rPr>
          <w:rFonts w:ascii="Arial" w:eastAsia="Arial" w:hAnsi="Arial" w:cs="Arial"/>
          <w:color w:val="399AAD"/>
          <w:lang w:eastAsia="en-US"/>
        </w:rPr>
      </w:pPr>
      <w:r w:rsidRPr="007F5D91">
        <w:rPr>
          <w:rFonts w:ascii="Arial" w:hAnsi="Arial" w:cs="Arial"/>
          <w:b/>
          <w:color w:val="3792AB"/>
        </w:rPr>
        <w:t>Vremenski okviri aktivnosti:</w:t>
      </w:r>
      <w:r w:rsidRPr="007F5D91">
        <w:rPr>
          <w:rFonts w:ascii="Arial" w:hAnsi="Arial" w:cs="Arial"/>
        </w:rPr>
        <w:tab/>
      </w:r>
      <w:r w:rsidR="00116CD6" w:rsidRPr="007F5D91">
        <w:rPr>
          <w:rFonts w:ascii="Arial" w:eastAsia="Arial" w:hAnsi="Arial" w:cs="Arial"/>
          <w:color w:val="399AAD"/>
          <w:lang w:eastAsia="en-US"/>
        </w:rPr>
        <w:t>tra</w:t>
      </w:r>
      <w:r w:rsidRPr="007F5D91">
        <w:rPr>
          <w:rFonts w:ascii="Arial" w:eastAsia="Arial" w:hAnsi="Arial" w:cs="Arial"/>
          <w:color w:val="399AAD"/>
          <w:lang w:eastAsia="en-US"/>
        </w:rPr>
        <w:t>vanj 202</w:t>
      </w:r>
      <w:r w:rsidR="009312F1" w:rsidRPr="007F5D91">
        <w:rPr>
          <w:rFonts w:ascii="Arial" w:eastAsia="Arial" w:hAnsi="Arial" w:cs="Arial"/>
          <w:color w:val="399AAD"/>
          <w:lang w:eastAsia="en-US"/>
        </w:rPr>
        <w:t>7</w:t>
      </w:r>
      <w:r w:rsidRPr="007F5D91">
        <w:rPr>
          <w:rFonts w:ascii="Arial" w:eastAsia="Arial" w:hAnsi="Arial" w:cs="Arial"/>
          <w:color w:val="399AAD"/>
          <w:lang w:eastAsia="en-US"/>
        </w:rPr>
        <w:t xml:space="preserve">. </w:t>
      </w:r>
    </w:p>
    <w:p w14:paraId="491F85C0" w14:textId="77777777" w:rsidR="00E10878" w:rsidRPr="007F5D91" w:rsidRDefault="00E10878" w:rsidP="00E10878">
      <w:pPr>
        <w:spacing w:line="360" w:lineRule="auto"/>
        <w:jc w:val="both"/>
        <w:rPr>
          <w:rFonts w:ascii="Arial" w:hAnsi="Arial" w:cs="Arial"/>
          <w:b/>
        </w:rPr>
      </w:pPr>
    </w:p>
    <w:p w14:paraId="595AF216" w14:textId="77777777" w:rsidR="00E10878" w:rsidRPr="007F5D91" w:rsidRDefault="00E10878" w:rsidP="00116CD6">
      <w:pPr>
        <w:spacing w:line="360" w:lineRule="auto"/>
        <w:ind w:left="3540" w:hanging="3540"/>
        <w:rPr>
          <w:rFonts w:ascii="Arial" w:eastAsia="Arial" w:hAnsi="Arial" w:cs="Arial"/>
          <w:color w:val="399AAD"/>
          <w:lang w:eastAsia="en-US"/>
        </w:rPr>
      </w:pPr>
      <w:r w:rsidRPr="007F5D91">
        <w:rPr>
          <w:rFonts w:ascii="Arial" w:hAnsi="Arial" w:cs="Arial"/>
          <w:b/>
          <w:color w:val="3792AB"/>
        </w:rPr>
        <w:t>Osnovna namjena aktivnosti:</w:t>
      </w:r>
      <w:r w:rsidRPr="007F5D91">
        <w:rPr>
          <w:rFonts w:ascii="Arial" w:hAnsi="Arial" w:cs="Arial"/>
        </w:rPr>
        <w:tab/>
      </w:r>
      <w:r w:rsidRPr="007F5D91">
        <w:rPr>
          <w:rFonts w:ascii="Arial" w:eastAsia="Arial" w:hAnsi="Arial" w:cs="Arial"/>
          <w:color w:val="399AAD"/>
          <w:lang w:eastAsia="en-US"/>
        </w:rPr>
        <w:t>Promicanje knjige i književnog stvaralaštva, poticanje kreativnosti i interesa za knjigu, književnost i kulturu</w:t>
      </w:r>
    </w:p>
    <w:p w14:paraId="11061FF2" w14:textId="77777777" w:rsidR="00E10878" w:rsidRPr="007F5D91" w:rsidRDefault="00E10878" w:rsidP="00116CD6">
      <w:pPr>
        <w:spacing w:line="360" w:lineRule="auto"/>
        <w:rPr>
          <w:rFonts w:ascii="Arial" w:eastAsia="Arial" w:hAnsi="Arial" w:cs="Arial"/>
          <w:color w:val="399AAD"/>
          <w:lang w:eastAsia="en-US"/>
        </w:rPr>
      </w:pPr>
    </w:p>
    <w:p w14:paraId="3304343F" w14:textId="77777777" w:rsidR="00E10878" w:rsidRPr="007F5D91" w:rsidRDefault="00E10878" w:rsidP="00116CD6">
      <w:pPr>
        <w:spacing w:line="360" w:lineRule="auto"/>
        <w:rPr>
          <w:rFonts w:ascii="Arial" w:eastAsia="Arial" w:hAnsi="Arial" w:cs="Arial"/>
          <w:color w:val="399AAD"/>
          <w:lang w:eastAsia="en-US"/>
        </w:rPr>
      </w:pPr>
      <w:r w:rsidRPr="007F5D91">
        <w:rPr>
          <w:rFonts w:ascii="Arial" w:hAnsi="Arial" w:cs="Arial"/>
          <w:b/>
          <w:color w:val="3792AB"/>
        </w:rPr>
        <w:t>Troškovnik djelatnosti za aktivnosti:</w:t>
      </w:r>
      <w:r w:rsidRPr="007F5D91">
        <w:rPr>
          <w:rFonts w:ascii="Arial" w:hAnsi="Arial" w:cs="Arial"/>
          <w:color w:val="3792AB"/>
        </w:rPr>
        <w:tab/>
      </w:r>
      <w:r w:rsidRPr="007F5D91">
        <w:rPr>
          <w:rFonts w:ascii="Arial" w:hAnsi="Arial" w:cs="Arial"/>
        </w:rPr>
        <w:t xml:space="preserve"> </w:t>
      </w:r>
      <w:r w:rsidRPr="007F5D91">
        <w:rPr>
          <w:rFonts w:ascii="Arial" w:eastAsia="Arial" w:hAnsi="Arial" w:cs="Arial"/>
          <w:color w:val="399AAD"/>
          <w:lang w:eastAsia="en-US"/>
        </w:rPr>
        <w:t>Troškovi prijevoza i ulaznice.</w:t>
      </w:r>
    </w:p>
    <w:p w14:paraId="43552A9B" w14:textId="77777777" w:rsidR="00E10878" w:rsidRPr="007F5D91" w:rsidRDefault="00E10878" w:rsidP="00E10878">
      <w:pPr>
        <w:spacing w:line="360" w:lineRule="auto"/>
        <w:jc w:val="both"/>
        <w:rPr>
          <w:rFonts w:ascii="Arial" w:hAnsi="Arial" w:cs="Arial"/>
        </w:rPr>
      </w:pPr>
    </w:p>
    <w:p w14:paraId="35504E5B" w14:textId="77777777" w:rsidR="00E10878" w:rsidRPr="007F5D91" w:rsidRDefault="00E10878" w:rsidP="00E10878">
      <w:pPr>
        <w:spacing w:line="360" w:lineRule="auto"/>
        <w:jc w:val="both"/>
        <w:rPr>
          <w:rFonts w:ascii="Arial" w:eastAsia="Arial" w:hAnsi="Arial" w:cs="Arial"/>
          <w:color w:val="399AAD"/>
          <w:lang w:eastAsia="en-US"/>
        </w:rPr>
      </w:pPr>
      <w:r w:rsidRPr="007F5D91">
        <w:rPr>
          <w:rFonts w:ascii="Arial" w:hAnsi="Arial" w:cs="Arial"/>
          <w:b/>
          <w:color w:val="3792AB"/>
        </w:rPr>
        <w:t>Način vrednovanja aktivnosti:</w:t>
      </w:r>
      <w:r w:rsidRPr="007F5D91">
        <w:rPr>
          <w:rFonts w:ascii="Arial" w:hAnsi="Arial" w:cs="Arial"/>
          <w:color w:val="3792AB"/>
        </w:rPr>
        <w:tab/>
      </w:r>
      <w:r w:rsidRPr="007F5D91">
        <w:rPr>
          <w:rFonts w:ascii="Arial" w:hAnsi="Arial" w:cs="Arial"/>
        </w:rPr>
        <w:t xml:space="preserve"> </w:t>
      </w:r>
      <w:r w:rsidRPr="007F5D91">
        <w:rPr>
          <w:rFonts w:ascii="Arial" w:eastAsia="Arial" w:hAnsi="Arial" w:cs="Arial"/>
          <w:color w:val="399AAD"/>
          <w:lang w:eastAsia="en-US"/>
        </w:rPr>
        <w:t xml:space="preserve">Usmeno: razgovor, opis. </w:t>
      </w:r>
    </w:p>
    <w:p w14:paraId="64DACEED" w14:textId="77777777" w:rsidR="00E10878" w:rsidRPr="007F5D91" w:rsidRDefault="00E10878" w:rsidP="00E10878">
      <w:pPr>
        <w:spacing w:line="360" w:lineRule="auto"/>
        <w:jc w:val="both"/>
        <w:rPr>
          <w:rFonts w:ascii="Arial" w:hAnsi="Arial" w:cs="Arial"/>
          <w:b/>
          <w:color w:val="3792AB"/>
        </w:rPr>
      </w:pPr>
    </w:p>
    <w:p w14:paraId="1F0BE7B4" w14:textId="5F500C1C" w:rsidR="0071757A" w:rsidRPr="007F5D91" w:rsidRDefault="00E10878" w:rsidP="0071757A">
      <w:pPr>
        <w:suppressAutoHyphens w:val="0"/>
        <w:rPr>
          <w:rFonts w:ascii="Arial" w:eastAsia="Arial" w:hAnsi="Arial" w:cs="Arial"/>
          <w:color w:val="399AAD"/>
          <w:lang w:eastAsia="en-US"/>
        </w:rPr>
      </w:pPr>
      <w:r w:rsidRPr="007F5D91">
        <w:rPr>
          <w:rFonts w:ascii="Arial" w:hAnsi="Arial" w:cs="Arial"/>
          <w:b/>
          <w:color w:val="3792AB"/>
        </w:rPr>
        <w:t>Način korištenja rezultata vrednovanja aktivnosti:</w:t>
      </w:r>
      <w:r w:rsidRPr="007F5D91">
        <w:rPr>
          <w:rFonts w:ascii="Arial" w:hAnsi="Arial" w:cs="Arial"/>
        </w:rPr>
        <w:tab/>
        <w:t xml:space="preserve"> </w:t>
      </w:r>
      <w:r w:rsidR="00116CD6" w:rsidRPr="007F5D91">
        <w:rPr>
          <w:rFonts w:ascii="Arial" w:hAnsi="Arial" w:cs="Arial"/>
        </w:rPr>
        <w:t>w</w:t>
      </w:r>
      <w:r w:rsidRPr="007F5D91">
        <w:rPr>
          <w:rFonts w:ascii="Arial" w:eastAsia="Arial" w:hAnsi="Arial" w:cs="Arial"/>
          <w:color w:val="399AAD"/>
          <w:lang w:eastAsia="en-US"/>
        </w:rPr>
        <w:t>eb stranica škole.</w:t>
      </w:r>
    </w:p>
    <w:p w14:paraId="67E892AF" w14:textId="01CDB62C" w:rsidR="0071757A" w:rsidRPr="007F5D91" w:rsidRDefault="000F2FAE" w:rsidP="0071757A">
      <w:pPr>
        <w:pStyle w:val="Naslov4"/>
        <w:jc w:val="center"/>
      </w:pPr>
      <w:r w:rsidRPr="007F5D91">
        <w:rPr>
          <w:rFonts w:cs="Arial"/>
        </w:rPr>
        <w:br w:type="page"/>
      </w:r>
      <w:bookmarkStart w:id="160" w:name="_Toc242946173"/>
      <w:r w:rsidR="0071757A" w:rsidRPr="007F5D91">
        <w:lastRenderedPageBreak/>
        <w:t>2.5.1.</w:t>
      </w:r>
      <w:r w:rsidR="003B0E8E" w:rsidRPr="007F5D91">
        <w:t>8</w:t>
      </w:r>
      <w:r w:rsidR="0071757A" w:rsidRPr="007F5D91">
        <w:t>. Posjet Domu za starije i nemoćne</w:t>
      </w:r>
      <w:r w:rsidR="00CF2BEF" w:rsidRPr="007F5D91">
        <w:t xml:space="preserve"> u Novigradu</w:t>
      </w:r>
      <w:bookmarkEnd w:id="160"/>
    </w:p>
    <w:p w14:paraId="51F01290" w14:textId="77777777" w:rsidR="0071757A" w:rsidRPr="007F5D91" w:rsidRDefault="0071757A" w:rsidP="0071757A"/>
    <w:p w14:paraId="63B896A1" w14:textId="77777777" w:rsidR="00CF2BEF" w:rsidRPr="007F5D91" w:rsidRDefault="00CF2BEF" w:rsidP="0071757A"/>
    <w:p w14:paraId="605020EF" w14:textId="5E18EEC9" w:rsidR="0071757A" w:rsidRPr="007F5D91" w:rsidRDefault="0071757A" w:rsidP="0071757A">
      <w:pPr>
        <w:spacing w:line="360" w:lineRule="auto"/>
        <w:jc w:val="both"/>
        <w:rPr>
          <w:color w:val="399AAD"/>
        </w:rPr>
      </w:pPr>
      <w:r w:rsidRPr="007F5D91">
        <w:rPr>
          <w:rFonts w:ascii="Arial" w:hAnsi="Arial" w:cs="Arial"/>
          <w:b/>
          <w:color w:val="399AAD"/>
        </w:rPr>
        <w:t>Ime i prezime voditelja:</w:t>
      </w:r>
      <w:r w:rsidRPr="007F5D91">
        <w:rPr>
          <w:rFonts w:ascii="Arial" w:hAnsi="Arial" w:cs="Arial"/>
          <w:color w:val="399AAD"/>
        </w:rPr>
        <w:tab/>
      </w:r>
      <w:r w:rsidR="00CF2BEF" w:rsidRPr="007F5D91">
        <w:rPr>
          <w:rFonts w:ascii="Arial" w:hAnsi="Arial" w:cs="Arial"/>
          <w:color w:val="399AAD"/>
        </w:rPr>
        <w:tab/>
      </w:r>
      <w:r w:rsidRPr="007F5D91">
        <w:rPr>
          <w:rFonts w:ascii="Arial" w:hAnsi="Arial" w:cs="Arial"/>
          <w:color w:val="399AAD"/>
        </w:rPr>
        <w:t>Tim za humanitarne aktivnosti</w:t>
      </w:r>
    </w:p>
    <w:p w14:paraId="7D0C5719" w14:textId="77777777" w:rsidR="0071757A" w:rsidRPr="007F5D91" w:rsidRDefault="0071757A" w:rsidP="0071757A">
      <w:pPr>
        <w:spacing w:line="360" w:lineRule="auto"/>
        <w:jc w:val="both"/>
        <w:rPr>
          <w:rFonts w:ascii="Arial" w:hAnsi="Arial" w:cs="Arial"/>
          <w:color w:val="399AAD"/>
        </w:rPr>
      </w:pPr>
    </w:p>
    <w:p w14:paraId="5D7657F6" w14:textId="3D0234CB" w:rsidR="0071757A" w:rsidRPr="007F5D91" w:rsidRDefault="0071757A" w:rsidP="0071757A">
      <w:pPr>
        <w:spacing w:line="360" w:lineRule="auto"/>
        <w:jc w:val="both"/>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t xml:space="preserve">Posjet Domu za starije i </w:t>
      </w:r>
      <w:r w:rsidR="00CF2BEF" w:rsidRPr="007F5D91">
        <w:rPr>
          <w:rFonts w:ascii="Arial" w:hAnsi="Arial" w:cs="Arial"/>
          <w:color w:val="399AAD"/>
        </w:rPr>
        <w:t>nemoćne s prigodnim programima</w:t>
      </w:r>
    </w:p>
    <w:p w14:paraId="20195834" w14:textId="1D0C0AE5" w:rsidR="0071757A" w:rsidRPr="007F5D91" w:rsidRDefault="0071757A" w:rsidP="0071757A">
      <w:pPr>
        <w:spacing w:line="360" w:lineRule="auto"/>
        <w:jc w:val="both"/>
        <w:rPr>
          <w:rFonts w:ascii="Arial" w:hAnsi="Arial" w:cs="Arial"/>
          <w:color w:val="399AAD"/>
        </w:rPr>
      </w:pPr>
    </w:p>
    <w:p w14:paraId="07598295" w14:textId="4814A428" w:rsidR="0071757A" w:rsidRPr="007F5D91" w:rsidRDefault="0071757A" w:rsidP="0071757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CF2BEF" w:rsidRPr="007F5D91">
        <w:rPr>
          <w:rFonts w:ascii="Arial" w:hAnsi="Arial" w:cs="Arial"/>
          <w:color w:val="399AAD"/>
        </w:rPr>
        <w:t>Učenici koji sudjeluju u programima</w:t>
      </w:r>
    </w:p>
    <w:p w14:paraId="0FF350BE" w14:textId="38D3F417" w:rsidR="0071757A" w:rsidRPr="007F5D91" w:rsidRDefault="0071757A" w:rsidP="0071757A">
      <w:pPr>
        <w:spacing w:line="360" w:lineRule="auto"/>
        <w:jc w:val="both"/>
        <w:rPr>
          <w:rFonts w:ascii="Arial" w:hAnsi="Arial" w:cs="Arial"/>
          <w:b/>
          <w:color w:val="399AAD"/>
        </w:rPr>
      </w:pPr>
    </w:p>
    <w:p w14:paraId="046D4EDC" w14:textId="784BE804" w:rsidR="0071757A" w:rsidRPr="007F5D91" w:rsidRDefault="0071757A" w:rsidP="0071757A">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CF2BEF" w:rsidRPr="007F5D91">
        <w:rPr>
          <w:rFonts w:ascii="Arial" w:hAnsi="Arial" w:cs="Arial"/>
          <w:color w:val="399AAD"/>
        </w:rPr>
        <w:t>Svi razredi</w:t>
      </w:r>
    </w:p>
    <w:p w14:paraId="70770C7C" w14:textId="34649A1E" w:rsidR="0071757A" w:rsidRPr="007F5D91" w:rsidRDefault="0071757A" w:rsidP="0071757A">
      <w:pPr>
        <w:spacing w:line="360" w:lineRule="auto"/>
        <w:jc w:val="both"/>
        <w:rPr>
          <w:rFonts w:ascii="Arial" w:hAnsi="Arial" w:cs="Arial"/>
          <w:color w:val="399AAD"/>
        </w:rPr>
      </w:pPr>
    </w:p>
    <w:p w14:paraId="2226E497" w14:textId="1852E792" w:rsidR="0071757A" w:rsidRPr="007F5D91" w:rsidRDefault="0071757A" w:rsidP="0071757A">
      <w:pPr>
        <w:spacing w:line="360" w:lineRule="auto"/>
        <w:ind w:left="3540" w:hanging="3540"/>
        <w:jc w:val="both"/>
        <w:rPr>
          <w:color w:val="399AAD"/>
        </w:rPr>
      </w:pPr>
      <w:r w:rsidRPr="007F5D91">
        <w:rPr>
          <w:rFonts w:ascii="Arial" w:hAnsi="Arial" w:cs="Arial"/>
          <w:b/>
          <w:color w:val="399AAD"/>
        </w:rPr>
        <w:t>Ciljevi aktivnosti:</w:t>
      </w:r>
      <w:r w:rsidRPr="007F5D91">
        <w:rPr>
          <w:rFonts w:ascii="Arial" w:hAnsi="Arial" w:cs="Arial"/>
          <w:b/>
          <w:color w:val="399AAD"/>
        </w:rPr>
        <w:tab/>
      </w:r>
      <w:r w:rsidR="00CF2BEF" w:rsidRPr="007F5D91">
        <w:rPr>
          <w:rFonts w:ascii="Arial" w:hAnsi="Arial" w:cs="Arial"/>
          <w:bCs/>
          <w:color w:val="399AAD"/>
        </w:rPr>
        <w:t>Poticanje međugeneracijske solidarnosti</w:t>
      </w:r>
    </w:p>
    <w:p w14:paraId="491C2BED" w14:textId="4FFAC92B" w:rsidR="0071757A" w:rsidRPr="007F5D91" w:rsidRDefault="0071757A" w:rsidP="0071757A">
      <w:pPr>
        <w:spacing w:line="360" w:lineRule="auto"/>
        <w:jc w:val="both"/>
        <w:rPr>
          <w:rFonts w:ascii="Arial" w:hAnsi="Arial" w:cs="Arial"/>
          <w:color w:val="399AAD"/>
        </w:rPr>
      </w:pPr>
    </w:p>
    <w:p w14:paraId="58CE1058" w14:textId="50C18779" w:rsidR="0071757A" w:rsidRPr="007F5D91" w:rsidRDefault="0071757A" w:rsidP="00BB0F83">
      <w:pPr>
        <w:spacing w:line="360" w:lineRule="auto"/>
        <w:ind w:left="3540" w:hanging="3540"/>
        <w:rPr>
          <w:color w:val="399AAD"/>
        </w:rPr>
      </w:pPr>
      <w:r w:rsidRPr="007F5D91">
        <w:rPr>
          <w:rFonts w:ascii="Arial" w:hAnsi="Arial" w:cs="Arial"/>
          <w:b/>
          <w:color w:val="399AAD"/>
        </w:rPr>
        <w:t>Način realizacije aktivnosti:</w:t>
      </w:r>
      <w:r w:rsidR="00CF2BEF" w:rsidRPr="007F5D91">
        <w:rPr>
          <w:rFonts w:ascii="Arial" w:hAnsi="Arial" w:cs="Arial"/>
          <w:color w:val="399AAD"/>
        </w:rPr>
        <w:tab/>
        <w:t>Odlazak u Dom za starije i nemoćne nekoliko puta tijekom godine, osmišljavanje prigodnih programa i realizacija u Domu za starije i nemoćne</w:t>
      </w:r>
    </w:p>
    <w:p w14:paraId="7455D35C" w14:textId="3E43DF30" w:rsidR="0071757A" w:rsidRPr="007F5D91" w:rsidRDefault="0071757A" w:rsidP="0071757A">
      <w:pPr>
        <w:spacing w:line="360" w:lineRule="auto"/>
        <w:jc w:val="both"/>
        <w:rPr>
          <w:rFonts w:ascii="Arial" w:hAnsi="Arial" w:cs="Arial"/>
          <w:color w:val="399AAD"/>
        </w:rPr>
      </w:pPr>
    </w:p>
    <w:p w14:paraId="1B9A76FF" w14:textId="77777777" w:rsidR="0071757A" w:rsidRPr="007F5D91" w:rsidRDefault="0071757A" w:rsidP="0071757A">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t>Tijekom nastavne godine</w:t>
      </w:r>
    </w:p>
    <w:p w14:paraId="0FD3D0CF" w14:textId="77777777" w:rsidR="0071757A" w:rsidRPr="007F5D91" w:rsidRDefault="0071757A" w:rsidP="0071757A">
      <w:pPr>
        <w:spacing w:line="360" w:lineRule="auto"/>
        <w:jc w:val="both"/>
        <w:rPr>
          <w:rFonts w:ascii="Arial" w:hAnsi="Arial" w:cs="Arial"/>
          <w:color w:val="399AAD"/>
        </w:rPr>
      </w:pPr>
    </w:p>
    <w:p w14:paraId="4BFE4334" w14:textId="41704BBD" w:rsidR="0071757A" w:rsidRPr="007F5D91" w:rsidRDefault="0071757A" w:rsidP="00BB0F83">
      <w:pPr>
        <w:spacing w:line="360" w:lineRule="auto"/>
        <w:ind w:left="3540" w:hanging="3540"/>
        <w:rPr>
          <w:color w:val="399AAD"/>
        </w:rPr>
      </w:pPr>
      <w:r w:rsidRPr="007F5D91">
        <w:rPr>
          <w:rFonts w:ascii="Arial" w:hAnsi="Arial" w:cs="Arial"/>
          <w:b/>
          <w:color w:val="399AAD"/>
        </w:rPr>
        <w:t>Osnovna namjena aktivnosti:</w:t>
      </w:r>
      <w:r w:rsidRPr="007F5D91">
        <w:rPr>
          <w:rFonts w:ascii="Arial" w:hAnsi="Arial" w:cs="Arial"/>
          <w:color w:val="399AAD"/>
        </w:rPr>
        <w:tab/>
      </w:r>
      <w:r w:rsidR="00CF2BEF" w:rsidRPr="007F5D91">
        <w:rPr>
          <w:rFonts w:ascii="Arial" w:hAnsi="Arial" w:cs="Arial"/>
          <w:color w:val="399AAD"/>
        </w:rPr>
        <w:t>Uveseljavanje štićenika Doma za starije i nemoćne, poticanje empatije i međugeneracijskog povezivanja</w:t>
      </w:r>
      <w:r w:rsidRPr="007F5D91">
        <w:rPr>
          <w:rFonts w:ascii="Arial" w:hAnsi="Arial" w:cs="Arial"/>
          <w:color w:val="399AAD"/>
        </w:rPr>
        <w:t xml:space="preserve"> </w:t>
      </w:r>
    </w:p>
    <w:p w14:paraId="74650FF5" w14:textId="77777777" w:rsidR="0071757A" w:rsidRPr="007F5D91" w:rsidRDefault="0071757A" w:rsidP="0071757A">
      <w:pPr>
        <w:spacing w:line="360" w:lineRule="auto"/>
        <w:jc w:val="both"/>
        <w:rPr>
          <w:rFonts w:ascii="Arial" w:hAnsi="Arial" w:cs="Arial"/>
          <w:color w:val="399AAD"/>
        </w:rPr>
      </w:pPr>
    </w:p>
    <w:p w14:paraId="642223B0" w14:textId="5FA5C042" w:rsidR="0071757A" w:rsidRPr="007F5D91" w:rsidRDefault="0071757A" w:rsidP="0071757A">
      <w:pPr>
        <w:spacing w:line="360" w:lineRule="auto"/>
        <w:jc w:val="both"/>
        <w:rPr>
          <w:color w:val="399AAD"/>
        </w:rPr>
      </w:pPr>
      <w:r w:rsidRPr="007F5D91">
        <w:rPr>
          <w:rFonts w:ascii="Arial" w:hAnsi="Arial" w:cs="Arial"/>
          <w:b/>
          <w:color w:val="399AAD"/>
        </w:rPr>
        <w:t>Način vrednovanja aktivnosti:</w:t>
      </w:r>
      <w:r w:rsidRPr="007F5D91">
        <w:rPr>
          <w:rFonts w:ascii="Arial" w:hAnsi="Arial" w:cs="Arial"/>
          <w:color w:val="399AAD"/>
        </w:rPr>
        <w:tab/>
      </w:r>
      <w:r w:rsidR="00CF2BEF" w:rsidRPr="007F5D91">
        <w:rPr>
          <w:rFonts w:ascii="Arial" w:hAnsi="Arial" w:cs="Arial"/>
          <w:color w:val="399AAD"/>
        </w:rPr>
        <w:t>Razgovor s učenicima, osvrt na ostvarene aktivnosti.</w:t>
      </w:r>
    </w:p>
    <w:p w14:paraId="0CBFF02E" w14:textId="77777777" w:rsidR="0071757A" w:rsidRPr="007F5D91" w:rsidRDefault="0071757A" w:rsidP="0071757A">
      <w:pPr>
        <w:spacing w:line="360" w:lineRule="auto"/>
        <w:jc w:val="both"/>
        <w:rPr>
          <w:rFonts w:ascii="Arial" w:hAnsi="Arial" w:cs="Arial"/>
          <w:color w:val="399AAD"/>
        </w:rPr>
      </w:pPr>
    </w:p>
    <w:p w14:paraId="3A6DD500" w14:textId="074D107F" w:rsidR="0071757A" w:rsidRPr="007F5D91" w:rsidRDefault="0071757A" w:rsidP="00BB0F83">
      <w:pPr>
        <w:spacing w:line="360" w:lineRule="auto"/>
        <w:ind w:left="6372" w:hanging="6372"/>
        <w:rPr>
          <w:rFonts w:ascii="Arial" w:hAnsi="Arial" w:cs="Arial"/>
          <w:color w:val="399AAD"/>
        </w:rPr>
      </w:pPr>
      <w:r w:rsidRPr="007F5D91">
        <w:rPr>
          <w:rFonts w:ascii="Arial" w:hAnsi="Arial" w:cs="Arial"/>
          <w:b/>
          <w:color w:val="399AAD"/>
        </w:rPr>
        <w:t xml:space="preserve">Način korištenja rezultata vrednovanja aktivnosti: </w:t>
      </w:r>
      <w:r w:rsidR="00BB0F83" w:rsidRPr="007F5D91">
        <w:rPr>
          <w:rFonts w:ascii="Arial" w:hAnsi="Arial" w:cs="Arial"/>
          <w:b/>
          <w:color w:val="399AAD"/>
        </w:rPr>
        <w:t xml:space="preserve"> </w:t>
      </w:r>
      <w:r w:rsidR="00CF2BEF" w:rsidRPr="007F5D91">
        <w:rPr>
          <w:rFonts w:ascii="Arial" w:hAnsi="Arial" w:cs="Arial"/>
          <w:color w:val="399AAD"/>
        </w:rPr>
        <w:t>Web stranica škole, predstavljanje na</w:t>
      </w:r>
      <w:r w:rsidR="00BB0F83" w:rsidRPr="007F5D91">
        <w:rPr>
          <w:rFonts w:ascii="Arial" w:hAnsi="Arial" w:cs="Arial"/>
          <w:color w:val="399AAD"/>
        </w:rPr>
        <w:t xml:space="preserve"> </w:t>
      </w:r>
      <w:r w:rsidR="00CF2BEF" w:rsidRPr="007F5D91">
        <w:rPr>
          <w:rFonts w:ascii="Arial" w:hAnsi="Arial" w:cs="Arial"/>
          <w:color w:val="399AAD"/>
        </w:rPr>
        <w:t>Vijeću roditelja.</w:t>
      </w:r>
    </w:p>
    <w:p w14:paraId="39413A15" w14:textId="5AEA713D" w:rsidR="000F2FAE" w:rsidRPr="007F5D91" w:rsidRDefault="00CF2BEF" w:rsidP="000F2FAE">
      <w:pPr>
        <w:suppressAutoHyphens w:val="0"/>
        <w:rPr>
          <w:rFonts w:ascii="Arial" w:eastAsia="Arial" w:hAnsi="Arial" w:cs="Arial"/>
          <w:color w:val="399AAD"/>
          <w:lang w:eastAsia="en-US"/>
        </w:rPr>
      </w:pPr>
      <w:r w:rsidRPr="007F5D91">
        <w:rPr>
          <w:rFonts w:ascii="Arial" w:hAnsi="Arial" w:cs="Arial"/>
          <w:noProof/>
          <w:color w:val="399AAD"/>
        </w:rPr>
        <w:drawing>
          <wp:anchor distT="0" distB="0" distL="114300" distR="114300" simplePos="0" relativeHeight="251808768" behindDoc="0" locked="0" layoutInCell="1" allowOverlap="1" wp14:anchorId="302AA0C1" wp14:editId="25F89C3C">
            <wp:simplePos x="0" y="0"/>
            <wp:positionH relativeFrom="column">
              <wp:posOffset>2152650</wp:posOffset>
            </wp:positionH>
            <wp:positionV relativeFrom="paragraph">
              <wp:posOffset>125730</wp:posOffset>
            </wp:positionV>
            <wp:extent cx="2238703" cy="1341809"/>
            <wp:effectExtent l="0" t="0" r="9525" b="0"/>
            <wp:wrapNone/>
            <wp:docPr id="979094599" name="Picture 1" descr="A group of people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94599" name="Picture 1" descr="A group of people standing together&#10;&#10;Description automatically generated"/>
                    <pic:cNvPicPr/>
                  </pic:nvPicPr>
                  <pic:blipFill>
                    <a:blip r:embed="rId78">
                      <a:extLst>
                        <a:ext uri="{28A0092B-C50C-407E-A947-70E740481C1C}">
                          <a14:useLocalDpi xmlns:a14="http://schemas.microsoft.com/office/drawing/2010/main" val="0"/>
                        </a:ext>
                      </a:extLst>
                    </a:blip>
                    <a:stretch>
                      <a:fillRect/>
                    </a:stretch>
                  </pic:blipFill>
                  <pic:spPr>
                    <a:xfrm>
                      <a:off x="0" y="0"/>
                      <a:ext cx="2238703" cy="1341809"/>
                    </a:xfrm>
                    <a:prstGeom prst="rect">
                      <a:avLst/>
                    </a:prstGeom>
                  </pic:spPr>
                </pic:pic>
              </a:graphicData>
            </a:graphic>
            <wp14:sizeRelH relativeFrom="page">
              <wp14:pctWidth>0</wp14:pctWidth>
            </wp14:sizeRelH>
            <wp14:sizeRelV relativeFrom="page">
              <wp14:pctHeight>0</wp14:pctHeight>
            </wp14:sizeRelV>
          </wp:anchor>
        </w:drawing>
      </w:r>
    </w:p>
    <w:p w14:paraId="02486FEB" w14:textId="15D9314B" w:rsidR="005A079A" w:rsidRPr="007F5D91" w:rsidRDefault="00F810F9">
      <w:pPr>
        <w:spacing w:line="360" w:lineRule="auto"/>
        <w:jc w:val="center"/>
        <w:rPr>
          <w:rFonts w:ascii="Georgia" w:hAnsi="Georgia" w:cs="Georgia"/>
          <w:sz w:val="72"/>
          <w:szCs w:val="72"/>
        </w:rPr>
      </w:pPr>
      <w:r w:rsidRPr="007F5D91">
        <w:rPr>
          <w:rFonts w:ascii="Georgia" w:hAnsi="Georgia" w:cs="Georgia"/>
          <w:noProof/>
          <w:sz w:val="72"/>
          <w:szCs w:val="72"/>
        </w:rPr>
        <w:lastRenderedPageBreak/>
        <w:drawing>
          <wp:inline distT="0" distB="0" distL="0" distR="0" wp14:anchorId="4844C5AA" wp14:editId="21041DDF">
            <wp:extent cx="4080681" cy="3709710"/>
            <wp:effectExtent l="0" t="0" r="0" b="5080"/>
            <wp:docPr id="1057779769" name="Picture 1" descr="A group of children looking at sea crea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79769" name="Picture 1" descr="A group of children looking at sea creatures&#10;&#10;Description automatically generated"/>
                    <pic:cNvPicPr/>
                  </pic:nvPicPr>
                  <pic:blipFill>
                    <a:blip r:embed="rId79"/>
                    <a:stretch>
                      <a:fillRect/>
                    </a:stretch>
                  </pic:blipFill>
                  <pic:spPr>
                    <a:xfrm>
                      <a:off x="0" y="0"/>
                      <a:ext cx="4085262" cy="3713875"/>
                    </a:xfrm>
                    <a:prstGeom prst="rect">
                      <a:avLst/>
                    </a:prstGeom>
                  </pic:spPr>
                </pic:pic>
              </a:graphicData>
            </a:graphic>
          </wp:inline>
        </w:drawing>
      </w:r>
    </w:p>
    <w:p w14:paraId="2EBEB886" w14:textId="77E0DB93" w:rsidR="005A079A" w:rsidRPr="007F5D91" w:rsidRDefault="005400CE" w:rsidP="001641D9">
      <w:pPr>
        <w:pStyle w:val="Naslov3"/>
        <w:jc w:val="center"/>
        <w:rPr>
          <w:color w:val="8D73AD"/>
          <w:sz w:val="56"/>
          <w:szCs w:val="56"/>
        </w:rPr>
      </w:pPr>
      <w:bookmarkStart w:id="161" w:name="_Toc84369783"/>
      <w:bookmarkStart w:id="162" w:name="_Toc242946174"/>
      <w:r w:rsidRPr="007F5D91">
        <w:rPr>
          <w:color w:val="8D73AD"/>
          <w:sz w:val="56"/>
          <w:szCs w:val="56"/>
        </w:rPr>
        <w:t>2.</w:t>
      </w:r>
      <w:r w:rsidR="00C8233D" w:rsidRPr="007F5D91">
        <w:rPr>
          <w:color w:val="8D73AD"/>
          <w:sz w:val="56"/>
          <w:szCs w:val="56"/>
        </w:rPr>
        <w:t>5</w:t>
      </w:r>
      <w:r w:rsidR="000F5100" w:rsidRPr="007F5D91">
        <w:rPr>
          <w:color w:val="8D73AD"/>
          <w:sz w:val="56"/>
          <w:szCs w:val="56"/>
        </w:rPr>
        <w:t>.2. Terenska nastava i nastavne</w:t>
      </w:r>
      <w:r w:rsidR="005A079A" w:rsidRPr="007F5D91">
        <w:rPr>
          <w:color w:val="8D73AD"/>
          <w:sz w:val="56"/>
          <w:szCs w:val="56"/>
        </w:rPr>
        <w:t xml:space="preserve"> posjete </w:t>
      </w:r>
      <w:r w:rsidR="001641D9" w:rsidRPr="007F5D91">
        <w:rPr>
          <w:color w:val="8D73AD"/>
          <w:sz w:val="56"/>
          <w:szCs w:val="56"/>
        </w:rPr>
        <w:t xml:space="preserve">- </w:t>
      </w:r>
      <w:r w:rsidR="005A079A" w:rsidRPr="007F5D91">
        <w:rPr>
          <w:color w:val="8D73AD"/>
          <w:sz w:val="56"/>
          <w:szCs w:val="56"/>
        </w:rPr>
        <w:t>predmetna nastava</w:t>
      </w:r>
      <w:bookmarkEnd w:id="161"/>
      <w:bookmarkEnd w:id="162"/>
    </w:p>
    <w:p w14:paraId="65B9BE59" w14:textId="77777777" w:rsidR="005A079A" w:rsidRPr="007F5D91" w:rsidRDefault="005A079A">
      <w:pPr>
        <w:spacing w:line="360" w:lineRule="auto"/>
        <w:jc w:val="both"/>
        <w:rPr>
          <w:rFonts w:ascii="Arial" w:hAnsi="Arial" w:cs="Arial"/>
          <w:color w:val="8D73AD"/>
          <w:szCs w:val="72"/>
        </w:rPr>
      </w:pPr>
    </w:p>
    <w:p w14:paraId="21C85C16" w14:textId="77777777" w:rsidR="00A33891" w:rsidRPr="007F5D91" w:rsidRDefault="002D782B">
      <w:pPr>
        <w:spacing w:line="360" w:lineRule="auto"/>
        <w:jc w:val="center"/>
        <w:rPr>
          <w:rFonts w:ascii="Arial" w:hAnsi="Arial" w:cs="Arial"/>
          <w:color w:val="8D73AD"/>
        </w:rPr>
      </w:pPr>
      <w:r w:rsidRPr="007F5D91">
        <w:rPr>
          <w:rFonts w:ascii="Arial" w:hAnsi="Arial" w:cs="Arial"/>
          <w:noProof/>
          <w:color w:val="8D73AD"/>
          <w:lang w:eastAsia="hr-HR"/>
        </w:rPr>
        <w:drawing>
          <wp:inline distT="0" distB="0" distL="0" distR="0" wp14:anchorId="0950F3A4" wp14:editId="39C76370">
            <wp:extent cx="4366260" cy="2895520"/>
            <wp:effectExtent l="0" t="0" r="0" b="635"/>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l="-9" t="-14" r="-9" b="-14"/>
                    <a:stretch>
                      <a:fillRect/>
                    </a:stretch>
                  </pic:blipFill>
                  <pic:spPr bwMode="auto">
                    <a:xfrm>
                      <a:off x="0" y="0"/>
                      <a:ext cx="4376026" cy="2901996"/>
                    </a:xfrm>
                    <a:prstGeom prst="rect">
                      <a:avLst/>
                    </a:prstGeom>
                    <a:solidFill>
                      <a:srgbClr val="FFFFFF"/>
                    </a:solidFill>
                    <a:ln>
                      <a:noFill/>
                    </a:ln>
                  </pic:spPr>
                </pic:pic>
              </a:graphicData>
            </a:graphic>
          </wp:inline>
        </w:drawing>
      </w:r>
      <w:r w:rsidR="00A33891" w:rsidRPr="007F5D91">
        <w:rPr>
          <w:rFonts w:ascii="Arial" w:hAnsi="Arial" w:cs="Arial"/>
          <w:color w:val="8D73AD"/>
        </w:rPr>
        <w:br w:type="page"/>
      </w:r>
    </w:p>
    <w:p w14:paraId="29E1B06A" w14:textId="3E9A6C68" w:rsidR="003A3CE8" w:rsidRPr="007F5D91" w:rsidRDefault="005400CE" w:rsidP="003A3CE8">
      <w:pPr>
        <w:pStyle w:val="Naslov4"/>
        <w:jc w:val="center"/>
        <w:rPr>
          <w:color w:val="8D73AD"/>
        </w:rPr>
      </w:pPr>
      <w:bookmarkStart w:id="163" w:name="_Toc84369784"/>
      <w:bookmarkStart w:id="164" w:name="_Toc242946175"/>
      <w:r w:rsidRPr="007F5D91">
        <w:rPr>
          <w:color w:val="8D73AD"/>
        </w:rPr>
        <w:lastRenderedPageBreak/>
        <w:t>2.</w:t>
      </w:r>
      <w:r w:rsidR="00C8233D" w:rsidRPr="007F5D91">
        <w:rPr>
          <w:color w:val="8D73AD"/>
        </w:rPr>
        <w:t>5</w:t>
      </w:r>
      <w:r w:rsidR="005A079A" w:rsidRPr="007F5D91">
        <w:rPr>
          <w:color w:val="8D73AD"/>
        </w:rPr>
        <w:t xml:space="preserve">.2.1. </w:t>
      </w:r>
      <w:bookmarkEnd w:id="163"/>
      <w:r w:rsidR="003A3CE8" w:rsidRPr="007F5D91">
        <w:rPr>
          <w:color w:val="8D73AD"/>
        </w:rPr>
        <w:t xml:space="preserve">Gradska knjižnica </w:t>
      </w:r>
      <w:r w:rsidR="009725BC" w:rsidRPr="007F5D91">
        <w:rPr>
          <w:color w:val="8D73AD"/>
        </w:rPr>
        <w:t>Novigrad</w:t>
      </w:r>
      <w:bookmarkEnd w:id="164"/>
    </w:p>
    <w:p w14:paraId="5239A334" w14:textId="77777777" w:rsidR="003A3CE8" w:rsidRPr="007F5D91" w:rsidRDefault="003A3CE8" w:rsidP="003A3CE8">
      <w:pPr>
        <w:spacing w:line="360" w:lineRule="auto"/>
        <w:jc w:val="center"/>
        <w:rPr>
          <w:rFonts w:ascii="Arial" w:hAnsi="Arial" w:cs="Arial"/>
          <w:b/>
          <w:color w:val="8D73AD"/>
        </w:rPr>
      </w:pPr>
    </w:p>
    <w:p w14:paraId="0836F3C9" w14:textId="77777777" w:rsidR="003A3CE8" w:rsidRPr="007F5D91" w:rsidRDefault="003A3CE8" w:rsidP="003A3CE8">
      <w:pPr>
        <w:spacing w:line="360" w:lineRule="auto"/>
        <w:jc w:val="both"/>
        <w:rPr>
          <w:rFonts w:ascii="Arial" w:hAnsi="Arial" w:cs="Arial"/>
          <w:color w:val="8D73AD"/>
        </w:rPr>
      </w:pPr>
      <w:r w:rsidRPr="007F5D91">
        <w:rPr>
          <w:rFonts w:ascii="Arial" w:hAnsi="Arial" w:cs="Arial"/>
          <w:b/>
          <w:color w:val="8D73AD"/>
        </w:rPr>
        <w:t>Ime i prezime voditeljice:</w:t>
      </w:r>
      <w:r w:rsidRPr="007F5D91">
        <w:rPr>
          <w:rFonts w:ascii="Arial" w:hAnsi="Arial" w:cs="Arial"/>
          <w:b/>
          <w:color w:val="8D73AD"/>
        </w:rPr>
        <w:tab/>
      </w:r>
      <w:r w:rsidRPr="007F5D91">
        <w:rPr>
          <w:rFonts w:ascii="Arial" w:hAnsi="Arial" w:cs="Arial"/>
          <w:color w:val="8D73AD"/>
        </w:rPr>
        <w:t xml:space="preserve">Patricija Peter, Dolores </w:t>
      </w:r>
      <w:proofErr w:type="spellStart"/>
      <w:r w:rsidRPr="007F5D91">
        <w:rPr>
          <w:rFonts w:ascii="Arial" w:hAnsi="Arial" w:cs="Arial"/>
          <w:color w:val="8D73AD"/>
        </w:rPr>
        <w:t>Mofardin</w:t>
      </w:r>
      <w:proofErr w:type="spellEnd"/>
      <w:r w:rsidRPr="007F5D91">
        <w:rPr>
          <w:rFonts w:ascii="Arial" w:hAnsi="Arial" w:cs="Arial"/>
          <w:color w:val="8D73AD"/>
        </w:rPr>
        <w:t xml:space="preserve">, Danijela </w:t>
      </w:r>
      <w:proofErr w:type="spellStart"/>
      <w:r w:rsidRPr="007F5D91">
        <w:rPr>
          <w:rFonts w:ascii="Arial" w:hAnsi="Arial" w:cs="Arial"/>
          <w:color w:val="8D73AD"/>
        </w:rPr>
        <w:t>Kabelka</w:t>
      </w:r>
      <w:proofErr w:type="spellEnd"/>
    </w:p>
    <w:p w14:paraId="3F331D18" w14:textId="14313528" w:rsidR="003A3CE8" w:rsidRPr="007F5D91" w:rsidRDefault="003A3CE8" w:rsidP="003A3CE8">
      <w:pPr>
        <w:spacing w:line="360" w:lineRule="auto"/>
        <w:jc w:val="both"/>
        <w:rPr>
          <w:rFonts w:ascii="Arial" w:hAnsi="Arial" w:cs="Arial"/>
          <w:b/>
          <w:color w:val="8D73AD"/>
        </w:rPr>
      </w:pPr>
    </w:p>
    <w:p w14:paraId="26EFE89A" w14:textId="7069A75F" w:rsidR="003A3CE8" w:rsidRPr="007F5D91" w:rsidRDefault="003A3CE8" w:rsidP="003A3CE8">
      <w:pPr>
        <w:spacing w:line="360" w:lineRule="auto"/>
        <w:jc w:val="both"/>
        <w:rPr>
          <w:color w:val="8D73AD"/>
        </w:rPr>
      </w:pPr>
      <w:r w:rsidRPr="007F5D91">
        <w:rPr>
          <w:rFonts w:ascii="Arial" w:hAnsi="Arial" w:cs="Arial"/>
          <w:b/>
          <w:color w:val="8D73AD"/>
        </w:rPr>
        <w:t xml:space="preserve">Naziv i opis aktivnosti:  </w:t>
      </w:r>
      <w:r w:rsidRPr="007F5D91">
        <w:rPr>
          <w:rFonts w:ascii="Arial" w:hAnsi="Arial" w:cs="Arial"/>
          <w:b/>
          <w:color w:val="8D73AD"/>
        </w:rPr>
        <w:tab/>
      </w:r>
      <w:r w:rsidRPr="007F5D91">
        <w:rPr>
          <w:rFonts w:ascii="Arial" w:hAnsi="Arial" w:cs="Arial"/>
          <w:color w:val="8D73AD"/>
        </w:rPr>
        <w:tab/>
        <w:t>Posjet Gradskoj knjižnici Novigrad-Cittanova</w:t>
      </w:r>
    </w:p>
    <w:p w14:paraId="5CBB2F57" w14:textId="1E819675" w:rsidR="003A3CE8" w:rsidRPr="007F5D91" w:rsidRDefault="009725BC" w:rsidP="003A3CE8">
      <w:pPr>
        <w:spacing w:line="360" w:lineRule="auto"/>
        <w:jc w:val="both"/>
        <w:rPr>
          <w:rFonts w:ascii="Arial" w:hAnsi="Arial" w:cs="Arial"/>
          <w:color w:val="8D73AD"/>
        </w:rPr>
      </w:pPr>
      <w:r w:rsidRPr="007F5D91">
        <w:rPr>
          <w:rFonts w:ascii="Arial" w:hAnsi="Arial" w:cs="Arial"/>
          <w:noProof/>
          <w:color w:val="8D73AD"/>
          <w:lang w:eastAsia="hr-HR"/>
        </w:rPr>
        <w:drawing>
          <wp:anchor distT="0" distB="0" distL="114300" distR="114300" simplePos="0" relativeHeight="251859968" behindDoc="0" locked="0" layoutInCell="1" allowOverlap="1" wp14:anchorId="713B22B8" wp14:editId="00CC6483">
            <wp:simplePos x="0" y="0"/>
            <wp:positionH relativeFrom="column">
              <wp:posOffset>5061585</wp:posOffset>
            </wp:positionH>
            <wp:positionV relativeFrom="paragraph">
              <wp:posOffset>55245</wp:posOffset>
            </wp:positionV>
            <wp:extent cx="1392807" cy="1143000"/>
            <wp:effectExtent l="0" t="0" r="0" b="0"/>
            <wp:wrapSquare wrapText="bothSides"/>
            <wp:docPr id="26" name="Slika 137" descr="73285204_103779487738325_58731387395590062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285204_103779487738325_5873138739559006208_n.jpg"/>
                    <pic:cNvPicPr/>
                  </pic:nvPicPr>
                  <pic:blipFill>
                    <a:blip r:embed="rId71" cstate="print"/>
                    <a:stretch>
                      <a:fillRect/>
                    </a:stretch>
                  </pic:blipFill>
                  <pic:spPr>
                    <a:xfrm>
                      <a:off x="0" y="0"/>
                      <a:ext cx="1392807" cy="1143000"/>
                    </a:xfrm>
                    <a:prstGeom prst="rect">
                      <a:avLst/>
                    </a:prstGeom>
                  </pic:spPr>
                </pic:pic>
              </a:graphicData>
            </a:graphic>
            <wp14:sizeRelH relativeFrom="margin">
              <wp14:pctWidth>0</wp14:pctWidth>
            </wp14:sizeRelH>
            <wp14:sizeRelV relativeFrom="margin">
              <wp14:pctHeight>0</wp14:pctHeight>
            </wp14:sizeRelV>
          </wp:anchor>
        </w:drawing>
      </w:r>
    </w:p>
    <w:p w14:paraId="1413FCD1" w14:textId="5FD9D60F" w:rsidR="003A3CE8" w:rsidRPr="007F5D91" w:rsidRDefault="003A3CE8" w:rsidP="003A3CE8">
      <w:pPr>
        <w:spacing w:line="360" w:lineRule="auto"/>
        <w:jc w:val="both"/>
        <w:rPr>
          <w:color w:val="8D73AD"/>
        </w:rPr>
      </w:pPr>
      <w:r w:rsidRPr="007F5D91">
        <w:rPr>
          <w:rFonts w:ascii="Arial" w:hAnsi="Arial" w:cs="Arial"/>
          <w:b/>
          <w:color w:val="8D73AD"/>
        </w:rPr>
        <w:t xml:space="preserve">Planirani broj učenika:  </w:t>
      </w:r>
      <w:r w:rsidRPr="007F5D91">
        <w:rPr>
          <w:rFonts w:ascii="Arial" w:hAnsi="Arial" w:cs="Arial"/>
          <w:b/>
          <w:color w:val="8D73AD"/>
        </w:rPr>
        <w:tab/>
      </w:r>
      <w:r w:rsidRPr="007F5D91">
        <w:rPr>
          <w:rFonts w:ascii="Arial" w:hAnsi="Arial" w:cs="Arial"/>
          <w:color w:val="8D73AD"/>
        </w:rPr>
        <w:tab/>
        <w:t xml:space="preserve">Učenici </w:t>
      </w:r>
      <w:r w:rsidR="009725BC" w:rsidRPr="007F5D91">
        <w:rPr>
          <w:rFonts w:ascii="Arial" w:hAnsi="Arial" w:cs="Arial"/>
          <w:color w:val="8D73AD"/>
        </w:rPr>
        <w:t>viših razreda</w:t>
      </w:r>
    </w:p>
    <w:p w14:paraId="6366BD0F" w14:textId="4EC50195" w:rsidR="003A3CE8" w:rsidRPr="007F5D91" w:rsidRDefault="003A3CE8" w:rsidP="003A3CE8">
      <w:pPr>
        <w:spacing w:line="360" w:lineRule="auto"/>
        <w:jc w:val="both"/>
        <w:rPr>
          <w:rFonts w:ascii="Arial" w:hAnsi="Arial" w:cs="Arial"/>
          <w:color w:val="8D73AD"/>
        </w:rPr>
      </w:pPr>
    </w:p>
    <w:p w14:paraId="776FE221" w14:textId="31442664" w:rsidR="003A3CE8" w:rsidRPr="007F5D91" w:rsidRDefault="003A3CE8" w:rsidP="003A3CE8">
      <w:pPr>
        <w:spacing w:line="360" w:lineRule="auto"/>
        <w:jc w:val="both"/>
        <w:rPr>
          <w:color w:val="8D73AD"/>
        </w:rPr>
      </w:pPr>
      <w:r w:rsidRPr="007F5D91">
        <w:rPr>
          <w:rFonts w:ascii="Arial" w:hAnsi="Arial" w:cs="Arial"/>
          <w:b/>
          <w:color w:val="8D73AD"/>
        </w:rPr>
        <w:t xml:space="preserve">Ciljevi aktivnosti:  </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Razvijanje interesa za samostalno stjecanje znanja, razvijanje kulture odlaska u knjižnicu i kulturnog ponašanja u prostorima knjižnice, upoznavanje jezične kulture svog i ostalih naroda, razvijanje rječnika, buđenje interesa za samostalno čitanje i analizu djela.</w:t>
      </w:r>
    </w:p>
    <w:p w14:paraId="1A430B98" w14:textId="305E3FF8" w:rsidR="003A3CE8" w:rsidRPr="007F5D91" w:rsidRDefault="003A3CE8" w:rsidP="003A3CE8">
      <w:pPr>
        <w:spacing w:line="360" w:lineRule="auto"/>
        <w:jc w:val="both"/>
        <w:rPr>
          <w:rFonts w:ascii="Arial" w:hAnsi="Arial" w:cs="Arial"/>
          <w:color w:val="8D73AD"/>
        </w:rPr>
      </w:pPr>
    </w:p>
    <w:p w14:paraId="19208696" w14:textId="02303618" w:rsidR="003A3CE8" w:rsidRPr="007F5D91" w:rsidRDefault="003A3CE8" w:rsidP="003A3CE8">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Posjet knjižnici</w:t>
      </w:r>
    </w:p>
    <w:p w14:paraId="0FD7DD18" w14:textId="26E505B4" w:rsidR="003A3CE8" w:rsidRPr="007F5D91" w:rsidRDefault="003A3CE8" w:rsidP="003A3CE8">
      <w:pPr>
        <w:spacing w:line="360" w:lineRule="auto"/>
        <w:jc w:val="both"/>
        <w:rPr>
          <w:rFonts w:ascii="Arial" w:hAnsi="Arial" w:cs="Arial"/>
          <w:color w:val="8D73AD"/>
        </w:rPr>
      </w:pPr>
    </w:p>
    <w:p w14:paraId="6749A8D3" w14:textId="46DED552" w:rsidR="003A3CE8" w:rsidRPr="007F5D91" w:rsidRDefault="003A3CE8" w:rsidP="003A3CE8">
      <w:pPr>
        <w:spacing w:line="360" w:lineRule="auto"/>
        <w:ind w:left="3540" w:hanging="3540"/>
        <w:jc w:val="both"/>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t>Tijekom nastavne godine, shodno interesima učenika i primjerenosti sadržaja</w:t>
      </w:r>
    </w:p>
    <w:p w14:paraId="0FDE8EF5" w14:textId="7958918E" w:rsidR="003A3CE8" w:rsidRPr="007F5D91" w:rsidRDefault="003A3CE8" w:rsidP="003A3CE8">
      <w:pPr>
        <w:spacing w:line="360" w:lineRule="auto"/>
        <w:jc w:val="both"/>
        <w:rPr>
          <w:rFonts w:ascii="Arial" w:hAnsi="Arial" w:cs="Arial"/>
          <w:color w:val="8D73AD"/>
        </w:rPr>
      </w:pPr>
    </w:p>
    <w:p w14:paraId="681EFA7C" w14:textId="113A6D71" w:rsidR="003A3CE8" w:rsidRPr="007F5D91" w:rsidRDefault="003A3CE8" w:rsidP="003A3CE8">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 xml:space="preserve">  </w:t>
      </w:r>
      <w:r w:rsidRPr="007F5D91">
        <w:rPr>
          <w:rFonts w:ascii="Arial" w:hAnsi="Arial" w:cs="Arial"/>
          <w:color w:val="8D73AD"/>
        </w:rPr>
        <w:tab/>
        <w:t>Upoznavanje s knjižničnom građom i raznovrsnim aktivnostima knjižnice</w:t>
      </w:r>
    </w:p>
    <w:p w14:paraId="077C4AB5" w14:textId="6FB05DDC" w:rsidR="003A3CE8" w:rsidRPr="007F5D91" w:rsidRDefault="003A3CE8" w:rsidP="003A3CE8">
      <w:pPr>
        <w:spacing w:line="360" w:lineRule="auto"/>
        <w:jc w:val="both"/>
        <w:rPr>
          <w:rFonts w:ascii="Arial" w:hAnsi="Arial" w:cs="Arial"/>
          <w:b/>
          <w:color w:val="8D73AD"/>
        </w:rPr>
      </w:pPr>
    </w:p>
    <w:p w14:paraId="464AA532" w14:textId="77777777" w:rsidR="003A3CE8" w:rsidRPr="007F5D91" w:rsidRDefault="003A3CE8" w:rsidP="003A3CE8">
      <w:pPr>
        <w:spacing w:line="360" w:lineRule="auto"/>
        <w:jc w:val="both"/>
        <w:rPr>
          <w:color w:val="8D73AD"/>
        </w:rPr>
      </w:pPr>
      <w:r w:rsidRPr="007F5D91">
        <w:rPr>
          <w:rFonts w:ascii="Arial" w:hAnsi="Arial" w:cs="Arial"/>
          <w:b/>
          <w:color w:val="8D73AD"/>
        </w:rPr>
        <w:t xml:space="preserve">Način vrednovanja aktivnosti:  </w:t>
      </w:r>
      <w:r w:rsidRPr="007F5D91">
        <w:rPr>
          <w:rFonts w:ascii="Arial" w:hAnsi="Arial" w:cs="Arial"/>
          <w:color w:val="8D73AD"/>
        </w:rPr>
        <w:tab/>
        <w:t xml:space="preserve">Anketni listić, izrada panoa, usmena i pismena analiza </w:t>
      </w:r>
    </w:p>
    <w:p w14:paraId="38B045C8" w14:textId="1D9468B9" w:rsidR="003A3CE8" w:rsidRPr="007F5D91" w:rsidRDefault="003A3CE8" w:rsidP="003A3CE8">
      <w:pPr>
        <w:spacing w:line="360" w:lineRule="auto"/>
        <w:jc w:val="both"/>
        <w:rPr>
          <w:rFonts w:ascii="Arial" w:hAnsi="Arial" w:cs="Arial"/>
          <w:b/>
          <w:color w:val="8D73AD"/>
        </w:rPr>
      </w:pPr>
    </w:p>
    <w:p w14:paraId="5D71E298" w14:textId="453DAAF2" w:rsidR="003A3CE8" w:rsidRPr="007F5D91" w:rsidRDefault="003A3CE8" w:rsidP="003A3CE8">
      <w:pPr>
        <w:spacing w:line="360" w:lineRule="auto"/>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 xml:space="preserve">  Prezentacija na danu otvorenih vrata, web stranica škole, zidne novine, poboljšanje načina rada i razredno-nastavničkog ozračja, a time i ukupnog uspjeha odjela i svakog pojedinca.</w:t>
      </w:r>
    </w:p>
    <w:p w14:paraId="750ED25C" w14:textId="77777777" w:rsidR="003A3CE8" w:rsidRPr="007F5D91" w:rsidRDefault="003A3CE8" w:rsidP="003A3CE8">
      <w:pPr>
        <w:suppressAutoHyphens w:val="0"/>
        <w:rPr>
          <w:rFonts w:ascii="Arial" w:hAnsi="Arial" w:cs="Arial"/>
          <w:color w:val="8D73AD"/>
        </w:rPr>
      </w:pPr>
      <w:r w:rsidRPr="007F5D91">
        <w:rPr>
          <w:rFonts w:ascii="Arial" w:hAnsi="Arial" w:cs="Arial"/>
          <w:color w:val="8D73AD"/>
        </w:rPr>
        <w:br w:type="page"/>
      </w:r>
    </w:p>
    <w:p w14:paraId="157BEB14" w14:textId="7817BDFE" w:rsidR="005A079A" w:rsidRPr="007F5D91" w:rsidRDefault="005400CE" w:rsidP="0027790E">
      <w:pPr>
        <w:pStyle w:val="Naslov4"/>
        <w:jc w:val="center"/>
        <w:rPr>
          <w:color w:val="8D73AD"/>
        </w:rPr>
      </w:pPr>
      <w:bookmarkStart w:id="165" w:name="_Toc84369786"/>
      <w:bookmarkStart w:id="166" w:name="_Toc242946176"/>
      <w:r w:rsidRPr="007F5D91">
        <w:rPr>
          <w:color w:val="8D73AD"/>
        </w:rPr>
        <w:lastRenderedPageBreak/>
        <w:t>2.</w:t>
      </w:r>
      <w:r w:rsidR="00C8233D" w:rsidRPr="007F5D91">
        <w:rPr>
          <w:color w:val="8D73AD"/>
        </w:rPr>
        <w:t>5</w:t>
      </w:r>
      <w:r w:rsidR="005A079A" w:rsidRPr="007F5D91">
        <w:rPr>
          <w:color w:val="8D73AD"/>
        </w:rPr>
        <w:t>.2.</w:t>
      </w:r>
      <w:r w:rsidR="003A3CE8" w:rsidRPr="007F5D91">
        <w:rPr>
          <w:color w:val="8D73AD"/>
        </w:rPr>
        <w:t>2</w:t>
      </w:r>
      <w:r w:rsidR="005A079A" w:rsidRPr="007F5D91">
        <w:rPr>
          <w:color w:val="8D73AD"/>
        </w:rPr>
        <w:t>. Lapidarij</w:t>
      </w:r>
      <w:bookmarkEnd w:id="165"/>
      <w:bookmarkEnd w:id="166"/>
    </w:p>
    <w:p w14:paraId="4DF62B37" w14:textId="77777777" w:rsidR="005A079A" w:rsidRPr="007F5D91" w:rsidRDefault="005A079A">
      <w:pPr>
        <w:spacing w:line="360" w:lineRule="auto"/>
        <w:jc w:val="center"/>
        <w:rPr>
          <w:rFonts w:ascii="Arial" w:hAnsi="Arial" w:cs="Arial"/>
          <w:color w:val="8D73AD"/>
        </w:rPr>
      </w:pPr>
    </w:p>
    <w:p w14:paraId="77E4CBB9" w14:textId="77777777" w:rsidR="005A079A" w:rsidRPr="007F5D91" w:rsidRDefault="005A079A">
      <w:pPr>
        <w:spacing w:line="360" w:lineRule="auto"/>
        <w:rPr>
          <w:color w:val="8D73AD"/>
        </w:rPr>
      </w:pPr>
      <w:r w:rsidRPr="007F5D91">
        <w:rPr>
          <w:rFonts w:ascii="Arial" w:hAnsi="Arial" w:cs="Arial"/>
          <w:b/>
          <w:color w:val="8D73AD"/>
        </w:rPr>
        <w:t>Ime i prezime voditeljice:</w:t>
      </w:r>
      <w:r w:rsidRPr="007F5D91">
        <w:rPr>
          <w:rFonts w:ascii="Arial" w:hAnsi="Arial" w:cs="Arial"/>
          <w:color w:val="8D73AD"/>
        </w:rPr>
        <w:t xml:space="preserve"> </w:t>
      </w:r>
      <w:r w:rsidR="00694168" w:rsidRPr="007F5D91">
        <w:rPr>
          <w:rFonts w:ascii="Arial" w:hAnsi="Arial" w:cs="Arial"/>
          <w:color w:val="8D73AD"/>
        </w:rPr>
        <w:tab/>
      </w:r>
      <w:proofErr w:type="spellStart"/>
      <w:r w:rsidRPr="007F5D91">
        <w:rPr>
          <w:rFonts w:ascii="Arial" w:hAnsi="Arial" w:cs="Arial"/>
          <w:color w:val="8D73AD"/>
        </w:rPr>
        <w:t>Rozana</w:t>
      </w:r>
      <w:proofErr w:type="spellEnd"/>
      <w:r w:rsidRPr="007F5D91">
        <w:rPr>
          <w:rFonts w:ascii="Arial" w:hAnsi="Arial" w:cs="Arial"/>
          <w:color w:val="8D73AD"/>
        </w:rPr>
        <w:t xml:space="preserve"> </w:t>
      </w:r>
      <w:proofErr w:type="spellStart"/>
      <w:r w:rsidRPr="007F5D91">
        <w:rPr>
          <w:rFonts w:ascii="Arial" w:hAnsi="Arial" w:cs="Arial"/>
          <w:color w:val="8D73AD"/>
        </w:rPr>
        <w:t>Brezac</w:t>
      </w:r>
      <w:proofErr w:type="spellEnd"/>
      <w:r w:rsidRPr="007F5D91">
        <w:rPr>
          <w:rFonts w:ascii="Arial" w:hAnsi="Arial" w:cs="Arial"/>
          <w:color w:val="8D73AD"/>
        </w:rPr>
        <w:t xml:space="preserve"> Radović</w:t>
      </w:r>
    </w:p>
    <w:p w14:paraId="1F6863E2" w14:textId="77777777" w:rsidR="005A079A" w:rsidRPr="007F5D91" w:rsidRDefault="005A079A">
      <w:pPr>
        <w:spacing w:line="360" w:lineRule="auto"/>
        <w:rPr>
          <w:rFonts w:ascii="Arial" w:hAnsi="Arial" w:cs="Arial"/>
          <w:color w:val="8D73AD"/>
        </w:rPr>
      </w:pPr>
    </w:p>
    <w:p w14:paraId="02CC8955" w14:textId="77777777" w:rsidR="005A079A" w:rsidRPr="007F5D91" w:rsidRDefault="005A079A" w:rsidP="00694168">
      <w:pPr>
        <w:spacing w:line="360" w:lineRule="auto"/>
        <w:ind w:left="3540" w:hanging="3540"/>
        <w:rPr>
          <w:b/>
          <w:bCs/>
          <w:color w:val="8D73AD"/>
        </w:rPr>
      </w:pPr>
      <w:r w:rsidRPr="007F5D91">
        <w:rPr>
          <w:rFonts w:ascii="Arial" w:hAnsi="Arial" w:cs="Arial"/>
          <w:b/>
          <w:color w:val="8D73AD"/>
        </w:rPr>
        <w:t>Naziv i opis aktivnosti:</w:t>
      </w:r>
      <w:r w:rsidRPr="007F5D91">
        <w:rPr>
          <w:rFonts w:ascii="Arial" w:hAnsi="Arial" w:cs="Arial"/>
          <w:color w:val="8D73AD"/>
        </w:rPr>
        <w:t xml:space="preserve"> </w:t>
      </w:r>
      <w:r w:rsidR="00694168" w:rsidRPr="007F5D91">
        <w:rPr>
          <w:rFonts w:ascii="Arial" w:hAnsi="Arial" w:cs="Arial"/>
          <w:color w:val="8D73AD"/>
        </w:rPr>
        <w:tab/>
      </w:r>
      <w:r w:rsidRPr="007F5D91">
        <w:rPr>
          <w:rFonts w:ascii="Arial" w:hAnsi="Arial" w:cs="Arial"/>
          <w:color w:val="8D73AD"/>
        </w:rPr>
        <w:t>Posjet tematskim izložbama novigradskog muzeja –</w:t>
      </w:r>
      <w:r w:rsidR="00694168" w:rsidRPr="007F5D91">
        <w:rPr>
          <w:color w:val="8D73AD"/>
        </w:rPr>
        <w:t xml:space="preserve"> </w:t>
      </w:r>
      <w:r w:rsidRPr="007F5D91">
        <w:rPr>
          <w:rFonts w:ascii="Arial" w:hAnsi="Arial" w:cs="Arial"/>
          <w:color w:val="8D73AD"/>
        </w:rPr>
        <w:t xml:space="preserve">Lapidarij </w:t>
      </w:r>
      <w:r w:rsidRPr="007F5D91">
        <w:rPr>
          <w:rFonts w:ascii="Arial" w:hAnsi="Arial" w:cs="Arial"/>
          <w:b/>
          <w:bCs/>
          <w:color w:val="8D73AD"/>
        </w:rPr>
        <w:t>(povijest i geografija)</w:t>
      </w:r>
    </w:p>
    <w:p w14:paraId="7BBD2624" w14:textId="77777777" w:rsidR="005A079A" w:rsidRPr="007F5D91" w:rsidRDefault="005A079A">
      <w:pPr>
        <w:spacing w:line="360" w:lineRule="auto"/>
        <w:rPr>
          <w:rFonts w:ascii="Arial" w:hAnsi="Arial" w:cs="Arial"/>
          <w:color w:val="8D73AD"/>
        </w:rPr>
      </w:pPr>
    </w:p>
    <w:p w14:paraId="226D2FFD" w14:textId="1C9B07AC" w:rsidR="005A079A" w:rsidRPr="007F5D91" w:rsidRDefault="005A079A">
      <w:pPr>
        <w:spacing w:line="360" w:lineRule="auto"/>
        <w:rPr>
          <w:rFonts w:ascii="Arial" w:hAnsi="Arial" w:cs="Arial"/>
          <w:color w:val="8D73AD"/>
        </w:rPr>
      </w:pPr>
      <w:r w:rsidRPr="007F5D91">
        <w:rPr>
          <w:rFonts w:ascii="Arial" w:hAnsi="Arial" w:cs="Arial"/>
          <w:b/>
          <w:color w:val="8D73AD"/>
        </w:rPr>
        <w:t>Planirani broj učenika:</w:t>
      </w:r>
      <w:r w:rsidRPr="007F5D91">
        <w:rPr>
          <w:rFonts w:ascii="Arial" w:hAnsi="Arial" w:cs="Arial"/>
          <w:color w:val="8D73AD"/>
        </w:rPr>
        <w:t xml:space="preserve"> </w:t>
      </w:r>
      <w:r w:rsidR="00352CB6" w:rsidRPr="007F5D91">
        <w:rPr>
          <w:rFonts w:ascii="Arial" w:hAnsi="Arial" w:cs="Arial"/>
          <w:color w:val="8D73AD"/>
        </w:rPr>
        <w:tab/>
      </w:r>
      <w:r w:rsidR="00352CB6" w:rsidRPr="007F5D91">
        <w:rPr>
          <w:rFonts w:ascii="Arial" w:hAnsi="Arial" w:cs="Arial"/>
          <w:color w:val="8D73AD"/>
        </w:rPr>
        <w:tab/>
      </w:r>
      <w:r w:rsidR="00820892" w:rsidRPr="007F5D91">
        <w:rPr>
          <w:rFonts w:ascii="Arial" w:hAnsi="Arial" w:cs="Arial"/>
          <w:color w:val="8D73AD"/>
        </w:rPr>
        <w:t>Svi učenici od 5. do 8. razreda</w:t>
      </w:r>
    </w:p>
    <w:p w14:paraId="51D6BF85" w14:textId="77777777" w:rsidR="005A079A" w:rsidRPr="007F5D91" w:rsidRDefault="005A079A">
      <w:pPr>
        <w:spacing w:line="360" w:lineRule="auto"/>
        <w:rPr>
          <w:rFonts w:ascii="Arial" w:hAnsi="Arial" w:cs="Arial"/>
          <w:color w:val="8D73AD"/>
        </w:rPr>
      </w:pPr>
    </w:p>
    <w:p w14:paraId="367E3D84" w14:textId="77777777" w:rsidR="005A079A" w:rsidRPr="007F5D91" w:rsidRDefault="005A079A">
      <w:pPr>
        <w:spacing w:line="360" w:lineRule="auto"/>
        <w:rPr>
          <w:color w:val="8D73AD"/>
        </w:rPr>
      </w:pPr>
      <w:r w:rsidRPr="007F5D91">
        <w:rPr>
          <w:rFonts w:ascii="Arial" w:hAnsi="Arial" w:cs="Arial"/>
          <w:b/>
          <w:color w:val="8D73AD"/>
        </w:rPr>
        <w:t>Ciljevi aktivnosti:</w:t>
      </w:r>
      <w:r w:rsidRPr="007F5D91">
        <w:rPr>
          <w:rFonts w:ascii="Arial" w:hAnsi="Arial" w:cs="Arial"/>
          <w:color w:val="8D73AD"/>
        </w:rPr>
        <w:t xml:space="preserve"> </w:t>
      </w:r>
      <w:r w:rsidR="00C65D71" w:rsidRPr="007F5D91">
        <w:rPr>
          <w:rFonts w:ascii="Arial" w:hAnsi="Arial" w:cs="Arial"/>
          <w:color w:val="8D73AD"/>
        </w:rPr>
        <w:tab/>
      </w:r>
      <w:r w:rsidR="00C65D71" w:rsidRPr="007F5D91">
        <w:rPr>
          <w:rFonts w:ascii="Arial" w:hAnsi="Arial" w:cs="Arial"/>
          <w:color w:val="8D73AD"/>
        </w:rPr>
        <w:tab/>
      </w:r>
      <w:r w:rsidR="00C65D71" w:rsidRPr="007F5D91">
        <w:rPr>
          <w:rFonts w:ascii="Arial" w:hAnsi="Arial" w:cs="Arial"/>
          <w:color w:val="8D73AD"/>
        </w:rPr>
        <w:tab/>
      </w:r>
      <w:r w:rsidRPr="007F5D91">
        <w:rPr>
          <w:rFonts w:ascii="Arial" w:hAnsi="Arial" w:cs="Arial"/>
          <w:color w:val="8D73AD"/>
        </w:rPr>
        <w:t>Stjecanje novih znanja iz geografije i povijesti zavičaja</w:t>
      </w:r>
    </w:p>
    <w:p w14:paraId="240AAF85" w14:textId="77777777" w:rsidR="005A079A" w:rsidRPr="007F5D91" w:rsidRDefault="005A079A">
      <w:pPr>
        <w:spacing w:line="360" w:lineRule="auto"/>
        <w:rPr>
          <w:rFonts w:ascii="Arial" w:hAnsi="Arial" w:cs="Arial"/>
          <w:color w:val="8D73AD"/>
        </w:rPr>
      </w:pPr>
    </w:p>
    <w:p w14:paraId="48FC4E7E" w14:textId="37700E33" w:rsidR="005A079A" w:rsidRPr="007F5D91" w:rsidRDefault="005A079A">
      <w:pPr>
        <w:spacing w:line="360" w:lineRule="auto"/>
        <w:rPr>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00C65D71" w:rsidRPr="007F5D91">
        <w:rPr>
          <w:rFonts w:ascii="Arial" w:hAnsi="Arial" w:cs="Arial"/>
          <w:color w:val="8D73AD"/>
        </w:rPr>
        <w:tab/>
      </w:r>
      <w:r w:rsidRPr="007F5D91">
        <w:rPr>
          <w:rFonts w:ascii="Arial" w:hAnsi="Arial" w:cs="Arial"/>
          <w:color w:val="8D73AD"/>
        </w:rPr>
        <w:t>Grupni rad na anketnim listićima</w:t>
      </w:r>
    </w:p>
    <w:p w14:paraId="125C1510" w14:textId="63B6D7FC" w:rsidR="005A079A" w:rsidRPr="007F5D91" w:rsidRDefault="005A079A">
      <w:pPr>
        <w:spacing w:line="360" w:lineRule="auto"/>
        <w:rPr>
          <w:rFonts w:ascii="Arial" w:hAnsi="Arial" w:cs="Arial"/>
          <w:color w:val="8D73AD"/>
        </w:rPr>
      </w:pPr>
    </w:p>
    <w:p w14:paraId="71A0BFC1" w14:textId="14A2DB68" w:rsidR="005A079A" w:rsidRPr="007F5D91" w:rsidRDefault="005A079A">
      <w:pPr>
        <w:spacing w:line="360" w:lineRule="auto"/>
        <w:rPr>
          <w:color w:val="8D73AD"/>
        </w:rPr>
      </w:pPr>
      <w:r w:rsidRPr="007F5D91">
        <w:rPr>
          <w:rFonts w:ascii="Arial" w:hAnsi="Arial" w:cs="Arial"/>
          <w:b/>
          <w:color w:val="8D73AD"/>
        </w:rPr>
        <w:t>Vremenski okviri aktivnost:</w:t>
      </w:r>
      <w:r w:rsidRPr="007F5D91">
        <w:rPr>
          <w:rFonts w:ascii="Arial" w:hAnsi="Arial" w:cs="Arial"/>
          <w:color w:val="8D73AD"/>
        </w:rPr>
        <w:t xml:space="preserve"> </w:t>
      </w:r>
      <w:r w:rsidR="00C65D71" w:rsidRPr="007F5D91">
        <w:rPr>
          <w:rFonts w:ascii="Arial" w:hAnsi="Arial" w:cs="Arial"/>
          <w:color w:val="8D73AD"/>
        </w:rPr>
        <w:tab/>
      </w:r>
      <w:r w:rsidRPr="007F5D91">
        <w:rPr>
          <w:rFonts w:ascii="Arial" w:hAnsi="Arial" w:cs="Arial"/>
          <w:color w:val="8D73AD"/>
        </w:rPr>
        <w:t>Tijekom školske god</w:t>
      </w:r>
      <w:r w:rsidR="00771E8C" w:rsidRPr="007F5D91">
        <w:rPr>
          <w:rFonts w:ascii="Arial" w:hAnsi="Arial" w:cs="Arial"/>
          <w:color w:val="8D73AD"/>
        </w:rPr>
        <w:t>ine</w:t>
      </w:r>
      <w:r w:rsidRPr="007F5D91">
        <w:rPr>
          <w:rFonts w:ascii="Arial" w:hAnsi="Arial" w:cs="Arial"/>
          <w:color w:val="8D73AD"/>
        </w:rPr>
        <w:t>, ovisno o termin</w:t>
      </w:r>
      <w:r w:rsidR="00D82B1C" w:rsidRPr="007F5D91">
        <w:rPr>
          <w:rFonts w:ascii="Arial" w:hAnsi="Arial" w:cs="Arial"/>
          <w:color w:val="8D73AD"/>
        </w:rPr>
        <w:t>ima</w:t>
      </w:r>
      <w:r w:rsidRPr="007F5D91">
        <w:rPr>
          <w:rFonts w:ascii="Arial" w:hAnsi="Arial" w:cs="Arial"/>
          <w:color w:val="8D73AD"/>
        </w:rPr>
        <w:t xml:space="preserve"> postav</w:t>
      </w:r>
      <w:r w:rsidR="00D82B1C" w:rsidRPr="007F5D91">
        <w:rPr>
          <w:rFonts w:ascii="Arial" w:hAnsi="Arial" w:cs="Arial"/>
          <w:color w:val="8D73AD"/>
        </w:rPr>
        <w:t>a</w:t>
      </w:r>
      <w:r w:rsidRPr="007F5D91">
        <w:rPr>
          <w:rFonts w:ascii="Arial" w:hAnsi="Arial" w:cs="Arial"/>
          <w:color w:val="8D73AD"/>
        </w:rPr>
        <w:t xml:space="preserve"> muzeja</w:t>
      </w:r>
    </w:p>
    <w:p w14:paraId="3EE9511D" w14:textId="33F61817" w:rsidR="005A079A" w:rsidRPr="007F5D91" w:rsidRDefault="005A079A">
      <w:pPr>
        <w:spacing w:line="360" w:lineRule="auto"/>
        <w:rPr>
          <w:rFonts w:ascii="Arial" w:hAnsi="Arial" w:cs="Arial"/>
          <w:color w:val="8D73AD"/>
        </w:rPr>
      </w:pPr>
    </w:p>
    <w:p w14:paraId="17D9A512" w14:textId="77777777" w:rsidR="005A079A" w:rsidRPr="007F5D91" w:rsidRDefault="005A079A" w:rsidP="003F2F86">
      <w:pPr>
        <w:spacing w:line="360" w:lineRule="auto"/>
        <w:ind w:left="3540" w:hanging="3540"/>
        <w:rPr>
          <w:color w:val="8D73AD"/>
        </w:rPr>
      </w:pPr>
      <w:r w:rsidRPr="007F5D91">
        <w:rPr>
          <w:rFonts w:ascii="Arial" w:hAnsi="Arial" w:cs="Arial"/>
          <w:b/>
          <w:color w:val="8D73AD"/>
        </w:rPr>
        <w:t>Osnovna namjena aktivnosti:</w:t>
      </w:r>
      <w:r w:rsidRPr="007F5D91">
        <w:rPr>
          <w:rFonts w:ascii="Arial" w:hAnsi="Arial" w:cs="Arial"/>
          <w:color w:val="8D73AD"/>
        </w:rPr>
        <w:t xml:space="preserve"> </w:t>
      </w:r>
      <w:r w:rsidR="003F2F86" w:rsidRPr="007F5D91">
        <w:rPr>
          <w:rFonts w:ascii="Arial" w:hAnsi="Arial" w:cs="Arial"/>
          <w:color w:val="8D73AD"/>
        </w:rPr>
        <w:tab/>
      </w:r>
      <w:r w:rsidRPr="007F5D91">
        <w:rPr>
          <w:rFonts w:ascii="Arial" w:hAnsi="Arial" w:cs="Arial"/>
          <w:color w:val="8D73AD"/>
        </w:rPr>
        <w:t>Razvijanje interesa za promatranjem neposredne</w:t>
      </w:r>
      <w:r w:rsidR="003F2F86" w:rsidRPr="007F5D91">
        <w:rPr>
          <w:color w:val="8D73AD"/>
        </w:rPr>
        <w:t xml:space="preserve"> </w:t>
      </w:r>
      <w:r w:rsidRPr="007F5D91">
        <w:rPr>
          <w:rFonts w:ascii="Arial" w:hAnsi="Arial" w:cs="Arial"/>
          <w:color w:val="8D73AD"/>
        </w:rPr>
        <w:t>stvarnosti i permanentnim proširenjem stečenog</w:t>
      </w:r>
      <w:r w:rsidR="003F2F86" w:rsidRPr="007F5D91">
        <w:rPr>
          <w:rFonts w:ascii="Arial" w:hAnsi="Arial" w:cs="Arial"/>
          <w:color w:val="8D73AD"/>
        </w:rPr>
        <w:t xml:space="preserve"> </w:t>
      </w:r>
      <w:r w:rsidRPr="007F5D91">
        <w:rPr>
          <w:rFonts w:ascii="Arial" w:hAnsi="Arial" w:cs="Arial"/>
          <w:color w:val="8D73AD"/>
        </w:rPr>
        <w:t>znanja.</w:t>
      </w:r>
    </w:p>
    <w:p w14:paraId="139E6DB9" w14:textId="69115865" w:rsidR="005A079A" w:rsidRPr="007F5D91" w:rsidRDefault="005A079A">
      <w:pPr>
        <w:spacing w:line="360" w:lineRule="auto"/>
        <w:rPr>
          <w:rFonts w:ascii="Arial" w:hAnsi="Arial" w:cs="Arial"/>
          <w:color w:val="8D73AD"/>
        </w:rPr>
      </w:pPr>
    </w:p>
    <w:p w14:paraId="3FE3FEF1" w14:textId="77777777" w:rsidR="005A079A" w:rsidRPr="007F5D91" w:rsidRDefault="005A079A">
      <w:pPr>
        <w:spacing w:line="360" w:lineRule="auto"/>
        <w:rPr>
          <w:color w:val="8D73AD"/>
        </w:rPr>
      </w:pPr>
      <w:r w:rsidRPr="007F5D91">
        <w:rPr>
          <w:rFonts w:ascii="Arial" w:hAnsi="Arial" w:cs="Arial"/>
          <w:b/>
          <w:color w:val="8D73AD"/>
        </w:rPr>
        <w:t>Način vrednovanja aktivnosti:</w:t>
      </w:r>
      <w:r w:rsidRPr="007F5D91">
        <w:rPr>
          <w:rFonts w:ascii="Arial" w:hAnsi="Arial" w:cs="Arial"/>
          <w:color w:val="8D73AD"/>
        </w:rPr>
        <w:t xml:space="preserve"> Predavanja i radionice u muzeju</w:t>
      </w:r>
    </w:p>
    <w:p w14:paraId="28B827E3" w14:textId="77777777" w:rsidR="005A079A" w:rsidRPr="007F5D91" w:rsidRDefault="005A079A">
      <w:pPr>
        <w:spacing w:line="360" w:lineRule="auto"/>
        <w:rPr>
          <w:rFonts w:ascii="Arial" w:hAnsi="Arial" w:cs="Arial"/>
          <w:color w:val="8D73AD"/>
        </w:rPr>
      </w:pPr>
    </w:p>
    <w:p w14:paraId="702E682E" w14:textId="7A5A877A" w:rsidR="00C378AB" w:rsidRPr="007F5D91" w:rsidRDefault="0083715F" w:rsidP="003A3CE8">
      <w:pPr>
        <w:spacing w:line="360" w:lineRule="auto"/>
        <w:ind w:left="6372" w:hanging="6372"/>
        <w:rPr>
          <w:rFonts w:ascii="Arial" w:hAnsi="Arial" w:cs="Arial"/>
          <w:color w:val="8D73AD"/>
        </w:rPr>
      </w:pPr>
      <w:r w:rsidRPr="007F5D91">
        <w:rPr>
          <w:noProof/>
        </w:rPr>
        <w:drawing>
          <wp:anchor distT="0" distB="0" distL="114300" distR="114300" simplePos="0" relativeHeight="251792384" behindDoc="0" locked="0" layoutInCell="1" allowOverlap="1" wp14:anchorId="2C1041AF" wp14:editId="3947D8B0">
            <wp:simplePos x="0" y="0"/>
            <wp:positionH relativeFrom="column">
              <wp:posOffset>2047250</wp:posOffset>
            </wp:positionH>
            <wp:positionV relativeFrom="paragraph">
              <wp:posOffset>897890</wp:posOffset>
            </wp:positionV>
            <wp:extent cx="2261593" cy="1609725"/>
            <wp:effectExtent l="57150" t="57150" r="62865" b="47625"/>
            <wp:wrapNone/>
            <wp:docPr id="186224142" name="Picture 2" descr="Muzej-Museo Lapidarium | Doživljaji u Ist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zej-Museo Lapidarium | Doživljaji u Istri"/>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64057" cy="1611479"/>
                    </a:xfrm>
                    <a:prstGeom prst="rect">
                      <a:avLst/>
                    </a:prstGeom>
                    <a:noFill/>
                    <a:ln w="44450" cap="rnd">
                      <a:solidFill>
                        <a:schemeClr val="accent2">
                          <a:lumMod val="60000"/>
                          <a:lumOff val="40000"/>
                        </a:schemeClr>
                      </a:solidFill>
                    </a:ln>
                  </pic:spPr>
                </pic:pic>
              </a:graphicData>
            </a:graphic>
            <wp14:sizeRelH relativeFrom="page">
              <wp14:pctWidth>0</wp14:pctWidth>
            </wp14:sizeRelH>
            <wp14:sizeRelV relativeFrom="page">
              <wp14:pctHeight>0</wp14:pctHeight>
            </wp14:sizeRelV>
          </wp:anchor>
        </w:drawing>
      </w:r>
      <w:r w:rsidR="005A079A" w:rsidRPr="007F5D91">
        <w:rPr>
          <w:rFonts w:ascii="Arial" w:hAnsi="Arial" w:cs="Arial"/>
          <w:b/>
          <w:color w:val="8D73AD"/>
        </w:rPr>
        <w:t>Način korištenja rezultata vrednovanja aktivnosti:</w:t>
      </w:r>
      <w:r w:rsidR="005A079A" w:rsidRPr="007F5D91">
        <w:rPr>
          <w:rFonts w:ascii="Arial" w:hAnsi="Arial" w:cs="Arial"/>
          <w:color w:val="8D73AD"/>
        </w:rPr>
        <w:t xml:space="preserve"> Prezentacija plakata, poboljšanje</w:t>
      </w:r>
      <w:r w:rsidR="003F2F86" w:rsidRPr="007F5D91">
        <w:rPr>
          <w:rFonts w:ascii="Arial" w:hAnsi="Arial" w:cs="Arial"/>
          <w:color w:val="8D73AD"/>
        </w:rPr>
        <w:t xml:space="preserve"> </w:t>
      </w:r>
      <w:r w:rsidR="005A079A" w:rsidRPr="007F5D91">
        <w:rPr>
          <w:rFonts w:ascii="Arial" w:hAnsi="Arial" w:cs="Arial"/>
          <w:color w:val="8D73AD"/>
        </w:rPr>
        <w:t>načina rada</w:t>
      </w:r>
      <w:r w:rsidR="003F2F86" w:rsidRPr="007F5D91">
        <w:rPr>
          <w:rFonts w:ascii="Arial" w:hAnsi="Arial" w:cs="Arial"/>
          <w:color w:val="8D73AD"/>
        </w:rPr>
        <w:br w:type="page"/>
      </w:r>
    </w:p>
    <w:p w14:paraId="6488389A" w14:textId="3CA57C21" w:rsidR="005A079A" w:rsidRPr="007F5D91" w:rsidRDefault="005400CE" w:rsidP="0027790E">
      <w:pPr>
        <w:pStyle w:val="Naslov4"/>
        <w:jc w:val="center"/>
        <w:rPr>
          <w:color w:val="8D73AD"/>
        </w:rPr>
      </w:pPr>
      <w:bookmarkStart w:id="167" w:name="_Toc84369788"/>
      <w:bookmarkStart w:id="168" w:name="_Toc242946177"/>
      <w:r w:rsidRPr="007F5D91">
        <w:rPr>
          <w:color w:val="8D73AD"/>
        </w:rPr>
        <w:lastRenderedPageBreak/>
        <w:t>2.</w:t>
      </w:r>
      <w:r w:rsidR="00C8233D" w:rsidRPr="007F5D91">
        <w:rPr>
          <w:color w:val="8D73AD"/>
        </w:rPr>
        <w:t>5</w:t>
      </w:r>
      <w:r w:rsidR="007A1D36" w:rsidRPr="007F5D91">
        <w:rPr>
          <w:color w:val="8D73AD"/>
        </w:rPr>
        <w:t>.2.</w:t>
      </w:r>
      <w:r w:rsidR="003A3CE8" w:rsidRPr="007F5D91">
        <w:rPr>
          <w:color w:val="8D73AD"/>
        </w:rPr>
        <w:t>3</w:t>
      </w:r>
      <w:r w:rsidR="005A079A" w:rsidRPr="007F5D91">
        <w:rPr>
          <w:color w:val="8D73AD"/>
        </w:rPr>
        <w:t>. Lapidarij</w:t>
      </w:r>
      <w:bookmarkEnd w:id="167"/>
      <w:bookmarkEnd w:id="168"/>
    </w:p>
    <w:p w14:paraId="58F05A04" w14:textId="77777777" w:rsidR="005A079A" w:rsidRPr="007F5D91" w:rsidRDefault="005A079A">
      <w:pPr>
        <w:pStyle w:val="Podnaslov"/>
        <w:rPr>
          <w:color w:val="8D73AD"/>
        </w:rPr>
      </w:pPr>
    </w:p>
    <w:p w14:paraId="17BA1EC7" w14:textId="18341CDB" w:rsidR="005A079A" w:rsidRPr="007F5D91" w:rsidRDefault="005A079A">
      <w:pPr>
        <w:spacing w:line="360" w:lineRule="auto"/>
        <w:jc w:val="both"/>
        <w:rPr>
          <w:color w:val="FF0000"/>
        </w:rPr>
      </w:pPr>
      <w:r w:rsidRPr="007F5D91">
        <w:rPr>
          <w:rFonts w:ascii="Arial" w:hAnsi="Arial" w:cs="Arial"/>
          <w:b/>
          <w:color w:val="8D73AD"/>
        </w:rPr>
        <w:t>Ime i prezime voditeljice:</w:t>
      </w:r>
      <w:r w:rsidRPr="007F5D91">
        <w:rPr>
          <w:rFonts w:ascii="Arial" w:hAnsi="Arial" w:cs="Arial"/>
          <w:color w:val="8D73AD"/>
        </w:rPr>
        <w:tab/>
      </w:r>
      <w:r w:rsidR="00455B69" w:rsidRPr="007F5D91">
        <w:rPr>
          <w:rFonts w:ascii="Arial" w:hAnsi="Arial" w:cs="Arial"/>
          <w:color w:val="8D73AD"/>
        </w:rPr>
        <w:t>Patricija Peter</w:t>
      </w:r>
      <w:r w:rsidR="00165DCB" w:rsidRPr="007F5D91">
        <w:rPr>
          <w:rFonts w:ascii="Arial" w:hAnsi="Arial" w:cs="Arial"/>
          <w:color w:val="8D73AD"/>
        </w:rPr>
        <w:t xml:space="preserve"> i Dolores </w:t>
      </w:r>
      <w:proofErr w:type="spellStart"/>
      <w:r w:rsidR="00165DCB" w:rsidRPr="007F5D91">
        <w:rPr>
          <w:rFonts w:ascii="Arial" w:hAnsi="Arial" w:cs="Arial"/>
          <w:color w:val="8D73AD"/>
        </w:rPr>
        <w:t>Mofardin</w:t>
      </w:r>
      <w:proofErr w:type="spellEnd"/>
      <w:r w:rsidR="008F3741" w:rsidRPr="007F5D91">
        <w:rPr>
          <w:rFonts w:ascii="Arial" w:hAnsi="Arial" w:cs="Arial"/>
          <w:color w:val="8D73AD"/>
        </w:rPr>
        <w:t xml:space="preserve">, Danijela </w:t>
      </w:r>
      <w:proofErr w:type="spellStart"/>
      <w:r w:rsidR="008F3741" w:rsidRPr="007F5D91">
        <w:rPr>
          <w:rFonts w:ascii="Arial" w:hAnsi="Arial" w:cs="Arial"/>
          <w:color w:val="8D73AD"/>
        </w:rPr>
        <w:t>Kabelka</w:t>
      </w:r>
      <w:proofErr w:type="spellEnd"/>
    </w:p>
    <w:p w14:paraId="5A3B6B2B" w14:textId="77777777" w:rsidR="005A079A" w:rsidRPr="007F5D91" w:rsidRDefault="005A079A">
      <w:pPr>
        <w:spacing w:line="360" w:lineRule="auto"/>
        <w:rPr>
          <w:rFonts w:ascii="Arial" w:hAnsi="Arial" w:cs="Arial"/>
          <w:color w:val="8D73AD"/>
        </w:rPr>
      </w:pPr>
    </w:p>
    <w:p w14:paraId="348B3746" w14:textId="019A98A1" w:rsidR="005A079A" w:rsidRPr="007F5D91" w:rsidRDefault="005A079A">
      <w:pPr>
        <w:spacing w:line="360" w:lineRule="auto"/>
        <w:ind w:left="3540" w:hanging="3540"/>
        <w:rPr>
          <w:color w:val="8D73AD"/>
        </w:rPr>
      </w:pPr>
      <w:r w:rsidRPr="007F5D91">
        <w:rPr>
          <w:rFonts w:ascii="Arial" w:hAnsi="Arial" w:cs="Arial"/>
          <w:b/>
          <w:color w:val="8D73AD"/>
        </w:rPr>
        <w:t>Naziv i opis aktivnosti:</w:t>
      </w:r>
      <w:r w:rsidR="00352CB6" w:rsidRPr="007F5D91">
        <w:rPr>
          <w:rFonts w:ascii="Arial" w:hAnsi="Arial" w:cs="Arial"/>
          <w:color w:val="8D73AD"/>
        </w:rPr>
        <w:tab/>
      </w:r>
      <w:proofErr w:type="spellStart"/>
      <w:r w:rsidR="00352CB6" w:rsidRPr="007F5D91">
        <w:rPr>
          <w:rFonts w:ascii="Arial" w:hAnsi="Arial" w:cs="Arial"/>
          <w:color w:val="8D73AD"/>
        </w:rPr>
        <w:t>Izv</w:t>
      </w:r>
      <w:r w:rsidRPr="007F5D91">
        <w:rPr>
          <w:rFonts w:ascii="Arial" w:hAnsi="Arial" w:cs="Arial"/>
          <w:color w:val="8D73AD"/>
        </w:rPr>
        <w:t>anučionička</w:t>
      </w:r>
      <w:proofErr w:type="spellEnd"/>
      <w:r w:rsidRPr="007F5D91">
        <w:rPr>
          <w:rFonts w:ascii="Arial" w:hAnsi="Arial" w:cs="Arial"/>
          <w:color w:val="8D73AD"/>
        </w:rPr>
        <w:t xml:space="preserve"> nastava</w:t>
      </w:r>
      <w:r w:rsidR="00A01016" w:rsidRPr="007F5D91">
        <w:rPr>
          <w:rFonts w:ascii="Arial" w:hAnsi="Arial" w:cs="Arial"/>
          <w:color w:val="8D73AD"/>
        </w:rPr>
        <w:t xml:space="preserve"> </w:t>
      </w:r>
      <w:r w:rsidRPr="007F5D91">
        <w:rPr>
          <w:rFonts w:ascii="Arial" w:hAnsi="Arial" w:cs="Arial"/>
          <w:color w:val="8D73AD"/>
        </w:rPr>
        <w:t>-</w:t>
      </w:r>
      <w:r w:rsidR="00A01016" w:rsidRPr="007F5D91">
        <w:rPr>
          <w:rFonts w:ascii="Arial" w:hAnsi="Arial" w:cs="Arial"/>
          <w:color w:val="8D73AD"/>
        </w:rPr>
        <w:t xml:space="preserve"> </w:t>
      </w:r>
      <w:r w:rsidRPr="007F5D91">
        <w:rPr>
          <w:rFonts w:ascii="Arial" w:hAnsi="Arial" w:cs="Arial"/>
          <w:color w:val="8D73AD"/>
        </w:rPr>
        <w:t>posjet  Muzeju</w:t>
      </w:r>
      <w:r w:rsidR="00771E8C" w:rsidRPr="007F5D91">
        <w:rPr>
          <w:rFonts w:ascii="Arial" w:hAnsi="Arial" w:cs="Arial"/>
          <w:color w:val="8D73AD"/>
        </w:rPr>
        <w:t xml:space="preserve"> </w:t>
      </w:r>
      <w:proofErr w:type="spellStart"/>
      <w:r w:rsidRPr="007F5D91">
        <w:rPr>
          <w:rFonts w:ascii="Arial" w:hAnsi="Arial" w:cs="Arial"/>
          <w:color w:val="8D73AD"/>
        </w:rPr>
        <w:t>Lapidarium</w:t>
      </w:r>
      <w:proofErr w:type="spellEnd"/>
    </w:p>
    <w:p w14:paraId="5BD44C6C" w14:textId="22DE19C1" w:rsidR="005A079A" w:rsidRPr="007F5D91" w:rsidRDefault="0063198C">
      <w:pPr>
        <w:spacing w:line="360" w:lineRule="auto"/>
        <w:jc w:val="both"/>
        <w:rPr>
          <w:rFonts w:ascii="Arial" w:hAnsi="Arial" w:cs="Arial"/>
          <w:color w:val="8D73AD"/>
        </w:rPr>
      </w:pPr>
      <w:r w:rsidRPr="007F5D91">
        <w:rPr>
          <w:noProof/>
          <w:lang w:eastAsia="hr-HR"/>
        </w:rPr>
        <w:drawing>
          <wp:anchor distT="0" distB="0" distL="114300" distR="114300" simplePos="0" relativeHeight="251642880" behindDoc="1" locked="0" layoutInCell="1" allowOverlap="1" wp14:anchorId="6BC2E2AE" wp14:editId="535CB5C3">
            <wp:simplePos x="0" y="0"/>
            <wp:positionH relativeFrom="margin">
              <wp:posOffset>4886325</wp:posOffset>
            </wp:positionH>
            <wp:positionV relativeFrom="paragraph">
              <wp:posOffset>71120</wp:posOffset>
            </wp:positionV>
            <wp:extent cx="1310640" cy="1104900"/>
            <wp:effectExtent l="0" t="0" r="3810" b="0"/>
            <wp:wrapSquare wrapText="bothSides"/>
            <wp:docPr id="111" name="Slika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5233" b="10464"/>
                    <a:stretch/>
                  </pic:blipFill>
                  <pic:spPr bwMode="auto">
                    <a:xfrm>
                      <a:off x="0" y="0"/>
                      <a:ext cx="1310640" cy="1104900"/>
                    </a:xfrm>
                    <a:prstGeom prst="rect">
                      <a:avLst/>
                    </a:prstGeom>
                    <a:noFill/>
                    <a:ln>
                      <a:noFill/>
                    </a:ln>
                    <a:extLst>
                      <a:ext uri="{53640926-AAD7-44D8-BBD7-CCE9431645EC}">
                        <a14:shadowObscured xmlns:a14="http://schemas.microsoft.com/office/drawing/2010/main"/>
                      </a:ext>
                    </a:extLst>
                  </pic:spPr>
                </pic:pic>
              </a:graphicData>
            </a:graphic>
          </wp:anchor>
        </w:drawing>
      </w:r>
    </w:p>
    <w:p w14:paraId="21E825F9" w14:textId="2EB0F138" w:rsidR="00E837D1" w:rsidRPr="007F5D91" w:rsidRDefault="005A079A" w:rsidP="00E837D1">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E837D1" w:rsidRPr="007F5D91">
        <w:rPr>
          <w:rFonts w:ascii="Arial" w:hAnsi="Arial" w:cs="Arial"/>
          <w:color w:val="8D73AD"/>
        </w:rPr>
        <w:t xml:space="preserve">učenici </w:t>
      </w:r>
      <w:r w:rsidR="0063198C" w:rsidRPr="007F5D91">
        <w:rPr>
          <w:rFonts w:ascii="Arial" w:hAnsi="Arial" w:cs="Arial"/>
          <w:color w:val="8D73AD"/>
        </w:rPr>
        <w:t>viših razreda</w:t>
      </w:r>
    </w:p>
    <w:p w14:paraId="63E67D1E" w14:textId="77777777" w:rsidR="005A079A" w:rsidRPr="007F5D91" w:rsidRDefault="005A079A">
      <w:pPr>
        <w:spacing w:line="360" w:lineRule="auto"/>
        <w:jc w:val="both"/>
        <w:rPr>
          <w:rFonts w:ascii="Arial" w:hAnsi="Arial" w:cs="Arial"/>
          <w:color w:val="8D73AD"/>
        </w:rPr>
      </w:pPr>
    </w:p>
    <w:p w14:paraId="1C5AD213" w14:textId="46FE27E3" w:rsidR="005A079A" w:rsidRPr="007F5D91" w:rsidRDefault="005A079A" w:rsidP="00AB453E">
      <w:pPr>
        <w:spacing w:line="360" w:lineRule="auto"/>
        <w:rPr>
          <w:color w:val="8D73AD"/>
        </w:rPr>
      </w:pPr>
      <w:r w:rsidRPr="007F5D91">
        <w:rPr>
          <w:rFonts w:ascii="Arial" w:hAnsi="Arial" w:cs="Arial"/>
          <w:b/>
          <w:color w:val="8D73AD"/>
        </w:rPr>
        <w:t>Ciljevi aktivnosti:</w:t>
      </w:r>
      <w:r w:rsidR="002E4DB5" w:rsidRPr="007F5D91">
        <w:rPr>
          <w:rFonts w:ascii="Arial" w:hAnsi="Arial" w:cs="Arial"/>
          <w:b/>
          <w:color w:val="8D73AD"/>
        </w:rPr>
        <w:tab/>
      </w:r>
      <w:r w:rsidRPr="007F5D91">
        <w:rPr>
          <w:rFonts w:ascii="Arial" w:hAnsi="Arial" w:cs="Arial"/>
          <w:color w:val="8D73AD"/>
        </w:rPr>
        <w:t>Razvijanje interesa za odlazak u muzejski prostor, buđenje interesa za muzejsku građu, razvij</w:t>
      </w:r>
      <w:r w:rsidR="00771E8C" w:rsidRPr="007F5D91">
        <w:rPr>
          <w:rFonts w:ascii="Arial" w:hAnsi="Arial" w:cs="Arial"/>
          <w:color w:val="8D73AD"/>
        </w:rPr>
        <w:t>a</w:t>
      </w:r>
      <w:r w:rsidRPr="007F5D91">
        <w:rPr>
          <w:rFonts w:ascii="Arial" w:hAnsi="Arial" w:cs="Arial"/>
          <w:color w:val="8D73AD"/>
        </w:rPr>
        <w:t>nje pravilnog odnosa prema baštini svog i ostalih naroda, razvijanje estetskih vrijednosti, buđenje interesa za samostalnu analizu djela. Unaprjeđenje nastave i nastavnog procesa i zanimljiviji pristup u obradi, ponavljanju ili utvrđivanju nastavnih sadržaja;</w:t>
      </w:r>
    </w:p>
    <w:p w14:paraId="6339E523" w14:textId="77777777" w:rsidR="005A079A" w:rsidRPr="007F5D91" w:rsidRDefault="005A079A">
      <w:pPr>
        <w:spacing w:line="360" w:lineRule="auto"/>
        <w:jc w:val="both"/>
        <w:rPr>
          <w:rFonts w:ascii="Arial" w:hAnsi="Arial" w:cs="Arial"/>
          <w:color w:val="8D73AD"/>
        </w:rPr>
      </w:pPr>
    </w:p>
    <w:p w14:paraId="3F185F6F" w14:textId="77777777" w:rsidR="005A079A" w:rsidRPr="007F5D91" w:rsidRDefault="005A079A">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Posjet muzeju</w:t>
      </w:r>
    </w:p>
    <w:p w14:paraId="2511F87F" w14:textId="77777777" w:rsidR="005A079A" w:rsidRPr="007F5D91" w:rsidRDefault="005A079A">
      <w:pPr>
        <w:spacing w:line="360" w:lineRule="auto"/>
        <w:jc w:val="both"/>
        <w:rPr>
          <w:rFonts w:ascii="Arial" w:hAnsi="Arial" w:cs="Arial"/>
          <w:color w:val="8D73AD"/>
        </w:rPr>
      </w:pPr>
    </w:p>
    <w:p w14:paraId="3D76EB71" w14:textId="77777777" w:rsidR="005A079A" w:rsidRPr="007F5D91" w:rsidRDefault="005A079A">
      <w:pPr>
        <w:spacing w:line="360" w:lineRule="auto"/>
        <w:ind w:left="3540" w:hanging="3540"/>
        <w:jc w:val="both"/>
        <w:rPr>
          <w:color w:val="8D73AD"/>
        </w:rPr>
      </w:pPr>
      <w:r w:rsidRPr="007F5D91">
        <w:rPr>
          <w:rFonts w:ascii="Arial" w:hAnsi="Arial" w:cs="Arial"/>
          <w:b/>
          <w:color w:val="8D73AD"/>
        </w:rPr>
        <w:t>Vremenski okviri aktivnosti:</w:t>
      </w:r>
      <w:r w:rsidRPr="007F5D91">
        <w:rPr>
          <w:rFonts w:ascii="Arial" w:hAnsi="Arial" w:cs="Arial"/>
          <w:color w:val="8D73AD"/>
        </w:rPr>
        <w:tab/>
        <w:t>Tijekom nastavne godine, shodno interesima učenika i primjerenosti sadržaja</w:t>
      </w:r>
    </w:p>
    <w:p w14:paraId="16331696" w14:textId="77777777" w:rsidR="005A079A" w:rsidRPr="007F5D91" w:rsidRDefault="005A079A">
      <w:pPr>
        <w:spacing w:line="360" w:lineRule="auto"/>
        <w:ind w:left="3540" w:hanging="3540"/>
        <w:jc w:val="both"/>
        <w:rPr>
          <w:rFonts w:ascii="Arial" w:hAnsi="Arial" w:cs="Arial"/>
          <w:color w:val="8D73AD"/>
        </w:rPr>
      </w:pPr>
    </w:p>
    <w:p w14:paraId="40F62560" w14:textId="77777777" w:rsidR="005A079A" w:rsidRPr="007F5D91" w:rsidRDefault="005A079A">
      <w:pPr>
        <w:spacing w:line="360" w:lineRule="auto"/>
        <w:jc w:val="both"/>
        <w:rPr>
          <w:color w:val="8D73AD"/>
        </w:rPr>
      </w:pPr>
      <w:r w:rsidRPr="007F5D91">
        <w:rPr>
          <w:rFonts w:ascii="Arial" w:hAnsi="Arial" w:cs="Arial"/>
          <w:b/>
          <w:color w:val="8D73AD"/>
        </w:rPr>
        <w:t>Osnovna namjena aktivnosti:</w:t>
      </w:r>
      <w:r w:rsidRPr="007F5D91">
        <w:rPr>
          <w:rFonts w:ascii="Arial" w:hAnsi="Arial" w:cs="Arial"/>
          <w:color w:val="8D73AD"/>
        </w:rPr>
        <w:tab/>
        <w:t xml:space="preserve">Upoznavanje s raznovrsnim muzejskim aktivnostima </w:t>
      </w:r>
    </w:p>
    <w:p w14:paraId="3E04A626" w14:textId="77777777" w:rsidR="005A079A" w:rsidRPr="007F5D91" w:rsidRDefault="005A079A">
      <w:pPr>
        <w:spacing w:line="360" w:lineRule="auto"/>
        <w:jc w:val="both"/>
        <w:rPr>
          <w:rFonts w:ascii="Arial" w:hAnsi="Arial" w:cs="Arial"/>
          <w:color w:val="8D73AD"/>
        </w:rPr>
      </w:pPr>
    </w:p>
    <w:p w14:paraId="5366C437" w14:textId="5E42BEF0" w:rsidR="005A079A" w:rsidRPr="007F5D91" w:rsidRDefault="005A079A">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ab/>
        <w:t>Anketni listić, izrada panoa, usmena i pismena analiza. Izrada raznih slikovnih i tekstualnih materijala, plakata, kao i praćenje postignuća i napredak svakog učenika;</w:t>
      </w:r>
      <w:r w:rsidR="00AB453E" w:rsidRPr="007F5D91">
        <w:rPr>
          <w:rFonts w:ascii="Arial" w:hAnsi="Arial" w:cs="Arial"/>
          <w:color w:val="8D73AD"/>
        </w:rPr>
        <w:t xml:space="preserve"> </w:t>
      </w:r>
      <w:r w:rsidRPr="007F5D91">
        <w:rPr>
          <w:rFonts w:ascii="Arial" w:hAnsi="Arial" w:cs="Arial"/>
          <w:color w:val="8D73AD"/>
        </w:rPr>
        <w:t>vrjednovanje rezultata i uradaka te prikazivanje istih na roditeljskim sastancima, raznim prigodnim manifestacijama</w:t>
      </w:r>
      <w:r w:rsidR="00F23EB2" w:rsidRPr="007F5D91">
        <w:rPr>
          <w:rFonts w:ascii="Arial" w:hAnsi="Arial" w:cs="Arial"/>
          <w:color w:val="8D73AD"/>
        </w:rPr>
        <w:t>.</w:t>
      </w:r>
    </w:p>
    <w:p w14:paraId="2882459A" w14:textId="77777777" w:rsidR="005A079A" w:rsidRPr="007F5D91" w:rsidRDefault="005A079A">
      <w:pPr>
        <w:spacing w:line="360" w:lineRule="auto"/>
        <w:jc w:val="both"/>
        <w:rPr>
          <w:rFonts w:ascii="Arial" w:hAnsi="Arial" w:cs="Arial"/>
          <w:b/>
          <w:color w:val="8D73AD"/>
        </w:rPr>
      </w:pPr>
    </w:p>
    <w:p w14:paraId="28B4F3B2" w14:textId="38132EAA" w:rsidR="00F23EB2" w:rsidRPr="007F5D91" w:rsidRDefault="005A079A" w:rsidP="00F23EB2">
      <w:pPr>
        <w:spacing w:line="360" w:lineRule="auto"/>
        <w:ind w:left="5664" w:hanging="5664"/>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r>
      <w:r w:rsidR="00F23EB2" w:rsidRPr="007F5D91">
        <w:rPr>
          <w:color w:val="8D73AD"/>
        </w:rPr>
        <w:t xml:space="preserve"> </w:t>
      </w:r>
      <w:r w:rsidR="00BF0289" w:rsidRPr="007F5D91">
        <w:rPr>
          <w:rFonts w:ascii="Arial" w:hAnsi="Arial" w:cs="Arial"/>
          <w:color w:val="8D73AD"/>
        </w:rPr>
        <w:t>Prezentacija na danu otvorenih</w:t>
      </w:r>
      <w:r w:rsidR="00565B18" w:rsidRPr="007F5D91">
        <w:rPr>
          <w:rFonts w:ascii="Arial" w:hAnsi="Arial" w:cs="Arial"/>
          <w:color w:val="8D73AD"/>
        </w:rPr>
        <w:t xml:space="preserve"> </w:t>
      </w:r>
      <w:r w:rsidRPr="007F5D91">
        <w:rPr>
          <w:rFonts w:ascii="Arial" w:hAnsi="Arial" w:cs="Arial"/>
          <w:color w:val="8D73AD"/>
        </w:rPr>
        <w:t>vrata,</w:t>
      </w:r>
    </w:p>
    <w:p w14:paraId="40F5C9D5" w14:textId="41A3E111" w:rsidR="0072456D" w:rsidRPr="007F5D91" w:rsidRDefault="005A079A" w:rsidP="00BF0289">
      <w:pPr>
        <w:spacing w:line="360" w:lineRule="auto"/>
        <w:jc w:val="both"/>
        <w:rPr>
          <w:rFonts w:ascii="Arial" w:hAnsi="Arial" w:cs="Arial"/>
          <w:color w:val="8D73AD"/>
        </w:rPr>
      </w:pPr>
      <w:r w:rsidRPr="007F5D91">
        <w:rPr>
          <w:rFonts w:ascii="Arial" w:hAnsi="Arial" w:cs="Arial"/>
          <w:color w:val="8D73AD"/>
        </w:rPr>
        <w:t>web stranica škole, zidne novine, poboljšanje nači</w:t>
      </w:r>
      <w:r w:rsidR="00BF0289" w:rsidRPr="007F5D91">
        <w:rPr>
          <w:rFonts w:ascii="Arial" w:hAnsi="Arial" w:cs="Arial"/>
          <w:color w:val="8D73AD"/>
        </w:rPr>
        <w:t xml:space="preserve">na rada i razredno-nastavničkog </w:t>
      </w:r>
      <w:r w:rsidRPr="007F5D91">
        <w:rPr>
          <w:rFonts w:ascii="Arial" w:hAnsi="Arial" w:cs="Arial"/>
          <w:color w:val="8D73AD"/>
        </w:rPr>
        <w:t>ozračja,</w:t>
      </w:r>
      <w:r w:rsidR="00AB453E" w:rsidRPr="007F5D91">
        <w:rPr>
          <w:rFonts w:ascii="Arial" w:hAnsi="Arial" w:cs="Arial"/>
          <w:color w:val="8D73AD"/>
        </w:rPr>
        <w:t xml:space="preserve"> </w:t>
      </w:r>
      <w:r w:rsidRPr="007F5D91">
        <w:rPr>
          <w:rFonts w:ascii="Arial" w:hAnsi="Arial" w:cs="Arial"/>
          <w:color w:val="8D73AD"/>
        </w:rPr>
        <w:t>a</w:t>
      </w:r>
      <w:r w:rsidR="00F23EB2" w:rsidRPr="007F5D91">
        <w:rPr>
          <w:rFonts w:ascii="Arial" w:hAnsi="Arial" w:cs="Arial"/>
          <w:color w:val="8D73AD"/>
        </w:rPr>
        <w:t xml:space="preserve"> </w:t>
      </w:r>
      <w:r w:rsidRPr="007F5D91">
        <w:rPr>
          <w:rFonts w:ascii="Arial" w:hAnsi="Arial" w:cs="Arial"/>
          <w:color w:val="8D73AD"/>
        </w:rPr>
        <w:t>time i ukupnog uspjeha odjela i svakog pojedinca.</w:t>
      </w:r>
    </w:p>
    <w:p w14:paraId="6E5FAA73" w14:textId="77777777" w:rsidR="0072456D" w:rsidRPr="007F5D91" w:rsidRDefault="0072456D">
      <w:pPr>
        <w:suppressAutoHyphens w:val="0"/>
        <w:rPr>
          <w:rFonts w:ascii="Arial" w:hAnsi="Arial" w:cs="Arial"/>
          <w:color w:val="8D73AD"/>
        </w:rPr>
      </w:pPr>
      <w:r w:rsidRPr="007F5D91">
        <w:rPr>
          <w:rFonts w:ascii="Arial" w:hAnsi="Arial" w:cs="Arial"/>
          <w:color w:val="8D73AD"/>
        </w:rPr>
        <w:br w:type="page"/>
      </w:r>
    </w:p>
    <w:p w14:paraId="399BE16F" w14:textId="2A566A41" w:rsidR="00C32374" w:rsidRPr="007F5D91" w:rsidRDefault="005400CE" w:rsidP="0027790E">
      <w:pPr>
        <w:pStyle w:val="Naslov4"/>
        <w:jc w:val="center"/>
        <w:rPr>
          <w:color w:val="8D73AD"/>
        </w:rPr>
      </w:pPr>
      <w:bookmarkStart w:id="169" w:name="_Toc242946178"/>
      <w:bookmarkStart w:id="170" w:name="_Toc84369789"/>
      <w:r w:rsidRPr="007F5D91">
        <w:rPr>
          <w:color w:val="8D73AD"/>
        </w:rPr>
        <w:lastRenderedPageBreak/>
        <w:t>2.</w:t>
      </w:r>
      <w:r w:rsidR="00C8233D" w:rsidRPr="007F5D91">
        <w:rPr>
          <w:color w:val="8D73AD"/>
        </w:rPr>
        <w:t>5</w:t>
      </w:r>
      <w:r w:rsidR="007A1D36" w:rsidRPr="007F5D91">
        <w:rPr>
          <w:color w:val="8D73AD"/>
        </w:rPr>
        <w:t>.2.</w:t>
      </w:r>
      <w:r w:rsidR="003A3CE8" w:rsidRPr="007F5D91">
        <w:rPr>
          <w:color w:val="8D73AD"/>
        </w:rPr>
        <w:t>4</w:t>
      </w:r>
      <w:r w:rsidR="00C32374" w:rsidRPr="007F5D91">
        <w:rPr>
          <w:color w:val="8D73AD"/>
        </w:rPr>
        <w:t>. CMIK</w:t>
      </w:r>
      <w:bookmarkEnd w:id="169"/>
    </w:p>
    <w:p w14:paraId="2C242C6D" w14:textId="77777777" w:rsidR="00C32374" w:rsidRPr="007F5D91" w:rsidRDefault="00C32374" w:rsidP="00C32374"/>
    <w:p w14:paraId="02C927EB" w14:textId="77777777" w:rsidR="00C32374" w:rsidRPr="007F5D91" w:rsidRDefault="00C32374" w:rsidP="00C32374">
      <w:pPr>
        <w:spacing w:line="360" w:lineRule="auto"/>
        <w:jc w:val="both"/>
        <w:rPr>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color w:val="8D73AD"/>
        </w:rPr>
        <w:tab/>
        <w:t>Razrednici viših razreda i predmetni nastavnici</w:t>
      </w:r>
    </w:p>
    <w:p w14:paraId="7A0D1F6F" w14:textId="3C008A86" w:rsidR="00C32374" w:rsidRPr="007F5D91" w:rsidRDefault="00C32374" w:rsidP="00C32374">
      <w:pPr>
        <w:spacing w:line="360" w:lineRule="auto"/>
        <w:jc w:val="both"/>
        <w:rPr>
          <w:rFonts w:ascii="Arial" w:hAnsi="Arial" w:cs="Arial"/>
          <w:color w:val="8D73AD"/>
        </w:rPr>
      </w:pPr>
    </w:p>
    <w:p w14:paraId="647BE6F3" w14:textId="3F31F57D" w:rsidR="00C32374" w:rsidRPr="007F5D91" w:rsidRDefault="0063198C" w:rsidP="00C32374">
      <w:pPr>
        <w:spacing w:line="360" w:lineRule="auto"/>
        <w:ind w:left="3540" w:hanging="3540"/>
        <w:rPr>
          <w:color w:val="8D73AD"/>
        </w:rPr>
      </w:pPr>
      <w:r w:rsidRPr="007F5D91">
        <w:rPr>
          <w:noProof/>
        </w:rPr>
        <w:drawing>
          <wp:anchor distT="0" distB="0" distL="114300" distR="114300" simplePos="0" relativeHeight="251774976" behindDoc="0" locked="0" layoutInCell="1" allowOverlap="1" wp14:anchorId="496459CD" wp14:editId="776BE470">
            <wp:simplePos x="0" y="0"/>
            <wp:positionH relativeFrom="column">
              <wp:posOffset>5080635</wp:posOffset>
            </wp:positionH>
            <wp:positionV relativeFrom="paragraph">
              <wp:posOffset>158115</wp:posOffset>
            </wp:positionV>
            <wp:extent cx="1244973" cy="1244973"/>
            <wp:effectExtent l="0" t="0" r="0" b="0"/>
            <wp:wrapSquare wrapText="bothSides"/>
            <wp:docPr id="118951932" name="Picture 7" descr="Naslovnica — CMIK - CMC Novigrad-Citta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slovnica — CMIK - CMC Novigrad-Cittanov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44973" cy="1244973"/>
                    </a:xfrm>
                    <a:prstGeom prst="rect">
                      <a:avLst/>
                    </a:prstGeom>
                    <a:noFill/>
                    <a:ln>
                      <a:noFill/>
                    </a:ln>
                  </pic:spPr>
                </pic:pic>
              </a:graphicData>
            </a:graphic>
            <wp14:sizeRelH relativeFrom="page">
              <wp14:pctWidth>0</wp14:pctWidth>
            </wp14:sizeRelH>
            <wp14:sizeRelV relativeFrom="page">
              <wp14:pctHeight>0</wp14:pctHeight>
            </wp14:sizeRelV>
          </wp:anchor>
        </w:drawing>
      </w:r>
      <w:r w:rsidR="00C32374" w:rsidRPr="007F5D91">
        <w:rPr>
          <w:rFonts w:ascii="Arial" w:hAnsi="Arial" w:cs="Arial"/>
          <w:b/>
          <w:color w:val="8D73AD"/>
        </w:rPr>
        <w:t>Naziv i opis aktivnosti:</w:t>
      </w:r>
      <w:r w:rsidR="00C32374" w:rsidRPr="007F5D91">
        <w:rPr>
          <w:rFonts w:ascii="Arial" w:hAnsi="Arial" w:cs="Arial"/>
          <w:b/>
          <w:color w:val="8D73AD"/>
        </w:rPr>
        <w:tab/>
      </w:r>
      <w:r w:rsidR="00C32374" w:rsidRPr="007F5D91">
        <w:rPr>
          <w:rFonts w:ascii="Arial" w:hAnsi="Arial" w:cs="Arial"/>
          <w:color w:val="8D73AD"/>
        </w:rPr>
        <w:t>Posjet Centru za manifestacije i kulturu</w:t>
      </w:r>
    </w:p>
    <w:p w14:paraId="0057F257" w14:textId="40BA1E87" w:rsidR="00C32374" w:rsidRPr="007F5D91" w:rsidRDefault="00C32374" w:rsidP="00C32374">
      <w:pPr>
        <w:spacing w:line="360" w:lineRule="auto"/>
        <w:jc w:val="both"/>
        <w:rPr>
          <w:rFonts w:ascii="Arial" w:hAnsi="Arial" w:cs="Arial"/>
          <w:color w:val="8D73AD"/>
        </w:rPr>
      </w:pPr>
    </w:p>
    <w:p w14:paraId="48F8A2F6" w14:textId="55A6B594" w:rsidR="00C32374" w:rsidRPr="007F5D91" w:rsidRDefault="00C32374" w:rsidP="00C32374">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771E8C" w:rsidRPr="007F5D91">
        <w:rPr>
          <w:rFonts w:ascii="Arial" w:hAnsi="Arial" w:cs="Arial"/>
          <w:color w:val="8D73AD"/>
        </w:rPr>
        <w:t>u</w:t>
      </w:r>
      <w:r w:rsidRPr="007F5D91">
        <w:rPr>
          <w:rFonts w:ascii="Arial" w:hAnsi="Arial" w:cs="Arial"/>
          <w:color w:val="8D73AD"/>
        </w:rPr>
        <w:t>čenici od 5.</w:t>
      </w:r>
      <w:r w:rsidR="00771E8C" w:rsidRPr="007F5D91">
        <w:rPr>
          <w:rFonts w:ascii="Arial" w:hAnsi="Arial" w:cs="Arial"/>
          <w:color w:val="8D73AD"/>
        </w:rPr>
        <w:t xml:space="preserve"> </w:t>
      </w:r>
      <w:r w:rsidRPr="007F5D91">
        <w:rPr>
          <w:rFonts w:ascii="Arial" w:hAnsi="Arial" w:cs="Arial"/>
          <w:color w:val="8D73AD"/>
        </w:rPr>
        <w:t>do 8. razreda</w:t>
      </w:r>
    </w:p>
    <w:p w14:paraId="0590896B" w14:textId="4F069A9A" w:rsidR="00C32374" w:rsidRPr="007F5D91" w:rsidRDefault="00C32374" w:rsidP="00C32374">
      <w:pPr>
        <w:spacing w:line="360" w:lineRule="auto"/>
        <w:jc w:val="both"/>
        <w:rPr>
          <w:rFonts w:ascii="Arial" w:hAnsi="Arial" w:cs="Arial"/>
          <w:color w:val="8D73AD"/>
        </w:rPr>
      </w:pPr>
    </w:p>
    <w:p w14:paraId="04A29308" w14:textId="7863115F" w:rsidR="00C32374" w:rsidRPr="007F5D91" w:rsidRDefault="00C32374" w:rsidP="00C32374">
      <w:pPr>
        <w:spacing w:line="360" w:lineRule="auto"/>
        <w:jc w:val="both"/>
        <w:rPr>
          <w:rFonts w:ascii="Arial" w:hAnsi="Arial" w:cs="Arial"/>
          <w:b/>
          <w:color w:val="8D73AD"/>
        </w:rPr>
      </w:pPr>
    </w:p>
    <w:p w14:paraId="6BEF4F8D" w14:textId="77777777" w:rsidR="00C32374" w:rsidRPr="007F5D91" w:rsidRDefault="00C32374" w:rsidP="001939DA">
      <w:pPr>
        <w:spacing w:line="360" w:lineRule="auto"/>
        <w:ind w:left="3540" w:hanging="3540"/>
        <w:rPr>
          <w:color w:val="8D73AD"/>
        </w:rPr>
      </w:pPr>
      <w:r w:rsidRPr="007F5D91">
        <w:rPr>
          <w:rFonts w:ascii="Arial" w:hAnsi="Arial" w:cs="Arial"/>
          <w:b/>
          <w:color w:val="8D73AD"/>
        </w:rPr>
        <w:t>Ciljevi aktivnosti:</w:t>
      </w:r>
      <w:r w:rsidRPr="007F5D91">
        <w:rPr>
          <w:rFonts w:ascii="Arial" w:hAnsi="Arial" w:cs="Arial"/>
          <w:b/>
          <w:color w:val="8D73AD"/>
        </w:rPr>
        <w:tab/>
      </w:r>
      <w:r w:rsidR="001939DA" w:rsidRPr="007F5D91">
        <w:rPr>
          <w:rFonts w:ascii="Arial" w:hAnsi="Arial" w:cs="Arial"/>
          <w:color w:val="8D73AD"/>
        </w:rPr>
        <w:t>Razvijanje interesa za kazališnu i filmsku umjetnost, osposobljavati učenike za scensko percipiranje djela, razvijanje estetskog ukusa.</w:t>
      </w:r>
    </w:p>
    <w:p w14:paraId="56CBD686" w14:textId="77777777" w:rsidR="00C32374" w:rsidRPr="007F5D91" w:rsidRDefault="00C32374" w:rsidP="00C32374">
      <w:pPr>
        <w:spacing w:line="360" w:lineRule="auto"/>
        <w:jc w:val="both"/>
        <w:rPr>
          <w:rFonts w:ascii="Arial" w:hAnsi="Arial" w:cs="Arial"/>
          <w:color w:val="8D73AD"/>
        </w:rPr>
      </w:pPr>
    </w:p>
    <w:p w14:paraId="64F1A7B9" w14:textId="77777777" w:rsidR="00C32374" w:rsidRPr="007F5D91" w:rsidRDefault="00C32374" w:rsidP="00771E8C">
      <w:pPr>
        <w:spacing w:line="360" w:lineRule="auto"/>
        <w:ind w:left="3540" w:hanging="3540"/>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ab/>
      </w:r>
      <w:r w:rsidR="001939DA" w:rsidRPr="007F5D91">
        <w:rPr>
          <w:rFonts w:ascii="Arial" w:hAnsi="Arial" w:cs="Arial"/>
          <w:color w:val="8D73AD"/>
        </w:rPr>
        <w:t>Posjet kazalištu/kinu, gledanje kazališne/filmske  predstave</w:t>
      </w:r>
    </w:p>
    <w:p w14:paraId="25BC4444" w14:textId="77777777" w:rsidR="00C32374" w:rsidRPr="007F5D91" w:rsidRDefault="00C32374" w:rsidP="00C32374">
      <w:pPr>
        <w:spacing w:line="360" w:lineRule="auto"/>
        <w:jc w:val="both"/>
        <w:rPr>
          <w:rFonts w:ascii="Arial" w:hAnsi="Arial" w:cs="Arial"/>
          <w:b/>
          <w:color w:val="8D73AD"/>
        </w:rPr>
      </w:pPr>
    </w:p>
    <w:p w14:paraId="4293B94C" w14:textId="77777777" w:rsidR="00C32374" w:rsidRPr="007F5D91" w:rsidRDefault="00C32374" w:rsidP="00C32374">
      <w:pPr>
        <w:spacing w:line="360" w:lineRule="auto"/>
        <w:jc w:val="both"/>
        <w:rPr>
          <w:color w:val="8D73AD"/>
        </w:rPr>
      </w:pPr>
      <w:r w:rsidRPr="007F5D91">
        <w:rPr>
          <w:rFonts w:ascii="Arial" w:hAnsi="Arial" w:cs="Arial"/>
          <w:b/>
          <w:color w:val="8D73AD"/>
        </w:rPr>
        <w:t>Vremenski okviri aktivnost:</w:t>
      </w:r>
      <w:r w:rsidRPr="007F5D91">
        <w:rPr>
          <w:rFonts w:ascii="Arial" w:hAnsi="Arial" w:cs="Arial"/>
          <w:color w:val="8D73AD"/>
        </w:rPr>
        <w:t xml:space="preserve"> </w:t>
      </w:r>
      <w:r w:rsidRPr="007F5D91">
        <w:rPr>
          <w:rFonts w:ascii="Arial" w:hAnsi="Arial" w:cs="Arial"/>
          <w:color w:val="8D73AD"/>
        </w:rPr>
        <w:tab/>
        <w:t>Tijekom nastavne godine</w:t>
      </w:r>
    </w:p>
    <w:p w14:paraId="38387539" w14:textId="77777777" w:rsidR="00C32374" w:rsidRPr="007F5D91" w:rsidRDefault="00C32374" w:rsidP="00C32374">
      <w:pPr>
        <w:spacing w:line="360" w:lineRule="auto"/>
        <w:jc w:val="both"/>
        <w:rPr>
          <w:rFonts w:ascii="Arial" w:hAnsi="Arial" w:cs="Arial"/>
          <w:color w:val="8D73AD"/>
        </w:rPr>
      </w:pPr>
    </w:p>
    <w:p w14:paraId="68F5D2A9" w14:textId="77777777" w:rsidR="00C32374" w:rsidRPr="007F5D91" w:rsidRDefault="00C32374" w:rsidP="00771E8C">
      <w:pPr>
        <w:spacing w:line="360" w:lineRule="auto"/>
        <w:ind w:left="3540" w:hanging="3540"/>
        <w:rPr>
          <w:rFonts w:ascii="Arial" w:hAnsi="Arial" w:cs="Arial"/>
          <w:color w:val="8D73AD"/>
        </w:rPr>
      </w:pPr>
      <w:r w:rsidRPr="007F5D91">
        <w:rPr>
          <w:rFonts w:ascii="Arial" w:hAnsi="Arial" w:cs="Arial"/>
          <w:b/>
          <w:color w:val="8D73AD"/>
        </w:rPr>
        <w:t xml:space="preserve">Osnovna namjena aktivnosti: </w:t>
      </w:r>
      <w:r w:rsidRPr="007F5D91">
        <w:rPr>
          <w:rFonts w:ascii="Arial" w:hAnsi="Arial" w:cs="Arial"/>
          <w:b/>
          <w:color w:val="8D73AD"/>
        </w:rPr>
        <w:tab/>
      </w:r>
      <w:r w:rsidR="001939DA" w:rsidRPr="007F5D91">
        <w:rPr>
          <w:rFonts w:ascii="Arial" w:hAnsi="Arial" w:cs="Arial"/>
          <w:color w:val="8D73AD"/>
        </w:rPr>
        <w:t>Upoznavanje s kazališnom/filmskom umjetnošću i dramskim/filmskim djelima. Korelacija književnosti, filmske i kazališne umjetnosti, glazbene i likovne kulture.</w:t>
      </w:r>
    </w:p>
    <w:p w14:paraId="399F9E1F" w14:textId="77777777" w:rsidR="00C32374" w:rsidRPr="007F5D91" w:rsidRDefault="00C32374" w:rsidP="00C32374">
      <w:pPr>
        <w:spacing w:line="360" w:lineRule="auto"/>
        <w:jc w:val="both"/>
        <w:rPr>
          <w:rFonts w:ascii="Arial" w:hAnsi="Arial" w:cs="Arial"/>
          <w:color w:val="8D73AD"/>
        </w:rPr>
      </w:pPr>
    </w:p>
    <w:p w14:paraId="3B81E759" w14:textId="77777777" w:rsidR="00C32374" w:rsidRPr="007F5D91" w:rsidRDefault="00C32374" w:rsidP="00C32374">
      <w:pPr>
        <w:spacing w:line="360" w:lineRule="auto"/>
        <w:ind w:left="3686" w:hanging="3686"/>
        <w:rPr>
          <w:color w:val="8D73AD"/>
        </w:rPr>
      </w:pPr>
      <w:r w:rsidRPr="007F5D91">
        <w:rPr>
          <w:rFonts w:ascii="Arial" w:hAnsi="Arial" w:cs="Arial"/>
          <w:b/>
          <w:color w:val="8D73AD"/>
        </w:rPr>
        <w:t>Način vrednovanja aktivnosti:</w:t>
      </w:r>
      <w:r w:rsidRPr="007F5D91">
        <w:rPr>
          <w:rFonts w:ascii="Arial" w:hAnsi="Arial" w:cs="Arial"/>
          <w:color w:val="8D73AD"/>
        </w:rPr>
        <w:t xml:space="preserve"> </w:t>
      </w:r>
      <w:r w:rsidR="001939DA" w:rsidRPr="007F5D91">
        <w:rPr>
          <w:rFonts w:ascii="Arial" w:hAnsi="Arial" w:cs="Arial"/>
          <w:color w:val="8D73AD"/>
        </w:rPr>
        <w:t xml:space="preserve"> </w:t>
      </w:r>
      <w:r w:rsidR="001939DA" w:rsidRPr="007F5D91">
        <w:rPr>
          <w:rFonts w:ascii="Arial" w:hAnsi="Arial" w:cs="Arial"/>
          <w:color w:val="8D73AD"/>
        </w:rPr>
        <w:tab/>
        <w:t xml:space="preserve">Usmena  i pismena analiza sadržaja. Pisanje osvrta ili prikaza na satovima redovne nastave. </w:t>
      </w:r>
      <w:r w:rsidRPr="007F5D91">
        <w:rPr>
          <w:rFonts w:ascii="Arial" w:hAnsi="Arial" w:cs="Arial"/>
          <w:color w:val="8D73AD"/>
        </w:rPr>
        <w:br/>
      </w:r>
    </w:p>
    <w:p w14:paraId="0195243E" w14:textId="6714E1E8" w:rsidR="0068503B" w:rsidRPr="007F5D91" w:rsidRDefault="00C32374" w:rsidP="0068503B">
      <w:pPr>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 xml:space="preserve"> </w:t>
      </w:r>
      <w:r w:rsidR="00AB453E" w:rsidRPr="007F5D91">
        <w:rPr>
          <w:rFonts w:ascii="Arial" w:hAnsi="Arial" w:cs="Arial"/>
          <w:color w:val="8D73AD"/>
        </w:rPr>
        <w:t xml:space="preserve"> </w:t>
      </w:r>
      <w:r w:rsidR="008367B9" w:rsidRPr="007F5D91">
        <w:rPr>
          <w:rFonts w:ascii="Arial" w:hAnsi="Arial" w:cs="Arial"/>
          <w:color w:val="8D73AD"/>
        </w:rPr>
        <w:t xml:space="preserve">Za daljnji napredak učenika i </w:t>
      </w:r>
    </w:p>
    <w:p w14:paraId="519C0902" w14:textId="77777777" w:rsidR="0068503B" w:rsidRPr="007F5D91" w:rsidRDefault="0068503B">
      <w:pPr>
        <w:suppressAutoHyphens w:val="0"/>
        <w:rPr>
          <w:b/>
        </w:rPr>
      </w:pPr>
      <w:r w:rsidRPr="007F5D91">
        <w:rPr>
          <w:b/>
        </w:rPr>
        <w:br w:type="page"/>
      </w:r>
    </w:p>
    <w:p w14:paraId="6A126B31" w14:textId="393AEC60" w:rsidR="005A079A" w:rsidRPr="007F5D91" w:rsidRDefault="005400CE" w:rsidP="0027790E">
      <w:pPr>
        <w:pStyle w:val="Naslov4"/>
        <w:jc w:val="center"/>
        <w:rPr>
          <w:color w:val="8D73AD"/>
        </w:rPr>
      </w:pPr>
      <w:bookmarkStart w:id="171" w:name="_Toc242946179"/>
      <w:r w:rsidRPr="007F5D91">
        <w:rPr>
          <w:color w:val="8D73AD"/>
        </w:rPr>
        <w:lastRenderedPageBreak/>
        <w:t>2.</w:t>
      </w:r>
      <w:r w:rsidR="00C8233D" w:rsidRPr="007F5D91">
        <w:rPr>
          <w:color w:val="8D73AD"/>
        </w:rPr>
        <w:t>5</w:t>
      </w:r>
      <w:r w:rsidR="007A1D36" w:rsidRPr="007F5D91">
        <w:rPr>
          <w:color w:val="8D73AD"/>
        </w:rPr>
        <w:t>.2.</w:t>
      </w:r>
      <w:r w:rsidR="003A3CE8" w:rsidRPr="007F5D91">
        <w:rPr>
          <w:color w:val="8D73AD"/>
        </w:rPr>
        <w:t>5</w:t>
      </w:r>
      <w:r w:rsidR="005A079A" w:rsidRPr="007F5D91">
        <w:rPr>
          <w:color w:val="8D73AD"/>
        </w:rPr>
        <w:t>. Okolica škole i muzej</w:t>
      </w:r>
      <w:r w:rsidR="00771E8C" w:rsidRPr="007F5D91">
        <w:rPr>
          <w:color w:val="8D73AD"/>
        </w:rPr>
        <w:t xml:space="preserve"> </w:t>
      </w:r>
      <w:r w:rsidR="005A079A" w:rsidRPr="007F5D91">
        <w:rPr>
          <w:color w:val="8D73AD"/>
        </w:rPr>
        <w:t>/</w:t>
      </w:r>
      <w:r w:rsidR="00771E8C" w:rsidRPr="007F5D91">
        <w:rPr>
          <w:color w:val="8D73AD"/>
        </w:rPr>
        <w:t xml:space="preserve"> </w:t>
      </w:r>
      <w:r w:rsidR="005A079A" w:rsidRPr="007F5D91">
        <w:rPr>
          <w:color w:val="8D73AD"/>
        </w:rPr>
        <w:t>galerije u Novigradu</w:t>
      </w:r>
      <w:bookmarkEnd w:id="170"/>
      <w:bookmarkEnd w:id="171"/>
    </w:p>
    <w:p w14:paraId="5FA71775" w14:textId="77777777" w:rsidR="005A079A" w:rsidRPr="007F5D91" w:rsidRDefault="005A079A">
      <w:pPr>
        <w:spacing w:line="360" w:lineRule="auto"/>
        <w:jc w:val="both"/>
        <w:rPr>
          <w:rFonts w:ascii="Arial" w:hAnsi="Arial" w:cs="Arial"/>
          <w:color w:val="8D73AD"/>
        </w:rPr>
      </w:pPr>
    </w:p>
    <w:p w14:paraId="283BC97C" w14:textId="77777777" w:rsidR="005A079A" w:rsidRPr="007F5D91" w:rsidRDefault="005A079A">
      <w:pPr>
        <w:spacing w:line="360" w:lineRule="auto"/>
        <w:jc w:val="both"/>
        <w:rPr>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color w:val="8D73AD"/>
        </w:rPr>
        <w:tab/>
        <w:t xml:space="preserve">Roberto </w:t>
      </w:r>
      <w:proofErr w:type="spellStart"/>
      <w:r w:rsidRPr="007F5D91">
        <w:rPr>
          <w:rFonts w:ascii="Arial" w:hAnsi="Arial" w:cs="Arial"/>
          <w:color w:val="8D73AD"/>
        </w:rPr>
        <w:t>Cimador</w:t>
      </w:r>
      <w:proofErr w:type="spellEnd"/>
    </w:p>
    <w:p w14:paraId="18AD55B1" w14:textId="6601AB7E" w:rsidR="005A079A" w:rsidRPr="007F5D91" w:rsidRDefault="005A079A">
      <w:pPr>
        <w:spacing w:line="360" w:lineRule="auto"/>
        <w:jc w:val="both"/>
        <w:rPr>
          <w:rFonts w:ascii="Arial" w:hAnsi="Arial" w:cs="Arial"/>
          <w:color w:val="8D73AD"/>
        </w:rPr>
      </w:pPr>
    </w:p>
    <w:p w14:paraId="4CBD3141" w14:textId="177545F3" w:rsidR="005A079A" w:rsidRPr="007F5D91" w:rsidRDefault="005A079A" w:rsidP="001756E9">
      <w:pPr>
        <w:spacing w:line="360" w:lineRule="auto"/>
        <w:ind w:left="3540" w:hanging="3540"/>
        <w:rPr>
          <w:color w:val="8D73AD"/>
        </w:rPr>
      </w:pPr>
      <w:r w:rsidRPr="007F5D91">
        <w:rPr>
          <w:rFonts w:ascii="Arial" w:hAnsi="Arial" w:cs="Arial"/>
          <w:b/>
          <w:color w:val="8D73AD"/>
        </w:rPr>
        <w:t>Naziv i opis aktivnosti:</w:t>
      </w:r>
      <w:r w:rsidRPr="007F5D91">
        <w:rPr>
          <w:rFonts w:ascii="Arial" w:hAnsi="Arial" w:cs="Arial"/>
          <w:b/>
          <w:color w:val="8D73AD"/>
        </w:rPr>
        <w:tab/>
      </w:r>
      <w:r w:rsidR="00771E8C" w:rsidRPr="007F5D91">
        <w:rPr>
          <w:rFonts w:ascii="Arial" w:hAnsi="Arial" w:cs="Arial"/>
          <w:b/>
          <w:color w:val="8D73AD"/>
        </w:rPr>
        <w:t>t</w:t>
      </w:r>
      <w:r w:rsidRPr="007F5D91">
        <w:rPr>
          <w:rFonts w:ascii="Arial" w:hAnsi="Arial" w:cs="Arial"/>
          <w:color w:val="8D73AD"/>
        </w:rPr>
        <w:t>erenska nastava</w:t>
      </w:r>
      <w:r w:rsidR="00AF5F90" w:rsidRPr="007F5D91">
        <w:rPr>
          <w:rFonts w:ascii="Arial" w:hAnsi="Arial" w:cs="Arial"/>
          <w:color w:val="8D73AD"/>
        </w:rPr>
        <w:t xml:space="preserve">, </w:t>
      </w:r>
      <w:r w:rsidRPr="007F5D91">
        <w:rPr>
          <w:rFonts w:ascii="Arial" w:hAnsi="Arial" w:cs="Arial"/>
          <w:color w:val="8D73AD"/>
        </w:rPr>
        <w:t>rad na otvorenom</w:t>
      </w:r>
      <w:r w:rsidR="00AF5F90" w:rsidRPr="007F5D91">
        <w:rPr>
          <w:rFonts w:ascii="Arial" w:hAnsi="Arial" w:cs="Arial"/>
          <w:color w:val="8D73AD"/>
        </w:rPr>
        <w:t>,</w:t>
      </w:r>
      <w:r w:rsidR="001756E9" w:rsidRPr="007F5D91">
        <w:rPr>
          <w:rFonts w:ascii="Arial" w:hAnsi="Arial" w:cs="Arial"/>
          <w:color w:val="8D73AD"/>
        </w:rPr>
        <w:t xml:space="preserve"> </w:t>
      </w:r>
      <w:r w:rsidRPr="007F5D91">
        <w:rPr>
          <w:rFonts w:ascii="Arial" w:hAnsi="Arial" w:cs="Arial"/>
          <w:color w:val="8D73AD"/>
        </w:rPr>
        <w:t>posjet</w:t>
      </w:r>
      <w:r w:rsidR="00771E8C" w:rsidRPr="007F5D91">
        <w:rPr>
          <w:rFonts w:ascii="Arial" w:hAnsi="Arial" w:cs="Arial"/>
          <w:color w:val="8D73AD"/>
        </w:rPr>
        <w:t>i</w:t>
      </w:r>
      <w:r w:rsidRPr="007F5D91">
        <w:rPr>
          <w:rFonts w:ascii="Arial" w:hAnsi="Arial" w:cs="Arial"/>
          <w:color w:val="8D73AD"/>
        </w:rPr>
        <w:t xml:space="preserve"> muzejima</w:t>
      </w:r>
      <w:r w:rsidR="00771E8C" w:rsidRPr="007F5D91">
        <w:rPr>
          <w:rFonts w:ascii="Arial" w:hAnsi="Arial" w:cs="Arial"/>
          <w:color w:val="8D73AD"/>
        </w:rPr>
        <w:t xml:space="preserve"> </w:t>
      </w:r>
      <w:r w:rsidRPr="007F5D91">
        <w:rPr>
          <w:rFonts w:ascii="Arial" w:hAnsi="Arial" w:cs="Arial"/>
          <w:color w:val="8D73AD"/>
        </w:rPr>
        <w:t>/galerijama</w:t>
      </w:r>
    </w:p>
    <w:p w14:paraId="11176F2C" w14:textId="400168D4" w:rsidR="005A079A" w:rsidRPr="007F5D91" w:rsidRDefault="00CB3B0B" w:rsidP="00CB3B0B">
      <w:pPr>
        <w:tabs>
          <w:tab w:val="left" w:pos="7305"/>
        </w:tabs>
        <w:spacing w:line="360" w:lineRule="auto"/>
        <w:jc w:val="both"/>
        <w:rPr>
          <w:rFonts w:ascii="Arial" w:hAnsi="Arial" w:cs="Arial"/>
          <w:color w:val="8D73AD"/>
        </w:rPr>
      </w:pPr>
      <w:r w:rsidRPr="007F5D91">
        <w:rPr>
          <w:rFonts w:ascii="Arial" w:hAnsi="Arial" w:cs="Arial"/>
          <w:color w:val="8D73AD"/>
        </w:rPr>
        <w:tab/>
      </w:r>
    </w:p>
    <w:p w14:paraId="563D3651" w14:textId="5204CCDE"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00674CA7" w:rsidRPr="007F5D91">
        <w:rPr>
          <w:rFonts w:ascii="Arial" w:hAnsi="Arial" w:cs="Arial"/>
          <w:color w:val="8D73AD"/>
        </w:rPr>
        <w:tab/>
      </w:r>
      <w:r w:rsidR="00771E8C" w:rsidRPr="007F5D91">
        <w:rPr>
          <w:rFonts w:ascii="Arial" w:hAnsi="Arial" w:cs="Arial"/>
          <w:color w:val="8D73AD"/>
        </w:rPr>
        <w:t>u</w:t>
      </w:r>
      <w:r w:rsidRPr="007F5D91">
        <w:rPr>
          <w:rFonts w:ascii="Arial" w:hAnsi="Arial" w:cs="Arial"/>
          <w:color w:val="8D73AD"/>
        </w:rPr>
        <w:t>čenici od 5. do 8. razreda</w:t>
      </w:r>
    </w:p>
    <w:p w14:paraId="5A304B2B" w14:textId="06EC87C3" w:rsidR="005A079A" w:rsidRPr="007F5D91" w:rsidRDefault="005A079A">
      <w:pPr>
        <w:spacing w:line="360" w:lineRule="auto"/>
        <w:jc w:val="both"/>
        <w:rPr>
          <w:rFonts w:ascii="Arial" w:hAnsi="Arial" w:cs="Arial"/>
          <w:b/>
          <w:color w:val="8D73AD"/>
        </w:rPr>
      </w:pPr>
    </w:p>
    <w:p w14:paraId="09C08405" w14:textId="06BAE177" w:rsidR="005A079A" w:rsidRPr="007F5D91" w:rsidRDefault="005A079A" w:rsidP="001939DA">
      <w:pPr>
        <w:spacing w:line="360" w:lineRule="auto"/>
        <w:ind w:left="3540" w:hanging="3540"/>
        <w:rPr>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Rad na likovnim radovima po promatranju, upoznavanje sa lokalnom kulturnom i povijesnom</w:t>
      </w:r>
      <w:r w:rsidR="00FD09A0" w:rsidRPr="007F5D91">
        <w:rPr>
          <w:rFonts w:ascii="Arial" w:hAnsi="Arial" w:cs="Arial"/>
          <w:color w:val="8D73AD"/>
        </w:rPr>
        <w:t xml:space="preserve"> </w:t>
      </w:r>
      <w:r w:rsidRPr="007F5D91">
        <w:rPr>
          <w:rFonts w:ascii="Arial" w:hAnsi="Arial" w:cs="Arial"/>
          <w:color w:val="8D73AD"/>
        </w:rPr>
        <w:t>baštinom, valorizacija lokalne tradicije,</w:t>
      </w:r>
      <w:r w:rsidR="00771E8C" w:rsidRPr="007F5D91">
        <w:rPr>
          <w:rFonts w:ascii="Arial" w:hAnsi="Arial" w:cs="Arial"/>
          <w:color w:val="8D73AD"/>
        </w:rPr>
        <w:t xml:space="preserve"> </w:t>
      </w:r>
      <w:r w:rsidRPr="007F5D91">
        <w:rPr>
          <w:rFonts w:ascii="Arial" w:hAnsi="Arial" w:cs="Arial"/>
          <w:color w:val="8D73AD"/>
        </w:rPr>
        <w:t>osvješćivanje</w:t>
      </w:r>
      <w:r w:rsidR="00FD09A0" w:rsidRPr="007F5D91">
        <w:rPr>
          <w:rFonts w:ascii="Arial" w:hAnsi="Arial" w:cs="Arial"/>
          <w:color w:val="8D73AD"/>
        </w:rPr>
        <w:t xml:space="preserve"> </w:t>
      </w:r>
      <w:r w:rsidRPr="007F5D91">
        <w:rPr>
          <w:rFonts w:ascii="Arial" w:hAnsi="Arial" w:cs="Arial"/>
          <w:color w:val="8D73AD"/>
        </w:rPr>
        <w:t>učenika o praktičnoj primjeni umjetnosti i</w:t>
      </w:r>
      <w:r w:rsidR="00FD09A0" w:rsidRPr="007F5D91">
        <w:rPr>
          <w:rFonts w:ascii="Arial" w:hAnsi="Arial" w:cs="Arial"/>
          <w:color w:val="8D73AD"/>
        </w:rPr>
        <w:t xml:space="preserve"> </w:t>
      </w:r>
      <w:r w:rsidRPr="007F5D91">
        <w:rPr>
          <w:rFonts w:ascii="Arial" w:hAnsi="Arial" w:cs="Arial"/>
          <w:color w:val="8D73AD"/>
        </w:rPr>
        <w:t>njenoj ulozi u društvu.</w:t>
      </w:r>
    </w:p>
    <w:p w14:paraId="39956DA9" w14:textId="1976A4DD" w:rsidR="005A079A" w:rsidRPr="007F5D91" w:rsidRDefault="005A079A">
      <w:pPr>
        <w:spacing w:line="360" w:lineRule="auto"/>
        <w:jc w:val="both"/>
        <w:rPr>
          <w:rFonts w:ascii="Arial" w:hAnsi="Arial" w:cs="Arial"/>
          <w:color w:val="8D73AD"/>
        </w:rPr>
      </w:pPr>
    </w:p>
    <w:p w14:paraId="349CCEED" w14:textId="66A534E7" w:rsidR="005A079A" w:rsidRPr="007F5D91" w:rsidRDefault="005A079A">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Individualni</w:t>
      </w:r>
      <w:r w:rsidR="00771E8C" w:rsidRPr="007F5D91">
        <w:rPr>
          <w:rFonts w:ascii="Arial" w:hAnsi="Arial" w:cs="Arial"/>
          <w:color w:val="8D73AD"/>
        </w:rPr>
        <w:t xml:space="preserve"> </w:t>
      </w:r>
      <w:r w:rsidRPr="007F5D91">
        <w:rPr>
          <w:rFonts w:ascii="Arial" w:hAnsi="Arial" w:cs="Arial"/>
          <w:color w:val="8D73AD"/>
        </w:rPr>
        <w:t>/</w:t>
      </w:r>
      <w:r w:rsidR="00771E8C" w:rsidRPr="007F5D91">
        <w:rPr>
          <w:rFonts w:ascii="Arial" w:hAnsi="Arial" w:cs="Arial"/>
          <w:color w:val="8D73AD"/>
        </w:rPr>
        <w:t xml:space="preserve"> g</w:t>
      </w:r>
      <w:r w:rsidRPr="007F5D91">
        <w:rPr>
          <w:rFonts w:ascii="Arial" w:hAnsi="Arial" w:cs="Arial"/>
          <w:color w:val="8D73AD"/>
        </w:rPr>
        <w:t>rupni rad, didaktičk</w:t>
      </w:r>
      <w:r w:rsidR="00771E8C" w:rsidRPr="007F5D91">
        <w:rPr>
          <w:rFonts w:ascii="Arial" w:hAnsi="Arial" w:cs="Arial"/>
          <w:color w:val="8D73AD"/>
        </w:rPr>
        <w:t>i</w:t>
      </w:r>
      <w:r w:rsidRPr="007F5D91">
        <w:rPr>
          <w:rFonts w:ascii="Arial" w:hAnsi="Arial" w:cs="Arial"/>
          <w:color w:val="8D73AD"/>
        </w:rPr>
        <w:t xml:space="preserve"> posjet</w:t>
      </w:r>
      <w:r w:rsidR="00771E8C" w:rsidRPr="007F5D91">
        <w:rPr>
          <w:rFonts w:ascii="Arial" w:hAnsi="Arial" w:cs="Arial"/>
          <w:color w:val="8D73AD"/>
        </w:rPr>
        <w:t>i</w:t>
      </w:r>
    </w:p>
    <w:p w14:paraId="7EBB2E77" w14:textId="2CA3C9C1" w:rsidR="005A079A" w:rsidRPr="007F5D91" w:rsidRDefault="005A079A">
      <w:pPr>
        <w:spacing w:line="360" w:lineRule="auto"/>
        <w:jc w:val="both"/>
        <w:rPr>
          <w:rFonts w:ascii="Arial" w:hAnsi="Arial" w:cs="Arial"/>
          <w:b/>
          <w:color w:val="8D73AD"/>
        </w:rPr>
      </w:pPr>
    </w:p>
    <w:p w14:paraId="6DF2794C" w14:textId="478759D3" w:rsidR="005A079A" w:rsidRPr="007F5D91" w:rsidRDefault="005A079A">
      <w:pPr>
        <w:spacing w:line="360" w:lineRule="auto"/>
        <w:jc w:val="both"/>
        <w:rPr>
          <w:color w:val="8D73AD"/>
        </w:rPr>
      </w:pPr>
      <w:r w:rsidRPr="007F5D91">
        <w:rPr>
          <w:rFonts w:ascii="Arial" w:hAnsi="Arial" w:cs="Arial"/>
          <w:b/>
          <w:color w:val="8D73AD"/>
        </w:rPr>
        <w:t>Vremenski okviri aktivnost:</w:t>
      </w:r>
      <w:r w:rsidRPr="007F5D91">
        <w:rPr>
          <w:rFonts w:ascii="Arial" w:hAnsi="Arial" w:cs="Arial"/>
          <w:color w:val="8D73AD"/>
        </w:rPr>
        <w:t xml:space="preserve"> </w:t>
      </w:r>
      <w:r w:rsidRPr="007F5D91">
        <w:rPr>
          <w:rFonts w:ascii="Arial" w:hAnsi="Arial" w:cs="Arial"/>
          <w:color w:val="8D73AD"/>
        </w:rPr>
        <w:tab/>
      </w:r>
      <w:r w:rsidR="00771E8C" w:rsidRPr="007F5D91">
        <w:rPr>
          <w:rFonts w:ascii="Arial" w:hAnsi="Arial" w:cs="Arial"/>
          <w:color w:val="8D73AD"/>
        </w:rPr>
        <w:t>t</w:t>
      </w:r>
      <w:r w:rsidR="003B6DEF" w:rsidRPr="007F5D91">
        <w:rPr>
          <w:rFonts w:ascii="Arial" w:hAnsi="Arial" w:cs="Arial"/>
          <w:color w:val="8D73AD"/>
        </w:rPr>
        <w:t>ijekom</w:t>
      </w:r>
      <w:r w:rsidRPr="007F5D91">
        <w:rPr>
          <w:rFonts w:ascii="Arial" w:hAnsi="Arial" w:cs="Arial"/>
          <w:color w:val="8D73AD"/>
        </w:rPr>
        <w:t xml:space="preserve"> nastavne godine</w:t>
      </w:r>
    </w:p>
    <w:p w14:paraId="0A24525F" w14:textId="75335BD2" w:rsidR="005A079A" w:rsidRPr="007F5D91" w:rsidRDefault="005A079A">
      <w:pPr>
        <w:spacing w:line="360" w:lineRule="auto"/>
        <w:jc w:val="both"/>
        <w:rPr>
          <w:rFonts w:ascii="Arial" w:hAnsi="Arial" w:cs="Arial"/>
          <w:color w:val="8D73AD"/>
        </w:rPr>
      </w:pPr>
    </w:p>
    <w:p w14:paraId="2E78C06F" w14:textId="19BEC936" w:rsidR="005A079A" w:rsidRPr="007F5D91" w:rsidRDefault="005A079A" w:rsidP="00610BF3">
      <w:pPr>
        <w:spacing w:line="360" w:lineRule="auto"/>
        <w:ind w:left="3540" w:hanging="3540"/>
        <w:rPr>
          <w:color w:val="8D73AD"/>
        </w:rPr>
      </w:pPr>
      <w:r w:rsidRPr="007F5D91">
        <w:rPr>
          <w:rFonts w:ascii="Arial" w:hAnsi="Arial" w:cs="Arial"/>
          <w:b/>
          <w:color w:val="8D73AD"/>
        </w:rPr>
        <w:t>Osnovna namjena aktivnosti:</w:t>
      </w:r>
      <w:r w:rsidR="00610BF3" w:rsidRPr="007F5D91">
        <w:rPr>
          <w:rFonts w:ascii="Arial" w:hAnsi="Arial" w:cs="Arial"/>
          <w:b/>
          <w:color w:val="8D73AD"/>
        </w:rPr>
        <w:t xml:space="preserve"> </w:t>
      </w:r>
      <w:r w:rsidR="00610BF3" w:rsidRPr="007F5D91">
        <w:rPr>
          <w:rFonts w:ascii="Arial" w:hAnsi="Arial" w:cs="Arial"/>
          <w:b/>
          <w:color w:val="8D73AD"/>
        </w:rPr>
        <w:tab/>
      </w:r>
      <w:r w:rsidRPr="007F5D91">
        <w:rPr>
          <w:rFonts w:ascii="Arial" w:hAnsi="Arial" w:cs="Arial"/>
          <w:color w:val="8D73AD"/>
        </w:rPr>
        <w:t>Promatranje i upoznavanje spomenika kulture, tradicijske baštine, upoznavanje i zbližavanje sa likovnom umjetnosti.</w:t>
      </w:r>
    </w:p>
    <w:p w14:paraId="697B2575" w14:textId="77777777" w:rsidR="005A079A" w:rsidRPr="007F5D91" w:rsidRDefault="005A079A">
      <w:pPr>
        <w:spacing w:line="360" w:lineRule="auto"/>
        <w:jc w:val="both"/>
        <w:rPr>
          <w:rFonts w:ascii="Arial" w:hAnsi="Arial" w:cs="Arial"/>
          <w:color w:val="8D73AD"/>
        </w:rPr>
      </w:pPr>
    </w:p>
    <w:p w14:paraId="530076FB" w14:textId="5E935F16" w:rsidR="005A079A" w:rsidRPr="007F5D91" w:rsidRDefault="005A079A" w:rsidP="004E41DB">
      <w:pPr>
        <w:spacing w:line="360" w:lineRule="auto"/>
        <w:ind w:left="3686" w:hanging="3686"/>
        <w:rPr>
          <w:color w:val="8D73AD"/>
        </w:rPr>
      </w:pPr>
      <w:r w:rsidRPr="007F5D91">
        <w:rPr>
          <w:rFonts w:ascii="Arial" w:hAnsi="Arial" w:cs="Arial"/>
          <w:b/>
          <w:color w:val="8D73AD"/>
        </w:rPr>
        <w:t>Način vrednovanja aktivnosti:</w:t>
      </w:r>
      <w:r w:rsidR="00610BF3" w:rsidRPr="007F5D91">
        <w:rPr>
          <w:rFonts w:ascii="Arial" w:hAnsi="Arial" w:cs="Arial"/>
          <w:color w:val="8D73AD"/>
        </w:rPr>
        <w:t xml:space="preserve"> </w:t>
      </w:r>
      <w:r w:rsidR="00610BF3" w:rsidRPr="007F5D91">
        <w:rPr>
          <w:rFonts w:ascii="Arial" w:hAnsi="Arial" w:cs="Arial"/>
          <w:color w:val="8D73AD"/>
        </w:rPr>
        <w:tab/>
      </w:r>
      <w:r w:rsidRPr="007F5D91">
        <w:rPr>
          <w:rFonts w:ascii="Arial" w:hAnsi="Arial" w:cs="Arial"/>
          <w:color w:val="8D73AD"/>
        </w:rPr>
        <w:t>Individualni i ili grupni likovni radovi u raznim tehnikama, izlaganja, plakati.</w:t>
      </w:r>
      <w:r w:rsidRPr="007F5D91">
        <w:rPr>
          <w:rFonts w:ascii="Arial" w:hAnsi="Arial" w:cs="Arial"/>
          <w:color w:val="8D73AD"/>
        </w:rPr>
        <w:br/>
      </w:r>
    </w:p>
    <w:p w14:paraId="53E14AFB" w14:textId="76446B6F" w:rsidR="00FD09A0" w:rsidRPr="007F5D91" w:rsidRDefault="0063198C">
      <w:pPr>
        <w:spacing w:line="360" w:lineRule="auto"/>
        <w:rPr>
          <w:rFonts w:ascii="Arial" w:hAnsi="Arial" w:cs="Arial"/>
          <w:color w:val="8D73AD"/>
        </w:rPr>
      </w:pPr>
      <w:r w:rsidRPr="007F5D91">
        <w:rPr>
          <w:noProof/>
        </w:rPr>
        <w:drawing>
          <wp:anchor distT="0" distB="0" distL="114300" distR="114300" simplePos="0" relativeHeight="251872256" behindDoc="0" locked="0" layoutInCell="1" allowOverlap="1" wp14:anchorId="4E9B0E8F" wp14:editId="5555CC14">
            <wp:simplePos x="0" y="0"/>
            <wp:positionH relativeFrom="column">
              <wp:posOffset>1842135</wp:posOffset>
            </wp:positionH>
            <wp:positionV relativeFrom="paragraph">
              <wp:posOffset>490220</wp:posOffset>
            </wp:positionV>
            <wp:extent cx="2618105" cy="1742440"/>
            <wp:effectExtent l="0" t="0" r="0" b="0"/>
            <wp:wrapSquare wrapText="bothSides"/>
            <wp:docPr id="1057779753" name="Slika 1057779753" descr="Muzeji i galerije | Residence Rovinj&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uzeji i galerije | Residence Rovinj&amp;"/>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18105" cy="174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079A" w:rsidRPr="007F5D91">
        <w:rPr>
          <w:rFonts w:ascii="Arial" w:hAnsi="Arial" w:cs="Arial"/>
          <w:b/>
          <w:color w:val="8D73AD"/>
        </w:rPr>
        <w:t>Način korištenja rezultata vrednovanja aktivnosti:</w:t>
      </w:r>
      <w:r w:rsidR="00FD09A0" w:rsidRPr="007F5D91">
        <w:rPr>
          <w:rFonts w:ascii="Arial" w:hAnsi="Arial" w:cs="Arial"/>
          <w:color w:val="8D73AD"/>
        </w:rPr>
        <w:t xml:space="preserve"> </w:t>
      </w:r>
      <w:r w:rsidR="005A079A" w:rsidRPr="007F5D91">
        <w:rPr>
          <w:rFonts w:ascii="Arial" w:hAnsi="Arial" w:cs="Arial"/>
          <w:color w:val="8D73AD"/>
        </w:rPr>
        <w:t>Poboljšanje načina rada</w:t>
      </w:r>
      <w:r w:rsidR="00FD09A0" w:rsidRPr="007F5D91">
        <w:rPr>
          <w:rFonts w:ascii="Arial" w:hAnsi="Arial" w:cs="Arial"/>
          <w:color w:val="8D73AD"/>
        </w:rPr>
        <w:br w:type="page"/>
      </w:r>
    </w:p>
    <w:p w14:paraId="221CF8D1" w14:textId="5EFCA691" w:rsidR="000F5100" w:rsidRPr="007F5D91" w:rsidRDefault="000F5100" w:rsidP="000F5100">
      <w:pPr>
        <w:pStyle w:val="Naslov4"/>
        <w:jc w:val="center"/>
        <w:rPr>
          <w:color w:val="8D73AD"/>
        </w:rPr>
      </w:pPr>
      <w:bookmarkStart w:id="172" w:name="_Toc84369808"/>
      <w:bookmarkStart w:id="173" w:name="_Toc242946180"/>
      <w:r w:rsidRPr="007F5D91">
        <w:rPr>
          <w:color w:val="8D73AD"/>
        </w:rPr>
        <w:lastRenderedPageBreak/>
        <w:t>2.</w:t>
      </w:r>
      <w:r w:rsidR="004528BF" w:rsidRPr="007F5D91">
        <w:rPr>
          <w:color w:val="8D73AD"/>
        </w:rPr>
        <w:t>5</w:t>
      </w:r>
      <w:r w:rsidRPr="007F5D91">
        <w:rPr>
          <w:color w:val="8D73AD"/>
        </w:rPr>
        <w:t>.2.</w:t>
      </w:r>
      <w:r w:rsidR="003A3CE8" w:rsidRPr="007F5D91">
        <w:rPr>
          <w:color w:val="8D73AD"/>
        </w:rPr>
        <w:t>6</w:t>
      </w:r>
      <w:r w:rsidRPr="007F5D91">
        <w:rPr>
          <w:color w:val="8D73AD"/>
        </w:rPr>
        <w:t>. Kazališna predstava</w:t>
      </w:r>
      <w:bookmarkEnd w:id="172"/>
      <w:bookmarkEnd w:id="173"/>
    </w:p>
    <w:p w14:paraId="4C823095" w14:textId="77777777" w:rsidR="000F5100" w:rsidRPr="007F5D91" w:rsidRDefault="000F5100" w:rsidP="000F5100">
      <w:pPr>
        <w:spacing w:line="360" w:lineRule="auto"/>
        <w:jc w:val="both"/>
        <w:rPr>
          <w:rFonts w:ascii="Arial" w:hAnsi="Arial" w:cs="Arial"/>
          <w:b/>
          <w:color w:val="8D73AD"/>
        </w:rPr>
      </w:pPr>
    </w:p>
    <w:p w14:paraId="398EA8FC" w14:textId="1BD3A137" w:rsidR="000F5100" w:rsidRPr="007F5D91" w:rsidRDefault="000F5100" w:rsidP="000F5100">
      <w:pPr>
        <w:spacing w:line="360" w:lineRule="auto"/>
        <w:jc w:val="both"/>
        <w:rPr>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color w:val="8D73AD"/>
        </w:rPr>
        <w:t xml:space="preserve"> </w:t>
      </w:r>
      <w:r w:rsidRPr="007F5D91">
        <w:rPr>
          <w:rFonts w:ascii="Arial" w:hAnsi="Arial" w:cs="Arial"/>
          <w:color w:val="8D73AD"/>
        </w:rPr>
        <w:tab/>
      </w:r>
      <w:r w:rsidR="00C378AB" w:rsidRPr="007F5D91">
        <w:rPr>
          <w:rFonts w:ascii="Arial" w:hAnsi="Arial" w:cs="Arial"/>
          <w:color w:val="8D73AD"/>
        </w:rPr>
        <w:t>Patricija Peter</w:t>
      </w:r>
      <w:r w:rsidR="00A14443" w:rsidRPr="007F5D91">
        <w:rPr>
          <w:rFonts w:ascii="Arial" w:hAnsi="Arial" w:cs="Arial"/>
          <w:color w:val="8D73AD"/>
        </w:rPr>
        <w:t>,</w:t>
      </w:r>
      <w:r w:rsidR="00C378AB" w:rsidRPr="007F5D91">
        <w:rPr>
          <w:rFonts w:ascii="Arial" w:hAnsi="Arial" w:cs="Arial"/>
          <w:color w:val="8D73AD"/>
        </w:rPr>
        <w:t xml:space="preserve"> </w:t>
      </w:r>
      <w:r w:rsidR="00925127" w:rsidRPr="007F5D91">
        <w:rPr>
          <w:rFonts w:ascii="Arial" w:hAnsi="Arial" w:cs="Arial"/>
          <w:color w:val="8D73AD"/>
        </w:rPr>
        <w:t xml:space="preserve">Dolores </w:t>
      </w:r>
      <w:proofErr w:type="spellStart"/>
      <w:r w:rsidR="00925127" w:rsidRPr="007F5D91">
        <w:rPr>
          <w:rFonts w:ascii="Arial" w:hAnsi="Arial" w:cs="Arial"/>
          <w:color w:val="8D73AD"/>
        </w:rPr>
        <w:t>Mofardin</w:t>
      </w:r>
      <w:proofErr w:type="spellEnd"/>
      <w:r w:rsidR="00C862D4" w:rsidRPr="007F5D91">
        <w:rPr>
          <w:rFonts w:ascii="Arial" w:hAnsi="Arial" w:cs="Arial"/>
          <w:color w:val="8D73AD"/>
        </w:rPr>
        <w:t>,</w:t>
      </w:r>
      <w:r w:rsidR="00A01016" w:rsidRPr="007F5D91">
        <w:rPr>
          <w:rFonts w:ascii="Arial" w:hAnsi="Arial" w:cs="Arial"/>
          <w:color w:val="8D73AD"/>
        </w:rPr>
        <w:t xml:space="preserve"> Danijela </w:t>
      </w:r>
      <w:proofErr w:type="spellStart"/>
      <w:r w:rsidR="00A01016" w:rsidRPr="007F5D91">
        <w:rPr>
          <w:rFonts w:ascii="Arial" w:hAnsi="Arial" w:cs="Arial"/>
          <w:color w:val="8D73AD"/>
        </w:rPr>
        <w:t>Kabelka</w:t>
      </w:r>
      <w:proofErr w:type="spellEnd"/>
    </w:p>
    <w:p w14:paraId="30F591C2" w14:textId="77777777" w:rsidR="000F5100" w:rsidRPr="007F5D91" w:rsidRDefault="000F5100" w:rsidP="000F5100">
      <w:pPr>
        <w:spacing w:line="360" w:lineRule="auto"/>
        <w:jc w:val="both"/>
        <w:rPr>
          <w:rFonts w:ascii="Arial" w:hAnsi="Arial" w:cs="Arial"/>
          <w:color w:val="8D73AD"/>
        </w:rPr>
      </w:pPr>
    </w:p>
    <w:p w14:paraId="57E57A85" w14:textId="36E46939" w:rsidR="000F5100" w:rsidRPr="007F5D91" w:rsidRDefault="000F5100" w:rsidP="00D82B1C">
      <w:pPr>
        <w:spacing w:line="360" w:lineRule="auto"/>
        <w:ind w:left="3540" w:hanging="3540"/>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Kazališne predstave Pula/Rijeka/Zagreb</w:t>
      </w:r>
      <w:r w:rsidR="00352CB6" w:rsidRPr="007F5D91">
        <w:rPr>
          <w:rFonts w:ascii="Arial" w:hAnsi="Arial" w:cs="Arial"/>
          <w:color w:val="8D73AD"/>
        </w:rPr>
        <w:t xml:space="preserve"> - terenska nastava iz hrvatskog jezika</w:t>
      </w:r>
    </w:p>
    <w:p w14:paraId="199A1F41" w14:textId="77D6F824" w:rsidR="000F5100" w:rsidRPr="007F5D91" w:rsidRDefault="000F5100" w:rsidP="000F5100">
      <w:pPr>
        <w:spacing w:line="360" w:lineRule="auto"/>
        <w:ind w:left="3540" w:hanging="3540"/>
        <w:jc w:val="both"/>
        <w:rPr>
          <w:rFonts w:ascii="Arial" w:hAnsi="Arial" w:cs="Arial"/>
          <w:color w:val="8D73AD"/>
        </w:rPr>
      </w:pPr>
    </w:p>
    <w:p w14:paraId="48ADB969" w14:textId="2075E1CB" w:rsidR="000F5100" w:rsidRPr="007F5D91" w:rsidRDefault="000F5100" w:rsidP="000F5100">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 xml:space="preserve">Učenici </w:t>
      </w:r>
      <w:r w:rsidR="0063198C" w:rsidRPr="007F5D91">
        <w:rPr>
          <w:rFonts w:ascii="Arial" w:hAnsi="Arial" w:cs="Arial"/>
          <w:color w:val="8D73AD"/>
        </w:rPr>
        <w:t>viših razreda</w:t>
      </w:r>
    </w:p>
    <w:p w14:paraId="6362F672" w14:textId="3920AA77" w:rsidR="000F5100" w:rsidRPr="007F5D91" w:rsidRDefault="000F5100" w:rsidP="000F5100">
      <w:pPr>
        <w:spacing w:line="360" w:lineRule="auto"/>
        <w:jc w:val="both"/>
        <w:rPr>
          <w:rFonts w:ascii="Arial" w:hAnsi="Arial" w:cs="Arial"/>
          <w:color w:val="8D73AD"/>
        </w:rPr>
      </w:pPr>
    </w:p>
    <w:p w14:paraId="669551AC" w14:textId="73A58978" w:rsidR="000F5100" w:rsidRPr="007F5D91" w:rsidRDefault="0063198C" w:rsidP="003B00CA">
      <w:pPr>
        <w:spacing w:line="360" w:lineRule="auto"/>
        <w:rPr>
          <w:color w:val="8D73AD"/>
        </w:rPr>
      </w:pPr>
      <w:r w:rsidRPr="007F5D91">
        <w:rPr>
          <w:noProof/>
          <w:color w:val="8D73AD"/>
          <w:lang w:eastAsia="hr-HR"/>
        </w:rPr>
        <w:drawing>
          <wp:anchor distT="0" distB="0" distL="114935" distR="114935" simplePos="0" relativeHeight="251686912" behindDoc="1" locked="0" layoutInCell="1" allowOverlap="1" wp14:anchorId="267EC493" wp14:editId="5AE74226">
            <wp:simplePos x="0" y="0"/>
            <wp:positionH relativeFrom="column">
              <wp:posOffset>4267835</wp:posOffset>
            </wp:positionH>
            <wp:positionV relativeFrom="paragraph">
              <wp:posOffset>1184910</wp:posOffset>
            </wp:positionV>
            <wp:extent cx="2136140" cy="1123950"/>
            <wp:effectExtent l="0" t="0" r="0" b="0"/>
            <wp:wrapSquare wrapText="bothSides"/>
            <wp:docPr id="13"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3" cstate="print">
                      <a:extLst>
                        <a:ext uri="{28A0092B-C50C-407E-A947-70E740481C1C}">
                          <a14:useLocalDpi xmlns:a14="http://schemas.microsoft.com/office/drawing/2010/main" val="0"/>
                        </a:ext>
                      </a:extLst>
                    </a:blip>
                    <a:srcRect l="-12" t="-29" r="-12" b="-29"/>
                    <a:stretch>
                      <a:fillRect/>
                    </a:stretch>
                  </pic:blipFill>
                  <pic:spPr bwMode="auto">
                    <a:xfrm>
                      <a:off x="0" y="0"/>
                      <a:ext cx="2136140" cy="1123950"/>
                    </a:xfrm>
                    <a:prstGeom prst="rect">
                      <a:avLst/>
                    </a:prstGeom>
                    <a:solidFill>
                      <a:srgbClr val="FFFFFF">
                        <a:alpha val="0"/>
                      </a:srgbClr>
                    </a:solidFill>
                    <a:ln>
                      <a:noFill/>
                    </a:ln>
                  </pic:spPr>
                </pic:pic>
              </a:graphicData>
            </a:graphic>
            <wp14:sizeRelH relativeFrom="margin">
              <wp14:pctWidth>0</wp14:pctWidth>
            </wp14:sizeRelH>
            <wp14:sizeRelV relativeFrom="margin">
              <wp14:pctHeight>0</wp14:pctHeight>
            </wp14:sizeRelV>
          </wp:anchor>
        </w:drawing>
      </w:r>
      <w:r w:rsidR="000F5100" w:rsidRPr="007F5D91">
        <w:rPr>
          <w:rFonts w:ascii="Arial" w:hAnsi="Arial" w:cs="Arial"/>
          <w:b/>
          <w:color w:val="8D73AD"/>
        </w:rPr>
        <w:t>Ciljevi aktivnosti:</w:t>
      </w:r>
      <w:r w:rsidR="000F5100" w:rsidRPr="007F5D91">
        <w:rPr>
          <w:rFonts w:ascii="Arial" w:hAnsi="Arial" w:cs="Arial"/>
          <w:b/>
          <w:color w:val="8D73AD"/>
        </w:rPr>
        <w:tab/>
      </w:r>
      <w:r w:rsidR="000F5100" w:rsidRPr="007F5D91">
        <w:rPr>
          <w:rFonts w:ascii="Arial" w:hAnsi="Arial" w:cs="Arial"/>
          <w:color w:val="8D73AD"/>
        </w:rPr>
        <w:t>Razvijanje interesa za kazališnu umjetnost, upoznavanje dijelova dramskog djela i pojmova vezanih uz kazalište, osposobljava</w:t>
      </w:r>
      <w:r w:rsidR="003B00CA" w:rsidRPr="007F5D91">
        <w:rPr>
          <w:rFonts w:ascii="Arial" w:hAnsi="Arial" w:cs="Arial"/>
          <w:color w:val="8D73AD"/>
        </w:rPr>
        <w:t>nje</w:t>
      </w:r>
      <w:r w:rsidR="000F5100" w:rsidRPr="007F5D91">
        <w:rPr>
          <w:rFonts w:ascii="Arial" w:hAnsi="Arial" w:cs="Arial"/>
          <w:color w:val="8D73AD"/>
        </w:rPr>
        <w:t xml:space="preserve"> učenik</w:t>
      </w:r>
      <w:r w:rsidR="003B00CA" w:rsidRPr="007F5D91">
        <w:rPr>
          <w:rFonts w:ascii="Arial" w:hAnsi="Arial" w:cs="Arial"/>
          <w:color w:val="8D73AD"/>
        </w:rPr>
        <w:t>a</w:t>
      </w:r>
      <w:r w:rsidR="000F5100" w:rsidRPr="007F5D91">
        <w:rPr>
          <w:rFonts w:ascii="Arial" w:hAnsi="Arial" w:cs="Arial"/>
          <w:color w:val="8D73AD"/>
        </w:rPr>
        <w:t xml:space="preserve"> za scensko percipiranje djela, razvijanje estetskog ukusa. Stjecanje navika posjećivanja znamenitosti, kulturnih ustanova i događanja. Njegovanje kulturne baštine. Usvojiti pravila ponašanja na javnim mjestima te prilikom raznih predavanja. </w:t>
      </w:r>
      <w:r w:rsidR="003B00CA" w:rsidRPr="007F5D91">
        <w:rPr>
          <w:rFonts w:ascii="Arial" w:hAnsi="Arial" w:cs="Arial"/>
          <w:color w:val="8D73AD"/>
        </w:rPr>
        <w:t>Poticanje samostalnosti k</w:t>
      </w:r>
      <w:r w:rsidR="000F5100" w:rsidRPr="007F5D91">
        <w:rPr>
          <w:rFonts w:ascii="Arial" w:hAnsi="Arial" w:cs="Arial"/>
          <w:color w:val="8D73AD"/>
        </w:rPr>
        <w:t>od učenika</w:t>
      </w:r>
      <w:r w:rsidR="003B00CA" w:rsidRPr="007F5D91">
        <w:rPr>
          <w:rFonts w:ascii="Arial" w:hAnsi="Arial" w:cs="Arial"/>
          <w:color w:val="8D73AD"/>
        </w:rPr>
        <w:t xml:space="preserve"> </w:t>
      </w:r>
      <w:r w:rsidR="000F5100" w:rsidRPr="007F5D91">
        <w:rPr>
          <w:rFonts w:ascii="Arial" w:hAnsi="Arial" w:cs="Arial"/>
          <w:color w:val="8D73AD"/>
        </w:rPr>
        <w:t>te prijateljski i kulturan odnos prema ostalim učenicima i učiteljima.</w:t>
      </w:r>
      <w:r w:rsidR="003861BD" w:rsidRPr="007F5D91">
        <w:rPr>
          <w:rFonts w:ascii="Arial" w:hAnsi="Arial" w:cs="Arial"/>
          <w:color w:val="8D73AD"/>
        </w:rPr>
        <w:t xml:space="preserve"> </w:t>
      </w:r>
      <w:r w:rsidR="000F5100" w:rsidRPr="007F5D91">
        <w:rPr>
          <w:rFonts w:ascii="Arial" w:hAnsi="Arial" w:cs="Arial"/>
          <w:color w:val="8D73AD"/>
        </w:rPr>
        <w:t xml:space="preserve">Rad na poticanju istraživačkog duha </w:t>
      </w:r>
      <w:r w:rsidR="003B00CA" w:rsidRPr="007F5D91">
        <w:rPr>
          <w:rFonts w:ascii="Arial" w:hAnsi="Arial" w:cs="Arial"/>
          <w:color w:val="8D73AD"/>
        </w:rPr>
        <w:t xml:space="preserve">i znatiželje </w:t>
      </w:r>
      <w:r w:rsidR="000F5100" w:rsidRPr="007F5D91">
        <w:rPr>
          <w:rFonts w:ascii="Arial" w:hAnsi="Arial" w:cs="Arial"/>
          <w:color w:val="8D73AD"/>
        </w:rPr>
        <w:t>kod učenika</w:t>
      </w:r>
      <w:r w:rsidR="003B00CA" w:rsidRPr="007F5D91">
        <w:rPr>
          <w:rFonts w:ascii="Arial" w:hAnsi="Arial" w:cs="Arial"/>
          <w:color w:val="8D73AD"/>
        </w:rPr>
        <w:t>.</w:t>
      </w:r>
    </w:p>
    <w:p w14:paraId="096B20A9" w14:textId="77777777" w:rsidR="000F5100" w:rsidRPr="007F5D91" w:rsidRDefault="000F5100" w:rsidP="000F5100">
      <w:pPr>
        <w:spacing w:line="360" w:lineRule="auto"/>
        <w:jc w:val="both"/>
        <w:rPr>
          <w:rFonts w:ascii="Arial" w:hAnsi="Arial" w:cs="Arial"/>
          <w:color w:val="8D73AD"/>
        </w:rPr>
      </w:pPr>
    </w:p>
    <w:p w14:paraId="6DD09975" w14:textId="3F4EDB26" w:rsidR="000F5100" w:rsidRPr="007F5D91" w:rsidRDefault="000F5100" w:rsidP="000F5100">
      <w:pPr>
        <w:spacing w:line="360" w:lineRule="auto"/>
        <w:jc w:val="both"/>
        <w:rPr>
          <w:color w:val="8D73AD"/>
        </w:rPr>
      </w:pPr>
      <w:r w:rsidRPr="007F5D91">
        <w:rPr>
          <w:rFonts w:ascii="Arial" w:hAnsi="Arial" w:cs="Arial"/>
          <w:b/>
          <w:color w:val="8D73AD"/>
        </w:rPr>
        <w:t>Način realizacije aktivnosti:</w:t>
      </w:r>
      <w:r w:rsidR="003B00CA" w:rsidRPr="007F5D91">
        <w:rPr>
          <w:rFonts w:ascii="Arial" w:hAnsi="Arial" w:cs="Arial"/>
          <w:color w:val="8D73AD"/>
        </w:rPr>
        <w:t xml:space="preserve">  </w:t>
      </w:r>
      <w:r w:rsidRPr="007F5D91">
        <w:rPr>
          <w:rFonts w:ascii="Arial" w:hAnsi="Arial" w:cs="Arial"/>
          <w:color w:val="8D73AD"/>
        </w:rPr>
        <w:t>gledanje kazališne predstave.</w:t>
      </w:r>
    </w:p>
    <w:p w14:paraId="769C01D4" w14:textId="77777777" w:rsidR="000F5100" w:rsidRPr="007F5D91" w:rsidRDefault="000F5100" w:rsidP="000F5100">
      <w:pPr>
        <w:spacing w:line="360" w:lineRule="auto"/>
        <w:jc w:val="both"/>
        <w:rPr>
          <w:rFonts w:ascii="Arial" w:hAnsi="Arial" w:cs="Arial"/>
          <w:color w:val="8D73AD"/>
        </w:rPr>
      </w:pPr>
    </w:p>
    <w:p w14:paraId="59FF2A9C" w14:textId="0B643D30" w:rsidR="000F5100" w:rsidRPr="007F5D91" w:rsidRDefault="000F5100" w:rsidP="003B00CA">
      <w:pPr>
        <w:spacing w:line="360" w:lineRule="auto"/>
        <w:ind w:left="3540" w:hanging="3540"/>
        <w:rPr>
          <w:color w:val="8D73AD"/>
        </w:rPr>
      </w:pPr>
      <w:r w:rsidRPr="007F5D91">
        <w:rPr>
          <w:rFonts w:ascii="Arial" w:hAnsi="Arial" w:cs="Arial"/>
          <w:b/>
          <w:color w:val="8D73AD"/>
        </w:rPr>
        <w:t>Vremenski okviri aktivnosti:</w:t>
      </w:r>
      <w:r w:rsidRPr="007F5D91">
        <w:rPr>
          <w:rFonts w:ascii="Arial" w:hAnsi="Arial" w:cs="Arial"/>
          <w:b/>
          <w:color w:val="8D73AD"/>
        </w:rPr>
        <w:tab/>
      </w:r>
      <w:r w:rsidRPr="007F5D91">
        <w:rPr>
          <w:rFonts w:ascii="Arial" w:hAnsi="Arial" w:cs="Arial"/>
          <w:color w:val="8D73AD"/>
        </w:rPr>
        <w:t xml:space="preserve">Tijekom nastavne godine, shodno interesima učenika i primjerenosti sadržaja, a u suglasju s nastavnim </w:t>
      </w:r>
      <w:r w:rsidR="00774141" w:rsidRPr="007F5D91">
        <w:rPr>
          <w:rFonts w:ascii="Arial" w:hAnsi="Arial" w:cs="Arial"/>
          <w:color w:val="8D73AD"/>
        </w:rPr>
        <w:t>kurikulumom</w:t>
      </w:r>
      <w:r w:rsidRPr="007F5D91">
        <w:rPr>
          <w:rFonts w:ascii="Arial" w:hAnsi="Arial" w:cs="Arial"/>
          <w:color w:val="8D73AD"/>
        </w:rPr>
        <w:t>.</w:t>
      </w:r>
    </w:p>
    <w:p w14:paraId="2D12819C" w14:textId="77777777" w:rsidR="000F5100" w:rsidRPr="007F5D91" w:rsidRDefault="000F5100" w:rsidP="003B00CA">
      <w:pPr>
        <w:spacing w:line="360" w:lineRule="auto"/>
        <w:ind w:left="3540" w:hanging="3540"/>
        <w:rPr>
          <w:rFonts w:ascii="Arial" w:hAnsi="Arial" w:cs="Arial"/>
          <w:color w:val="8D73AD"/>
        </w:rPr>
      </w:pPr>
    </w:p>
    <w:p w14:paraId="3A02F678" w14:textId="77777777" w:rsidR="000F5100" w:rsidRPr="007F5D91" w:rsidRDefault="000F5100" w:rsidP="003B00CA">
      <w:pPr>
        <w:spacing w:line="360" w:lineRule="auto"/>
        <w:ind w:left="3540" w:hanging="3540"/>
        <w:rPr>
          <w:color w:val="8D73AD"/>
        </w:rPr>
      </w:pPr>
      <w:r w:rsidRPr="007F5D91">
        <w:rPr>
          <w:rFonts w:ascii="Arial" w:hAnsi="Arial" w:cs="Arial"/>
          <w:b/>
          <w:color w:val="8D73AD"/>
        </w:rPr>
        <w:t>Osnovna namjena aktivnosti:</w:t>
      </w:r>
      <w:r w:rsidRPr="007F5D91">
        <w:rPr>
          <w:rFonts w:ascii="Arial" w:hAnsi="Arial" w:cs="Arial"/>
          <w:color w:val="8D73AD"/>
        </w:rPr>
        <w:tab/>
        <w:t>Upoznavanje s kazališnom umjetnošću i dramskim djelima. Korelacija književnosti i kazališne umjetnosti, glazbene i likovne kulture. Upoznavanje s pojmovima teorije književnosti i filmske umjetnosti.</w:t>
      </w:r>
    </w:p>
    <w:p w14:paraId="1EB6274C" w14:textId="77777777" w:rsidR="000F5100" w:rsidRPr="007F5D91" w:rsidRDefault="000F5100" w:rsidP="000F5100">
      <w:pPr>
        <w:spacing w:line="360" w:lineRule="auto"/>
        <w:ind w:left="3540" w:hanging="3540"/>
        <w:jc w:val="both"/>
        <w:rPr>
          <w:rFonts w:ascii="Arial" w:hAnsi="Arial" w:cs="Arial"/>
          <w:color w:val="8D73AD"/>
        </w:rPr>
      </w:pPr>
    </w:p>
    <w:p w14:paraId="4D0E4FF2" w14:textId="273990FE" w:rsidR="000F5100" w:rsidRPr="007F5D91" w:rsidRDefault="000F5100" w:rsidP="00633D1C">
      <w:pPr>
        <w:spacing w:line="360" w:lineRule="auto"/>
        <w:ind w:left="4950" w:hanging="4950"/>
        <w:jc w:val="both"/>
        <w:rPr>
          <w:color w:val="8D73AD"/>
        </w:rPr>
      </w:pPr>
      <w:r w:rsidRPr="007F5D91">
        <w:rPr>
          <w:rFonts w:ascii="Arial" w:hAnsi="Arial" w:cs="Arial"/>
          <w:b/>
          <w:color w:val="8D73AD"/>
        </w:rPr>
        <w:t>Troškovnik djelatnosti za aktivnosti:</w:t>
      </w:r>
      <w:r w:rsidR="00633D1C" w:rsidRPr="007F5D91">
        <w:rPr>
          <w:rFonts w:ascii="Arial" w:hAnsi="Arial" w:cs="Arial"/>
          <w:color w:val="8D73AD"/>
        </w:rPr>
        <w:t xml:space="preserve"> </w:t>
      </w:r>
      <w:r w:rsidRPr="007F5D91">
        <w:rPr>
          <w:rFonts w:ascii="Arial" w:hAnsi="Arial" w:cs="Arial"/>
          <w:color w:val="8D73AD"/>
        </w:rPr>
        <w:t>Troškovi putovanja, ulaznica.</w:t>
      </w:r>
    </w:p>
    <w:p w14:paraId="391DDFBD" w14:textId="77777777" w:rsidR="000F5100" w:rsidRPr="007F5D91" w:rsidRDefault="000F5100" w:rsidP="000F5100">
      <w:pPr>
        <w:spacing w:line="360" w:lineRule="auto"/>
        <w:rPr>
          <w:rFonts w:ascii="Arial" w:hAnsi="Arial" w:cs="Arial"/>
          <w:b/>
          <w:color w:val="8D73AD"/>
        </w:rPr>
      </w:pPr>
      <w:r w:rsidRPr="007F5D91">
        <w:rPr>
          <w:rFonts w:ascii="Arial" w:hAnsi="Arial" w:cs="Arial"/>
          <w:b/>
          <w:color w:val="8D73AD"/>
        </w:rPr>
        <w:br w:type="page"/>
      </w:r>
    </w:p>
    <w:p w14:paraId="4A1D33EB" w14:textId="7F89093E" w:rsidR="000F5100" w:rsidRPr="007F5D91" w:rsidRDefault="000F5100" w:rsidP="00810171">
      <w:pPr>
        <w:spacing w:line="360" w:lineRule="auto"/>
        <w:rPr>
          <w:color w:val="8D73AD"/>
        </w:rPr>
      </w:pPr>
      <w:r w:rsidRPr="007F5D91">
        <w:rPr>
          <w:rFonts w:ascii="Arial" w:hAnsi="Arial" w:cs="Arial"/>
          <w:b/>
          <w:color w:val="8D73AD"/>
        </w:rPr>
        <w:lastRenderedPageBreak/>
        <w:t>Način vrednovanja aktivnosti:</w:t>
      </w:r>
      <w:r w:rsidRPr="007F5D91">
        <w:rPr>
          <w:rFonts w:ascii="Arial" w:hAnsi="Arial" w:cs="Arial"/>
          <w:color w:val="8D73AD"/>
        </w:rPr>
        <w:tab/>
        <w:t xml:space="preserve">Anketni listić, izrada panoa, usmena i pismena analiza sadržaja. Sadržaj terenske nastave u suglasju su s </w:t>
      </w:r>
      <w:r w:rsidR="00774141" w:rsidRPr="007F5D91">
        <w:rPr>
          <w:rFonts w:ascii="Arial" w:hAnsi="Arial" w:cs="Arial"/>
          <w:color w:val="8D73AD"/>
        </w:rPr>
        <w:t>kurikulumom</w:t>
      </w:r>
      <w:r w:rsidRPr="007F5D91">
        <w:rPr>
          <w:rFonts w:ascii="Arial" w:hAnsi="Arial" w:cs="Arial"/>
          <w:color w:val="8D73AD"/>
        </w:rPr>
        <w:t xml:space="preserve"> redovne nastave te obogaćuju životno iskustvo učenika. Pisanje osvrta ili prikaza na satovima redovne nastave. Povezivanje sadržaja s re</w:t>
      </w:r>
      <w:r w:rsidR="00B734B3" w:rsidRPr="007F5D91">
        <w:rPr>
          <w:rFonts w:ascii="Arial" w:hAnsi="Arial" w:cs="Arial"/>
          <w:color w:val="8D73AD"/>
        </w:rPr>
        <w:t>a</w:t>
      </w:r>
      <w:r w:rsidRPr="007F5D91">
        <w:rPr>
          <w:rFonts w:ascii="Arial" w:hAnsi="Arial" w:cs="Arial"/>
          <w:color w:val="8D73AD"/>
        </w:rPr>
        <w:t>lnom stvarnošću.</w:t>
      </w:r>
    </w:p>
    <w:p w14:paraId="5D5DAB8A" w14:textId="77777777" w:rsidR="000F5100" w:rsidRPr="007F5D91" w:rsidRDefault="000F5100" w:rsidP="000F5100">
      <w:pPr>
        <w:spacing w:line="360" w:lineRule="auto"/>
        <w:rPr>
          <w:rFonts w:ascii="Arial" w:hAnsi="Arial" w:cs="Arial"/>
          <w:color w:val="8D73AD"/>
        </w:rPr>
      </w:pPr>
    </w:p>
    <w:p w14:paraId="6D8ABFEC" w14:textId="6D7EB148" w:rsidR="000F5100" w:rsidRPr="007F5D91" w:rsidRDefault="0063198C" w:rsidP="00810171">
      <w:pPr>
        <w:spacing w:line="360" w:lineRule="auto"/>
        <w:rPr>
          <w:rFonts w:ascii="Arial" w:hAnsi="Arial" w:cs="Arial"/>
          <w:color w:val="8D73AD"/>
        </w:rPr>
      </w:pPr>
      <w:r w:rsidRPr="007F5D91">
        <w:rPr>
          <w:noProof/>
        </w:rPr>
        <w:drawing>
          <wp:anchor distT="0" distB="0" distL="114300" distR="114300" simplePos="0" relativeHeight="251873280" behindDoc="0" locked="0" layoutInCell="1" allowOverlap="1" wp14:anchorId="0DFA3F74" wp14:editId="073A92A9">
            <wp:simplePos x="0" y="0"/>
            <wp:positionH relativeFrom="column">
              <wp:posOffset>991235</wp:posOffset>
            </wp:positionH>
            <wp:positionV relativeFrom="paragraph">
              <wp:posOffset>2502535</wp:posOffset>
            </wp:positionV>
            <wp:extent cx="4286885" cy="2850515"/>
            <wp:effectExtent l="0" t="0" r="0" b="6985"/>
            <wp:wrapSquare wrapText="bothSides"/>
            <wp:docPr id="1057779754" name="Slika 1057779754" descr="Na današnji dan prije 148 godina svečano otvoreno šibensko kazalište -  Službene stranice Grada Šibe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 današnji dan prije 148 godina svečano otvoreno šibensko kazalište -  Službene stranice Grada Šibenika"/>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86885" cy="2850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100" w:rsidRPr="007F5D91">
        <w:rPr>
          <w:rFonts w:ascii="Arial" w:hAnsi="Arial" w:cs="Arial"/>
          <w:b/>
          <w:color w:val="8D73AD"/>
        </w:rPr>
        <w:t>Način korištenja rezultata vrednovanja aktivnosti:</w:t>
      </w:r>
      <w:r w:rsidR="000F5100" w:rsidRPr="007F5D91">
        <w:rPr>
          <w:rFonts w:ascii="Arial" w:hAnsi="Arial" w:cs="Arial"/>
          <w:color w:val="8D73AD"/>
        </w:rPr>
        <w:tab/>
      </w:r>
      <w:r w:rsidR="00810171" w:rsidRPr="007F5D91">
        <w:rPr>
          <w:rFonts w:ascii="Arial" w:hAnsi="Arial" w:cs="Arial"/>
          <w:color w:val="8D73AD"/>
        </w:rPr>
        <w:t xml:space="preserve"> </w:t>
      </w:r>
      <w:r w:rsidR="000F5100" w:rsidRPr="007F5D91">
        <w:rPr>
          <w:rFonts w:ascii="Arial" w:hAnsi="Arial" w:cs="Arial"/>
          <w:color w:val="8D73AD"/>
        </w:rPr>
        <w:t>Prezentacija na danu otvorenih vrata, web stranica škole, zidne novine, poboljšanje načina rada i razredno-nastavničkog ozračja,</w:t>
      </w:r>
      <w:r w:rsidR="00810171" w:rsidRPr="007F5D91">
        <w:rPr>
          <w:rFonts w:ascii="Arial" w:hAnsi="Arial" w:cs="Arial"/>
          <w:color w:val="8D73AD"/>
        </w:rPr>
        <w:t xml:space="preserve"> </w:t>
      </w:r>
      <w:r w:rsidR="000F5100" w:rsidRPr="007F5D91">
        <w:rPr>
          <w:rFonts w:ascii="Arial" w:hAnsi="Arial" w:cs="Arial"/>
          <w:color w:val="8D73AD"/>
        </w:rPr>
        <w:t>a time i ukupnog uspjeha odjela i svakog pojedinca.</w:t>
      </w:r>
      <w:r w:rsidR="000F5100" w:rsidRPr="007F5D91">
        <w:rPr>
          <w:color w:val="8D73AD"/>
        </w:rPr>
        <w:t xml:space="preserve"> </w:t>
      </w:r>
      <w:r w:rsidR="000F5100" w:rsidRPr="007F5D91">
        <w:rPr>
          <w:rFonts w:ascii="Arial" w:hAnsi="Arial" w:cs="Arial"/>
          <w:color w:val="8D73AD"/>
        </w:rPr>
        <w:t>Program ostvaren na izletu, ekskurziji ili terenskoj nastavi vrednovat će se evaluacijom u okviru nastavnog procesa. Kod terenske nastave učenici će istraživati i rješavati određene zadatke te će se rezultati i rješenja tih istraživanja i zadataka vrednovati ocjenom na satu ili objavljivanjem na panoima, web stranici Škole.</w:t>
      </w:r>
      <w:r w:rsidR="000F5100" w:rsidRPr="007F5D91">
        <w:rPr>
          <w:rFonts w:ascii="Arial" w:hAnsi="Arial" w:cs="Arial"/>
          <w:color w:val="8D73AD"/>
        </w:rPr>
        <w:br w:type="page"/>
      </w:r>
    </w:p>
    <w:p w14:paraId="7EF1A50F" w14:textId="4C54D510" w:rsidR="000F5100" w:rsidRPr="007F5D91" w:rsidRDefault="000F5100" w:rsidP="000F5100">
      <w:pPr>
        <w:pStyle w:val="Naslov4"/>
        <w:jc w:val="center"/>
        <w:rPr>
          <w:color w:val="8D73AD"/>
        </w:rPr>
      </w:pPr>
      <w:bookmarkStart w:id="174" w:name="_Toc84369809"/>
      <w:bookmarkStart w:id="175" w:name="_Toc242946181"/>
      <w:r w:rsidRPr="007F5D91">
        <w:rPr>
          <w:color w:val="8D73AD"/>
        </w:rPr>
        <w:lastRenderedPageBreak/>
        <w:t>2.</w:t>
      </w:r>
      <w:r w:rsidR="00CC6FCC" w:rsidRPr="007F5D91">
        <w:rPr>
          <w:color w:val="8D73AD"/>
        </w:rPr>
        <w:t>4</w:t>
      </w:r>
      <w:r w:rsidRPr="007F5D91">
        <w:rPr>
          <w:color w:val="8D73AD"/>
        </w:rPr>
        <w:t>.2.</w:t>
      </w:r>
      <w:r w:rsidR="003A3CE8" w:rsidRPr="007F5D91">
        <w:rPr>
          <w:color w:val="8D73AD"/>
        </w:rPr>
        <w:t>7</w:t>
      </w:r>
      <w:r w:rsidRPr="007F5D91">
        <w:rPr>
          <w:color w:val="8D73AD"/>
        </w:rPr>
        <w:t>. Filmska predstava</w:t>
      </w:r>
      <w:bookmarkEnd w:id="174"/>
      <w:bookmarkEnd w:id="175"/>
    </w:p>
    <w:p w14:paraId="1756390C" w14:textId="39C60C57" w:rsidR="000F5100" w:rsidRPr="007F5D91" w:rsidRDefault="000F5100" w:rsidP="000F5100">
      <w:pPr>
        <w:spacing w:line="360" w:lineRule="auto"/>
        <w:ind w:left="1896"/>
        <w:rPr>
          <w:rFonts w:ascii="Arial" w:hAnsi="Arial" w:cs="Arial"/>
          <w:b/>
          <w:color w:val="8D73AD"/>
        </w:rPr>
      </w:pPr>
    </w:p>
    <w:p w14:paraId="249E788A" w14:textId="6E4DE9A5" w:rsidR="004978CD" w:rsidRPr="007F5D91" w:rsidRDefault="000F5100" w:rsidP="004978CD">
      <w:pPr>
        <w:spacing w:line="360" w:lineRule="auto"/>
        <w:jc w:val="both"/>
        <w:rPr>
          <w:rFonts w:ascii="Arial" w:hAnsi="Arial" w:cs="Arial"/>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color w:val="8D73AD"/>
        </w:rPr>
        <w:t xml:space="preserve"> </w:t>
      </w:r>
      <w:r w:rsidRPr="007F5D91">
        <w:rPr>
          <w:rFonts w:ascii="Arial" w:hAnsi="Arial" w:cs="Arial"/>
          <w:color w:val="8D73AD"/>
        </w:rPr>
        <w:tab/>
      </w:r>
      <w:r w:rsidR="00D604F7" w:rsidRPr="007F5D91">
        <w:rPr>
          <w:rFonts w:ascii="Arial" w:hAnsi="Arial" w:cs="Arial"/>
          <w:color w:val="8D73AD"/>
        </w:rPr>
        <w:t>Patricija Peter</w:t>
      </w:r>
      <w:r w:rsidR="002B11D1" w:rsidRPr="007F5D91">
        <w:rPr>
          <w:rFonts w:ascii="Arial" w:hAnsi="Arial" w:cs="Arial"/>
          <w:color w:val="8D73AD"/>
        </w:rPr>
        <w:t>,</w:t>
      </w:r>
      <w:r w:rsidR="00D604F7" w:rsidRPr="007F5D91">
        <w:rPr>
          <w:rFonts w:ascii="Arial" w:hAnsi="Arial" w:cs="Arial"/>
          <w:color w:val="8D73AD"/>
        </w:rPr>
        <w:t xml:space="preserve"> </w:t>
      </w:r>
      <w:r w:rsidR="00211E60" w:rsidRPr="007F5D91">
        <w:rPr>
          <w:rFonts w:ascii="Arial" w:hAnsi="Arial" w:cs="Arial"/>
          <w:color w:val="8D73AD"/>
        </w:rPr>
        <w:t xml:space="preserve">Dolores </w:t>
      </w:r>
      <w:proofErr w:type="spellStart"/>
      <w:r w:rsidR="00211E60" w:rsidRPr="007F5D91">
        <w:rPr>
          <w:rFonts w:ascii="Arial" w:hAnsi="Arial" w:cs="Arial"/>
          <w:color w:val="8D73AD"/>
        </w:rPr>
        <w:t>Mofardin</w:t>
      </w:r>
      <w:proofErr w:type="spellEnd"/>
      <w:r w:rsidR="00211E60" w:rsidRPr="007F5D91">
        <w:rPr>
          <w:rFonts w:ascii="Arial" w:hAnsi="Arial" w:cs="Arial"/>
          <w:color w:val="8D73AD"/>
        </w:rPr>
        <w:t xml:space="preserve"> </w:t>
      </w:r>
      <w:r w:rsidR="002B11D1" w:rsidRPr="007F5D91">
        <w:rPr>
          <w:rFonts w:ascii="Arial" w:hAnsi="Arial" w:cs="Arial"/>
          <w:color w:val="8D73AD"/>
        </w:rPr>
        <w:t>i</w:t>
      </w:r>
      <w:r w:rsidR="004978CD" w:rsidRPr="007F5D91">
        <w:rPr>
          <w:rFonts w:ascii="Arial" w:hAnsi="Arial" w:cs="Arial"/>
          <w:color w:val="8D73AD"/>
        </w:rPr>
        <w:t xml:space="preserve"> Danijela </w:t>
      </w:r>
      <w:proofErr w:type="spellStart"/>
      <w:r w:rsidR="004978CD" w:rsidRPr="007F5D91">
        <w:rPr>
          <w:rFonts w:ascii="Arial" w:hAnsi="Arial" w:cs="Arial"/>
          <w:color w:val="8D73AD"/>
        </w:rPr>
        <w:t>Kabelka</w:t>
      </w:r>
      <w:proofErr w:type="spellEnd"/>
    </w:p>
    <w:p w14:paraId="18D63E9F" w14:textId="27EF5BB8" w:rsidR="000F5100" w:rsidRPr="007F5D91" w:rsidRDefault="000F5100" w:rsidP="004978CD">
      <w:pPr>
        <w:spacing w:line="360" w:lineRule="auto"/>
        <w:jc w:val="both"/>
        <w:rPr>
          <w:color w:val="8D73AD"/>
        </w:rPr>
      </w:pPr>
      <w:r w:rsidRPr="007F5D91">
        <w:rPr>
          <w:rFonts w:ascii="Arial" w:hAnsi="Arial" w:cs="Arial"/>
          <w:color w:val="8D73AD"/>
        </w:rPr>
        <w:tab/>
      </w:r>
    </w:p>
    <w:p w14:paraId="6E2D2776" w14:textId="765C30DF" w:rsidR="000F5100" w:rsidRPr="007F5D91" w:rsidRDefault="000F5100" w:rsidP="004736F3">
      <w:pPr>
        <w:spacing w:line="360" w:lineRule="auto"/>
        <w:ind w:left="3540" w:hanging="3540"/>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Filmska predstava Pula/Rijeka</w:t>
      </w:r>
      <w:r w:rsidR="00352CB6" w:rsidRPr="007F5D91">
        <w:rPr>
          <w:rFonts w:ascii="Arial" w:hAnsi="Arial" w:cs="Arial"/>
          <w:color w:val="8D73AD"/>
        </w:rPr>
        <w:t xml:space="preserve"> - terenska nastava iz hrvatskog jezika</w:t>
      </w:r>
    </w:p>
    <w:p w14:paraId="554FC191" w14:textId="77777777" w:rsidR="000F5100" w:rsidRPr="007F5D91" w:rsidRDefault="000F5100" w:rsidP="000F5100">
      <w:pPr>
        <w:spacing w:line="360" w:lineRule="auto"/>
        <w:ind w:left="3540" w:hanging="3540"/>
        <w:jc w:val="both"/>
        <w:rPr>
          <w:rFonts w:ascii="Arial" w:hAnsi="Arial" w:cs="Arial"/>
          <w:color w:val="8D73AD"/>
          <w:lang w:eastAsia="hr-HR"/>
        </w:rPr>
      </w:pPr>
      <w:r w:rsidRPr="007F5D91">
        <w:rPr>
          <w:noProof/>
          <w:color w:val="8D73AD"/>
          <w:lang w:eastAsia="hr-HR"/>
        </w:rPr>
        <w:drawing>
          <wp:anchor distT="0" distB="0" distL="114935" distR="114935" simplePos="0" relativeHeight="251685888" behindDoc="0" locked="0" layoutInCell="1" allowOverlap="1" wp14:anchorId="2E783350" wp14:editId="6E2DB7C9">
            <wp:simplePos x="0" y="0"/>
            <wp:positionH relativeFrom="column">
              <wp:posOffset>4761865</wp:posOffset>
            </wp:positionH>
            <wp:positionV relativeFrom="paragraph">
              <wp:posOffset>82550</wp:posOffset>
            </wp:positionV>
            <wp:extent cx="1785257" cy="881743"/>
            <wp:effectExtent l="19050" t="0" r="5443" b="0"/>
            <wp:wrapNone/>
            <wp:docPr id="16"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5" cstate="print">
                      <a:extLst>
                        <a:ext uri="{28A0092B-C50C-407E-A947-70E740481C1C}">
                          <a14:useLocalDpi xmlns:a14="http://schemas.microsoft.com/office/drawing/2010/main" val="0"/>
                        </a:ext>
                      </a:extLst>
                    </a:blip>
                    <a:srcRect l="-26" t="-52" r="-26" b="-52"/>
                    <a:stretch>
                      <a:fillRect/>
                    </a:stretch>
                  </pic:blipFill>
                  <pic:spPr bwMode="auto">
                    <a:xfrm>
                      <a:off x="0" y="0"/>
                      <a:ext cx="1785257" cy="881743"/>
                    </a:xfrm>
                    <a:prstGeom prst="rect">
                      <a:avLst/>
                    </a:prstGeom>
                    <a:solidFill>
                      <a:srgbClr val="FFFFFF">
                        <a:alpha val="0"/>
                      </a:srgbClr>
                    </a:solidFill>
                    <a:ln>
                      <a:noFill/>
                    </a:ln>
                  </pic:spPr>
                </pic:pic>
              </a:graphicData>
            </a:graphic>
          </wp:anchor>
        </w:drawing>
      </w:r>
    </w:p>
    <w:p w14:paraId="6FC1C07F" w14:textId="6958E813" w:rsidR="000F5100" w:rsidRPr="007F5D91" w:rsidRDefault="000F5100" w:rsidP="000F5100">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D604F7" w:rsidRPr="007F5D91">
        <w:rPr>
          <w:rFonts w:ascii="Arial" w:hAnsi="Arial" w:cs="Arial"/>
          <w:color w:val="8D73AD"/>
        </w:rPr>
        <w:t xml:space="preserve">Učenici </w:t>
      </w:r>
      <w:r w:rsidR="0063198C" w:rsidRPr="007F5D91">
        <w:rPr>
          <w:rFonts w:ascii="Arial" w:hAnsi="Arial" w:cs="Arial"/>
          <w:color w:val="8D73AD"/>
        </w:rPr>
        <w:t>viših razreda</w:t>
      </w:r>
    </w:p>
    <w:p w14:paraId="7702CCC2" w14:textId="77777777" w:rsidR="000F5100" w:rsidRPr="007F5D91" w:rsidRDefault="000F5100" w:rsidP="000F5100">
      <w:pPr>
        <w:spacing w:line="360" w:lineRule="auto"/>
        <w:jc w:val="both"/>
        <w:rPr>
          <w:rFonts w:ascii="Arial" w:hAnsi="Arial" w:cs="Arial"/>
          <w:color w:val="8D73AD"/>
        </w:rPr>
      </w:pPr>
    </w:p>
    <w:p w14:paraId="6B153B8C" w14:textId="3DE0FA24" w:rsidR="000F5100" w:rsidRPr="007F5D91" w:rsidRDefault="000F5100" w:rsidP="000F5100">
      <w:pPr>
        <w:spacing w:line="360" w:lineRule="auto"/>
        <w:jc w:val="both"/>
        <w:rPr>
          <w:rFonts w:ascii="Arial" w:hAnsi="Arial" w:cs="Arial"/>
          <w:color w:val="8D73AD"/>
        </w:rPr>
      </w:pPr>
    </w:p>
    <w:p w14:paraId="289A4CEB" w14:textId="51A1EBDC" w:rsidR="000F5100" w:rsidRPr="007F5D91" w:rsidRDefault="000F5100" w:rsidP="004736F3">
      <w:pPr>
        <w:spacing w:line="360" w:lineRule="auto"/>
        <w:rPr>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Razvijanje interesa za filmsku umjetnost. Stjecanje navika posjećivanja znamenitosti,</w:t>
      </w:r>
      <w:r w:rsidR="008B7B42" w:rsidRPr="007F5D91">
        <w:rPr>
          <w:rFonts w:ascii="Arial" w:hAnsi="Arial" w:cs="Arial"/>
          <w:color w:val="8D73AD"/>
        </w:rPr>
        <w:t xml:space="preserve"> </w:t>
      </w:r>
      <w:r w:rsidRPr="007F5D91">
        <w:rPr>
          <w:rFonts w:ascii="Arial" w:hAnsi="Arial" w:cs="Arial"/>
          <w:color w:val="8D73AD"/>
        </w:rPr>
        <w:t>kulturnih ustanova i događanja. Njegovanje kulturne baštine. Usvojiti pravila ponašanja na javnim mjestima te prilikom raznih predavanja. Kod učenika poticati samostalnost te prijateljski i kulturan odnos prema ostalim učenicima i učiteljima.</w:t>
      </w:r>
      <w:r w:rsidR="004736F3" w:rsidRPr="007F5D91">
        <w:rPr>
          <w:rFonts w:ascii="Arial" w:hAnsi="Arial" w:cs="Arial"/>
          <w:color w:val="8D73AD"/>
        </w:rPr>
        <w:t xml:space="preserve"> </w:t>
      </w:r>
      <w:r w:rsidRPr="007F5D91">
        <w:rPr>
          <w:rFonts w:ascii="Arial" w:hAnsi="Arial" w:cs="Arial"/>
          <w:color w:val="8D73AD"/>
        </w:rPr>
        <w:t>Raditi na poticanju istraživačkog duha kod učenika, poticati njihovu znatiželju.</w:t>
      </w:r>
    </w:p>
    <w:p w14:paraId="42858BF1" w14:textId="77777777" w:rsidR="000F5100" w:rsidRPr="007F5D91" w:rsidRDefault="000F5100" w:rsidP="004736F3">
      <w:pPr>
        <w:spacing w:line="360" w:lineRule="auto"/>
        <w:rPr>
          <w:rFonts w:ascii="Arial" w:hAnsi="Arial" w:cs="Arial"/>
          <w:color w:val="8D73AD"/>
        </w:rPr>
      </w:pPr>
    </w:p>
    <w:p w14:paraId="18567BB6" w14:textId="77777777" w:rsidR="000F5100" w:rsidRPr="007F5D91" w:rsidRDefault="000F5100" w:rsidP="000F5100">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Posjet kinu, gledanje filmske  predstave</w:t>
      </w:r>
    </w:p>
    <w:p w14:paraId="48D4C2D1" w14:textId="77777777" w:rsidR="000F5100" w:rsidRPr="007F5D91" w:rsidRDefault="000F5100" w:rsidP="000F5100">
      <w:pPr>
        <w:spacing w:line="360" w:lineRule="auto"/>
        <w:jc w:val="both"/>
        <w:rPr>
          <w:rFonts w:ascii="Arial" w:hAnsi="Arial" w:cs="Arial"/>
          <w:color w:val="8D73AD"/>
        </w:rPr>
      </w:pPr>
    </w:p>
    <w:p w14:paraId="2542B3A1" w14:textId="79530491" w:rsidR="000F5100" w:rsidRPr="007F5D91" w:rsidRDefault="000F5100" w:rsidP="000F5100">
      <w:pPr>
        <w:spacing w:line="360" w:lineRule="auto"/>
        <w:ind w:left="3540" w:hanging="3540"/>
        <w:jc w:val="both"/>
        <w:rPr>
          <w:color w:val="8D73AD"/>
        </w:rPr>
      </w:pPr>
      <w:r w:rsidRPr="007F5D91">
        <w:rPr>
          <w:rFonts w:ascii="Arial" w:hAnsi="Arial" w:cs="Arial"/>
          <w:b/>
          <w:color w:val="8D73AD"/>
        </w:rPr>
        <w:t>Vremenski okviri aktivnosti:</w:t>
      </w:r>
      <w:r w:rsidRPr="007F5D91">
        <w:rPr>
          <w:rFonts w:ascii="Arial" w:hAnsi="Arial" w:cs="Arial"/>
          <w:b/>
          <w:color w:val="8D73AD"/>
        </w:rPr>
        <w:tab/>
      </w:r>
      <w:r w:rsidRPr="007F5D91">
        <w:rPr>
          <w:rFonts w:ascii="Arial" w:hAnsi="Arial" w:cs="Arial"/>
          <w:color w:val="8D73AD"/>
        </w:rPr>
        <w:t xml:space="preserve">Tijekom nastavne godine, shodno interesima učenika i primjerenosti sadržaja, a u suglasju s nastavnim </w:t>
      </w:r>
      <w:r w:rsidR="00774141" w:rsidRPr="007F5D91">
        <w:rPr>
          <w:rFonts w:ascii="Arial" w:hAnsi="Arial" w:cs="Arial"/>
          <w:color w:val="8D73AD"/>
        </w:rPr>
        <w:t>kurikulumom</w:t>
      </w:r>
      <w:r w:rsidRPr="007F5D91">
        <w:rPr>
          <w:rFonts w:ascii="Arial" w:hAnsi="Arial" w:cs="Arial"/>
          <w:color w:val="8D73AD"/>
        </w:rPr>
        <w:t>.</w:t>
      </w:r>
    </w:p>
    <w:p w14:paraId="0AF1E9F4" w14:textId="77777777" w:rsidR="000F5100" w:rsidRPr="007F5D91" w:rsidRDefault="000F5100" w:rsidP="000F5100">
      <w:pPr>
        <w:spacing w:line="360" w:lineRule="auto"/>
        <w:ind w:left="3540" w:hanging="3540"/>
        <w:jc w:val="both"/>
        <w:rPr>
          <w:rFonts w:ascii="Arial" w:hAnsi="Arial" w:cs="Arial"/>
          <w:color w:val="8D73AD"/>
        </w:rPr>
      </w:pPr>
    </w:p>
    <w:p w14:paraId="7DA8ED89" w14:textId="77777777" w:rsidR="000F5100" w:rsidRPr="007F5D91" w:rsidRDefault="000F5100" w:rsidP="000F5100">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Upoznavanje s filmskom umjetnošću i filmskim djelima. Korelacija književnosti, filmske i kazališne umjetnosti, glazbene i likovne kulture. Upoznavanje s pojmovima teorije književnosti, filmske umjetnosti.</w:t>
      </w:r>
    </w:p>
    <w:p w14:paraId="54AD8DF0" w14:textId="77777777" w:rsidR="000F5100" w:rsidRPr="007F5D91" w:rsidRDefault="000F5100" w:rsidP="000F5100">
      <w:pPr>
        <w:spacing w:line="360" w:lineRule="auto"/>
        <w:ind w:left="3540" w:hanging="3540"/>
        <w:jc w:val="both"/>
        <w:rPr>
          <w:rFonts w:ascii="Arial" w:hAnsi="Arial" w:cs="Arial"/>
          <w:color w:val="8D73AD"/>
        </w:rPr>
      </w:pPr>
    </w:p>
    <w:p w14:paraId="212B230E" w14:textId="3080260F" w:rsidR="000F5100" w:rsidRPr="007F5D91" w:rsidRDefault="000F5100" w:rsidP="000F5100">
      <w:pPr>
        <w:spacing w:line="360" w:lineRule="auto"/>
        <w:ind w:left="4950" w:hanging="4950"/>
        <w:jc w:val="both"/>
        <w:rPr>
          <w:color w:val="8D73AD"/>
        </w:rPr>
      </w:pPr>
      <w:r w:rsidRPr="007F5D91">
        <w:rPr>
          <w:rFonts w:ascii="Arial" w:hAnsi="Arial" w:cs="Arial"/>
          <w:b/>
          <w:color w:val="8D73AD"/>
        </w:rPr>
        <w:t>Troškovnik djelatnosti za aktivnosti:</w:t>
      </w:r>
      <w:r w:rsidR="00B6368D" w:rsidRPr="007F5D91">
        <w:rPr>
          <w:rFonts w:ascii="Arial" w:hAnsi="Arial" w:cs="Arial"/>
          <w:color w:val="8D73AD"/>
        </w:rPr>
        <w:t xml:space="preserve">  </w:t>
      </w:r>
      <w:r w:rsidRPr="007F5D91">
        <w:rPr>
          <w:rFonts w:ascii="Arial" w:hAnsi="Arial" w:cs="Arial"/>
          <w:color w:val="8D73AD"/>
        </w:rPr>
        <w:t>Troškove putovanja, ulaznica.</w:t>
      </w:r>
    </w:p>
    <w:p w14:paraId="0EEC9506" w14:textId="77777777" w:rsidR="000F5100" w:rsidRPr="007F5D91" w:rsidRDefault="000F5100" w:rsidP="000F5100">
      <w:pPr>
        <w:spacing w:line="360" w:lineRule="auto"/>
        <w:jc w:val="both"/>
        <w:rPr>
          <w:rFonts w:ascii="Arial" w:hAnsi="Arial" w:cs="Arial"/>
          <w:color w:val="8D73AD"/>
        </w:rPr>
      </w:pPr>
      <w:r w:rsidRPr="007F5D91">
        <w:rPr>
          <w:rFonts w:ascii="Arial" w:hAnsi="Arial" w:cs="Arial"/>
          <w:color w:val="8D73AD"/>
        </w:rPr>
        <w:br w:type="page"/>
      </w:r>
    </w:p>
    <w:p w14:paraId="251DBEDA" w14:textId="3D81B0BA" w:rsidR="000F5100" w:rsidRPr="007F5D91" w:rsidRDefault="000F5100" w:rsidP="000F5100">
      <w:pPr>
        <w:spacing w:line="360" w:lineRule="auto"/>
        <w:rPr>
          <w:color w:val="8D73AD"/>
        </w:rPr>
      </w:pPr>
      <w:r w:rsidRPr="007F5D91">
        <w:rPr>
          <w:rFonts w:ascii="Arial" w:hAnsi="Arial" w:cs="Arial"/>
          <w:b/>
          <w:color w:val="8D73AD"/>
        </w:rPr>
        <w:lastRenderedPageBreak/>
        <w:t>Način vrednovanja aktivnosti:</w:t>
      </w:r>
      <w:r w:rsidRPr="007F5D91">
        <w:rPr>
          <w:rFonts w:ascii="Arial" w:hAnsi="Arial" w:cs="Arial"/>
          <w:color w:val="8D73AD"/>
        </w:rPr>
        <w:tab/>
        <w:t xml:space="preserve">Anketni listić, izrada panoa, usmena i pismena analiza sadržaja. Sadržaj terenske nastave u suglasju su s </w:t>
      </w:r>
      <w:r w:rsidR="00774141" w:rsidRPr="007F5D91">
        <w:rPr>
          <w:rFonts w:ascii="Arial" w:hAnsi="Arial" w:cs="Arial"/>
          <w:color w:val="8D73AD"/>
        </w:rPr>
        <w:t>kurikulumom</w:t>
      </w:r>
      <w:r w:rsidRPr="007F5D91">
        <w:rPr>
          <w:rFonts w:ascii="Arial" w:hAnsi="Arial" w:cs="Arial"/>
          <w:color w:val="8D73AD"/>
        </w:rPr>
        <w:t xml:space="preserve"> redovne nastave te obogaćuju životno iskustvo učenika. Pisanje osvrta ili prikaza na satovima redovne nastave. Povezivanje sadržaja s</w:t>
      </w:r>
      <w:r w:rsidR="004E41DB" w:rsidRPr="007F5D91">
        <w:rPr>
          <w:rFonts w:ascii="Arial" w:hAnsi="Arial" w:cs="Arial"/>
          <w:color w:val="8D73AD"/>
        </w:rPr>
        <w:t xml:space="preserve">a </w:t>
      </w:r>
      <w:r w:rsidRPr="007F5D91">
        <w:rPr>
          <w:rFonts w:ascii="Arial" w:hAnsi="Arial" w:cs="Arial"/>
          <w:color w:val="8D73AD"/>
        </w:rPr>
        <w:t>stvarnošću.</w:t>
      </w:r>
    </w:p>
    <w:p w14:paraId="012F8977" w14:textId="77777777" w:rsidR="000F5100" w:rsidRPr="007F5D91" w:rsidRDefault="000F5100" w:rsidP="000F5100">
      <w:pPr>
        <w:spacing w:line="360" w:lineRule="auto"/>
        <w:rPr>
          <w:rFonts w:ascii="Arial" w:hAnsi="Arial" w:cs="Arial"/>
          <w:color w:val="8D73AD"/>
        </w:rPr>
      </w:pPr>
    </w:p>
    <w:p w14:paraId="17B94CA9" w14:textId="51A0B35C" w:rsidR="000F5100" w:rsidRPr="007F5D91" w:rsidRDefault="000F5100" w:rsidP="000F5100">
      <w:pPr>
        <w:spacing w:line="360" w:lineRule="auto"/>
        <w:jc w:val="both"/>
        <w:rPr>
          <w:color w:val="8D73AD"/>
        </w:rPr>
      </w:pPr>
      <w:r w:rsidRPr="007F5D91">
        <w:rPr>
          <w:rFonts w:ascii="Arial" w:hAnsi="Arial" w:cs="Arial"/>
          <w:b/>
          <w:color w:val="8D73AD"/>
        </w:rPr>
        <w:t>Način korištenja rezultata vrednovanja aktivnosti:</w:t>
      </w:r>
      <w:r w:rsidRPr="007F5D91">
        <w:rPr>
          <w:rFonts w:ascii="Arial" w:hAnsi="Arial" w:cs="Arial"/>
          <w:color w:val="8D73AD"/>
        </w:rPr>
        <w:tab/>
        <w:t>Prezentacija na danu otvorenih vrata, web stranica škole, zidne novine, poboljšanje načina rada i razredno-nastavničkog ozračja,</w:t>
      </w:r>
      <w:r w:rsidR="004E41DB" w:rsidRPr="007F5D91">
        <w:rPr>
          <w:rFonts w:ascii="Arial" w:hAnsi="Arial" w:cs="Arial"/>
          <w:color w:val="8D73AD"/>
        </w:rPr>
        <w:t xml:space="preserve"> </w:t>
      </w:r>
      <w:r w:rsidRPr="007F5D91">
        <w:rPr>
          <w:rFonts w:ascii="Arial" w:hAnsi="Arial" w:cs="Arial"/>
          <w:color w:val="8D73AD"/>
        </w:rPr>
        <w:t>a time i ukupnog uspjeha odjela i svakog pojedinca.</w:t>
      </w:r>
      <w:r w:rsidRPr="007F5D91">
        <w:rPr>
          <w:color w:val="8D73AD"/>
        </w:rPr>
        <w:t xml:space="preserve"> </w:t>
      </w:r>
      <w:r w:rsidRPr="007F5D91">
        <w:rPr>
          <w:rFonts w:ascii="Arial" w:hAnsi="Arial" w:cs="Arial"/>
          <w:color w:val="8D73AD"/>
        </w:rPr>
        <w:t>Program ostvaren na izletu, ekskurziji ili terenskoj nastavi vrednovat će se evaluacijom u okviru nastavnog procesa. Kod terenske nastave učenici će istraživati i rješavati određene zadatke te će se rezultati i rješenja tih istraživanja i zadataka vrednovati ocjenom na satu ili objavljivanjem na panoima, web stranici Škole.</w:t>
      </w:r>
    </w:p>
    <w:p w14:paraId="3ABEAC3D" w14:textId="77777777" w:rsidR="000F5100" w:rsidRPr="007F5D91" w:rsidRDefault="000F5100" w:rsidP="000F5100">
      <w:pPr>
        <w:spacing w:line="360" w:lineRule="auto"/>
        <w:ind w:left="7080" w:hanging="7080"/>
        <w:jc w:val="center"/>
        <w:rPr>
          <w:rFonts w:ascii="Arial" w:hAnsi="Arial" w:cs="Arial"/>
          <w:color w:val="8D73AD"/>
        </w:rPr>
      </w:pPr>
      <w:r w:rsidRPr="007F5D91">
        <w:rPr>
          <w:rFonts w:ascii="Arial" w:hAnsi="Arial" w:cs="Arial"/>
          <w:color w:val="8D73AD"/>
        </w:rPr>
        <w:br w:type="page"/>
      </w:r>
    </w:p>
    <w:p w14:paraId="3FE27205" w14:textId="76D93FDA" w:rsidR="000F5100" w:rsidRPr="007F5D91" w:rsidRDefault="000F5100" w:rsidP="000F5100">
      <w:pPr>
        <w:pStyle w:val="Naslov4"/>
        <w:jc w:val="center"/>
        <w:rPr>
          <w:color w:val="8D73AD"/>
        </w:rPr>
      </w:pPr>
      <w:bookmarkStart w:id="176" w:name="_Toc242946182"/>
      <w:r w:rsidRPr="007F5D91">
        <w:rPr>
          <w:color w:val="8D73AD"/>
        </w:rPr>
        <w:lastRenderedPageBreak/>
        <w:t>2.</w:t>
      </w:r>
      <w:r w:rsidR="004528BF" w:rsidRPr="007F5D91">
        <w:rPr>
          <w:color w:val="8D73AD"/>
        </w:rPr>
        <w:t>5</w:t>
      </w:r>
      <w:r w:rsidRPr="007F5D91">
        <w:rPr>
          <w:color w:val="8D73AD"/>
        </w:rPr>
        <w:t>.2.</w:t>
      </w:r>
      <w:r w:rsidR="003A3CE8" w:rsidRPr="007F5D91">
        <w:rPr>
          <w:color w:val="8D73AD"/>
        </w:rPr>
        <w:t>8</w:t>
      </w:r>
      <w:r w:rsidRPr="007F5D91">
        <w:rPr>
          <w:color w:val="8D73AD"/>
        </w:rPr>
        <w:t>.</w:t>
      </w:r>
      <w:r w:rsidR="004528BF" w:rsidRPr="007F5D91">
        <w:rPr>
          <w:color w:val="8D73AD"/>
        </w:rPr>
        <w:t xml:space="preserve"> </w:t>
      </w:r>
      <w:r w:rsidRPr="007F5D91">
        <w:rPr>
          <w:color w:val="8D73AD"/>
        </w:rPr>
        <w:t xml:space="preserve">Sajam knjiga u Puli </w:t>
      </w:r>
      <w:r w:rsidR="00BB7D00" w:rsidRPr="007F5D91">
        <w:rPr>
          <w:color w:val="8D73AD"/>
        </w:rPr>
        <w:t>–</w:t>
      </w:r>
      <w:r w:rsidRPr="007F5D91">
        <w:rPr>
          <w:color w:val="8D73AD"/>
        </w:rPr>
        <w:t xml:space="preserve"> Sa(n)</w:t>
      </w:r>
      <w:proofErr w:type="spellStart"/>
      <w:r w:rsidRPr="007F5D91">
        <w:rPr>
          <w:color w:val="8D73AD"/>
        </w:rPr>
        <w:t>jam</w:t>
      </w:r>
      <w:proofErr w:type="spellEnd"/>
      <w:r w:rsidRPr="007F5D91">
        <w:rPr>
          <w:color w:val="8D73AD"/>
        </w:rPr>
        <w:t xml:space="preserve"> knjige u Istr</w:t>
      </w:r>
      <w:r w:rsidR="00D214FC" w:rsidRPr="007F5D91">
        <w:rPr>
          <w:color w:val="8D73AD"/>
        </w:rPr>
        <w:t>i</w:t>
      </w:r>
      <w:bookmarkEnd w:id="176"/>
    </w:p>
    <w:p w14:paraId="6D3D017B" w14:textId="77777777" w:rsidR="000F5100" w:rsidRPr="007F5D91" w:rsidRDefault="000F5100" w:rsidP="000F5100">
      <w:pPr>
        <w:spacing w:line="360" w:lineRule="auto"/>
        <w:jc w:val="center"/>
        <w:rPr>
          <w:rFonts w:ascii="Arial" w:hAnsi="Arial" w:cs="Arial"/>
          <w:b/>
          <w:color w:val="3366FF"/>
        </w:rPr>
      </w:pPr>
    </w:p>
    <w:p w14:paraId="586EB974" w14:textId="7E608628" w:rsidR="000F5100" w:rsidRPr="007F5D91" w:rsidRDefault="000F5100" w:rsidP="000F5100">
      <w:pPr>
        <w:spacing w:line="360" w:lineRule="auto"/>
        <w:jc w:val="both"/>
        <w:rPr>
          <w:rFonts w:ascii="Arial" w:eastAsia="Arial" w:hAnsi="Arial" w:cs="Arial"/>
          <w:color w:val="8D73AD"/>
          <w:lang w:eastAsia="en-US"/>
        </w:rPr>
      </w:pPr>
      <w:r w:rsidRPr="007F5D91">
        <w:rPr>
          <w:rFonts w:ascii="Arial" w:hAnsi="Arial" w:cs="Arial"/>
          <w:b/>
          <w:color w:val="876CA8"/>
        </w:rPr>
        <w:t>Ime i prezime voditeljica:</w:t>
      </w:r>
      <w:r w:rsidRPr="007F5D91">
        <w:rPr>
          <w:rFonts w:ascii="Arial" w:hAnsi="Arial" w:cs="Arial"/>
          <w:b/>
          <w:color w:val="876CA8"/>
        </w:rPr>
        <w:tab/>
      </w:r>
      <w:r w:rsidR="00C0141F" w:rsidRPr="007F5D91">
        <w:rPr>
          <w:rFonts w:ascii="Arial" w:hAnsi="Arial" w:cs="Arial"/>
          <w:bCs/>
          <w:color w:val="876CA8"/>
        </w:rPr>
        <w:t xml:space="preserve">Dolores </w:t>
      </w:r>
      <w:proofErr w:type="spellStart"/>
      <w:r w:rsidR="00C0141F" w:rsidRPr="007F5D91">
        <w:rPr>
          <w:rFonts w:ascii="Arial" w:hAnsi="Arial" w:cs="Arial"/>
          <w:bCs/>
          <w:color w:val="876CA8"/>
        </w:rPr>
        <w:t>Mofardin</w:t>
      </w:r>
      <w:proofErr w:type="spellEnd"/>
      <w:r w:rsidR="00D03347" w:rsidRPr="007F5D91">
        <w:rPr>
          <w:rFonts w:ascii="Arial" w:hAnsi="Arial" w:cs="Arial"/>
          <w:b/>
          <w:color w:val="876CA8"/>
        </w:rPr>
        <w:t xml:space="preserve"> </w:t>
      </w:r>
      <w:r w:rsidR="00D604F7" w:rsidRPr="007F5D91">
        <w:rPr>
          <w:rFonts w:ascii="Arial" w:eastAsia="Arial" w:hAnsi="Arial" w:cs="Arial"/>
          <w:color w:val="8D73AD"/>
          <w:lang w:eastAsia="en-US"/>
        </w:rPr>
        <w:t xml:space="preserve">i </w:t>
      </w:r>
      <w:r w:rsidR="00FD4A91" w:rsidRPr="007F5D91">
        <w:rPr>
          <w:rFonts w:ascii="Arial" w:eastAsia="Arial" w:hAnsi="Arial" w:cs="Arial"/>
          <w:color w:val="8D73AD"/>
          <w:lang w:eastAsia="en-US"/>
        </w:rPr>
        <w:t xml:space="preserve">Biljana Mihaela </w:t>
      </w:r>
      <w:proofErr w:type="spellStart"/>
      <w:r w:rsidR="00FD4A91" w:rsidRPr="007F5D91">
        <w:rPr>
          <w:rFonts w:ascii="Arial" w:eastAsia="Arial" w:hAnsi="Arial" w:cs="Arial"/>
          <w:color w:val="8D73AD"/>
          <w:lang w:eastAsia="en-US"/>
        </w:rPr>
        <w:t>Đekić</w:t>
      </w:r>
      <w:proofErr w:type="spellEnd"/>
    </w:p>
    <w:p w14:paraId="2ACD7507" w14:textId="77777777" w:rsidR="000F5100" w:rsidRPr="007F5D91" w:rsidRDefault="000F5100" w:rsidP="000F5100">
      <w:pPr>
        <w:spacing w:line="360" w:lineRule="auto"/>
        <w:jc w:val="both"/>
        <w:rPr>
          <w:rFonts w:ascii="Arial" w:eastAsia="Arial" w:hAnsi="Arial" w:cs="Arial"/>
          <w:color w:val="8D73AD"/>
          <w:lang w:eastAsia="en-US"/>
        </w:rPr>
      </w:pPr>
      <w:r w:rsidRPr="007F5D91">
        <w:rPr>
          <w:rFonts w:ascii="Arial" w:eastAsia="Arial" w:hAnsi="Arial" w:cs="Arial"/>
          <w:color w:val="8D73AD"/>
          <w:lang w:eastAsia="en-US"/>
        </w:rPr>
        <w:t xml:space="preserve">                                        </w:t>
      </w:r>
    </w:p>
    <w:p w14:paraId="270F57E0" w14:textId="6B3187F6" w:rsidR="000F5100" w:rsidRPr="007F5D91" w:rsidRDefault="000F5100" w:rsidP="0063198C">
      <w:pPr>
        <w:spacing w:line="360" w:lineRule="auto"/>
        <w:ind w:left="3540" w:hanging="3540"/>
        <w:rPr>
          <w:rFonts w:ascii="Arial" w:eastAsia="Arial" w:hAnsi="Arial" w:cs="Arial"/>
          <w:color w:val="8D73AD"/>
          <w:lang w:eastAsia="en-US"/>
        </w:rPr>
      </w:pPr>
      <w:r w:rsidRPr="007F5D91">
        <w:rPr>
          <w:rFonts w:ascii="Arial" w:eastAsia="Arial" w:hAnsi="Arial" w:cs="Arial"/>
          <w:b/>
          <w:color w:val="8D73AD"/>
          <w:lang w:eastAsia="en-US"/>
        </w:rPr>
        <w:t>Naziv i opis aktivnosti:</w:t>
      </w:r>
      <w:r w:rsidRPr="007F5D91">
        <w:rPr>
          <w:rFonts w:ascii="Arial" w:eastAsia="Arial" w:hAnsi="Arial" w:cs="Arial"/>
          <w:color w:val="8D73AD"/>
          <w:lang w:eastAsia="en-US"/>
        </w:rPr>
        <w:tab/>
        <w:t>Posjet Sajmu knjiga u Puli-Sa(n)</w:t>
      </w:r>
      <w:proofErr w:type="spellStart"/>
      <w:r w:rsidRPr="007F5D91">
        <w:rPr>
          <w:rFonts w:ascii="Arial" w:eastAsia="Arial" w:hAnsi="Arial" w:cs="Arial"/>
          <w:color w:val="8D73AD"/>
          <w:lang w:eastAsia="en-US"/>
        </w:rPr>
        <w:t>jam</w:t>
      </w:r>
      <w:proofErr w:type="spellEnd"/>
      <w:r w:rsidRPr="007F5D91">
        <w:rPr>
          <w:rFonts w:ascii="Arial" w:eastAsia="Arial" w:hAnsi="Arial" w:cs="Arial"/>
          <w:color w:val="8D73AD"/>
          <w:lang w:eastAsia="en-US"/>
        </w:rPr>
        <w:t xml:space="preserve"> knjige i Gradskoj knjižnici i čitaonici Pula ili Sveučilišnoj knjižnici u Puli</w:t>
      </w:r>
      <w:r w:rsidR="00653B53" w:rsidRPr="007F5D91">
        <w:rPr>
          <w:rFonts w:ascii="Arial" w:eastAsia="Arial" w:hAnsi="Arial" w:cs="Arial"/>
          <w:color w:val="8D73AD"/>
          <w:lang w:eastAsia="en-US"/>
        </w:rPr>
        <w:t xml:space="preserve"> - </w:t>
      </w:r>
      <w:r w:rsidR="00653B53" w:rsidRPr="007F5D91">
        <w:rPr>
          <w:rFonts w:ascii="Arial" w:hAnsi="Arial" w:cs="Arial"/>
          <w:color w:val="8D73AD"/>
        </w:rPr>
        <w:t>terenska nastava iz hrvatskog jezika</w:t>
      </w:r>
    </w:p>
    <w:p w14:paraId="12AAE70C" w14:textId="717DFDD6" w:rsidR="000F5100" w:rsidRPr="007F5D91" w:rsidRDefault="0063198C" w:rsidP="0063198C">
      <w:pPr>
        <w:spacing w:line="360" w:lineRule="auto"/>
        <w:ind w:left="3540" w:hanging="3540"/>
        <w:rPr>
          <w:rFonts w:ascii="Arial" w:eastAsia="Arial" w:hAnsi="Arial" w:cs="Arial"/>
          <w:color w:val="8D73AD"/>
          <w:lang w:eastAsia="en-US"/>
        </w:rPr>
      </w:pPr>
      <w:r w:rsidRPr="007F5D91">
        <w:rPr>
          <w:rFonts w:ascii="Arial" w:eastAsia="Arial" w:hAnsi="Arial" w:cs="Arial"/>
          <w:noProof/>
          <w:color w:val="8D73AD"/>
          <w:lang w:eastAsia="hr-HR"/>
        </w:rPr>
        <w:drawing>
          <wp:anchor distT="0" distB="0" distL="114300" distR="114300" simplePos="0" relativeHeight="251691008" behindDoc="0" locked="0" layoutInCell="1" allowOverlap="1" wp14:anchorId="664E8323" wp14:editId="6A6EE8AF">
            <wp:simplePos x="0" y="0"/>
            <wp:positionH relativeFrom="column">
              <wp:posOffset>4340860</wp:posOffset>
            </wp:positionH>
            <wp:positionV relativeFrom="paragraph">
              <wp:posOffset>-4445</wp:posOffset>
            </wp:positionV>
            <wp:extent cx="2156460" cy="971550"/>
            <wp:effectExtent l="0" t="0" r="0" b="0"/>
            <wp:wrapSquare wrapText="bothSides"/>
            <wp:docPr id="25" name="Slika 3" descr="neobavezno_4985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obavezno_4985_v"/>
                    <pic:cNvPicPr>
                      <a:picLocks noChangeAspect="1" noChangeArrowheads="1"/>
                    </pic:cNvPicPr>
                  </pic:nvPicPr>
                  <pic:blipFill>
                    <a:blip r:embed="rId86" cstate="print"/>
                    <a:srcRect/>
                    <a:stretch>
                      <a:fillRect/>
                    </a:stretch>
                  </pic:blipFill>
                  <pic:spPr bwMode="auto">
                    <a:xfrm>
                      <a:off x="0" y="0"/>
                      <a:ext cx="2156460" cy="971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16E7374" w14:textId="06B942FB" w:rsidR="000F5100" w:rsidRPr="007F5D91" w:rsidRDefault="000F5100" w:rsidP="000F5100">
      <w:pPr>
        <w:spacing w:line="360" w:lineRule="auto"/>
        <w:jc w:val="both"/>
        <w:rPr>
          <w:rFonts w:ascii="Arial" w:eastAsia="Arial" w:hAnsi="Arial" w:cs="Arial"/>
          <w:color w:val="8D73AD"/>
          <w:lang w:eastAsia="en-US"/>
        </w:rPr>
      </w:pPr>
      <w:r w:rsidRPr="007F5D91">
        <w:rPr>
          <w:rFonts w:ascii="Arial" w:eastAsia="Arial" w:hAnsi="Arial" w:cs="Arial"/>
          <w:b/>
          <w:color w:val="8D73AD"/>
          <w:lang w:eastAsia="en-US"/>
        </w:rPr>
        <w:t>Planirani broj učenika:</w:t>
      </w:r>
      <w:r w:rsidRPr="007F5D91">
        <w:rPr>
          <w:rFonts w:ascii="Arial" w:eastAsia="Arial" w:hAnsi="Arial" w:cs="Arial"/>
          <w:color w:val="8D73AD"/>
          <w:lang w:eastAsia="en-US"/>
        </w:rPr>
        <w:tab/>
      </w:r>
      <w:r w:rsidRPr="007F5D91">
        <w:rPr>
          <w:rFonts w:ascii="Arial" w:eastAsia="Arial" w:hAnsi="Arial" w:cs="Arial"/>
          <w:color w:val="8D73AD"/>
          <w:lang w:eastAsia="en-US"/>
        </w:rPr>
        <w:tab/>
      </w:r>
      <w:r w:rsidR="00424008" w:rsidRPr="007F5D91">
        <w:rPr>
          <w:rFonts w:ascii="Arial" w:eastAsia="Arial" w:hAnsi="Arial" w:cs="Arial"/>
          <w:color w:val="8D73AD"/>
          <w:lang w:eastAsia="en-US"/>
        </w:rPr>
        <w:t>učenici</w:t>
      </w:r>
      <w:r w:rsidR="006933FD" w:rsidRPr="007F5D91">
        <w:rPr>
          <w:rFonts w:ascii="Arial" w:eastAsia="Arial" w:hAnsi="Arial" w:cs="Arial"/>
          <w:color w:val="8D73AD"/>
          <w:lang w:eastAsia="en-US"/>
        </w:rPr>
        <w:t xml:space="preserve"> </w:t>
      </w:r>
      <w:r w:rsidR="00C0141F" w:rsidRPr="007F5D91">
        <w:rPr>
          <w:rFonts w:ascii="Arial" w:eastAsia="Arial" w:hAnsi="Arial" w:cs="Arial"/>
          <w:color w:val="8D73AD"/>
          <w:lang w:eastAsia="en-US"/>
        </w:rPr>
        <w:t>7</w:t>
      </w:r>
      <w:r w:rsidR="00524477" w:rsidRPr="007F5D91">
        <w:rPr>
          <w:rFonts w:ascii="Arial" w:eastAsia="Arial" w:hAnsi="Arial" w:cs="Arial"/>
          <w:color w:val="8D73AD"/>
          <w:lang w:eastAsia="en-US"/>
        </w:rPr>
        <w:t>.</w:t>
      </w:r>
      <w:r w:rsidR="006933FD" w:rsidRPr="007F5D91">
        <w:rPr>
          <w:rFonts w:ascii="Arial" w:eastAsia="Arial" w:hAnsi="Arial" w:cs="Arial"/>
          <w:color w:val="8D73AD"/>
          <w:lang w:eastAsia="en-US"/>
        </w:rPr>
        <w:t>a i 7</w:t>
      </w:r>
      <w:r w:rsidR="00524477" w:rsidRPr="007F5D91">
        <w:rPr>
          <w:rFonts w:ascii="Arial" w:eastAsia="Arial" w:hAnsi="Arial" w:cs="Arial"/>
          <w:color w:val="8D73AD"/>
          <w:lang w:eastAsia="en-US"/>
        </w:rPr>
        <w:t>.</w:t>
      </w:r>
      <w:r w:rsidR="00C0141F" w:rsidRPr="007F5D91">
        <w:rPr>
          <w:rFonts w:ascii="Arial" w:eastAsia="Arial" w:hAnsi="Arial" w:cs="Arial"/>
          <w:color w:val="8D73AD"/>
          <w:lang w:eastAsia="en-US"/>
        </w:rPr>
        <w:t>b</w:t>
      </w:r>
      <w:r w:rsidR="00524477" w:rsidRPr="007F5D91">
        <w:rPr>
          <w:rFonts w:ascii="Arial" w:eastAsia="Arial" w:hAnsi="Arial" w:cs="Arial"/>
          <w:color w:val="8D73AD"/>
          <w:lang w:eastAsia="en-US"/>
        </w:rPr>
        <w:t xml:space="preserve"> </w:t>
      </w:r>
      <w:r w:rsidR="00AA7E2E" w:rsidRPr="007F5D91">
        <w:rPr>
          <w:rFonts w:ascii="Arial" w:hAnsi="Arial" w:cs="Arial"/>
          <w:color w:val="8D73AD"/>
        </w:rPr>
        <w:t>razred</w:t>
      </w:r>
      <w:r w:rsidR="0063198C" w:rsidRPr="007F5D91">
        <w:rPr>
          <w:rFonts w:ascii="Arial" w:hAnsi="Arial" w:cs="Arial"/>
          <w:color w:val="8D73AD"/>
        </w:rPr>
        <w:t>a</w:t>
      </w:r>
    </w:p>
    <w:p w14:paraId="454FF68B" w14:textId="74C5C2D3" w:rsidR="000F5100" w:rsidRPr="007F5D91" w:rsidRDefault="000F5100" w:rsidP="000F5100">
      <w:pPr>
        <w:spacing w:line="360" w:lineRule="auto"/>
        <w:jc w:val="both"/>
        <w:rPr>
          <w:rFonts w:ascii="Arial" w:eastAsia="Arial" w:hAnsi="Arial" w:cs="Arial"/>
          <w:color w:val="8D73AD"/>
          <w:lang w:eastAsia="en-US"/>
        </w:rPr>
      </w:pPr>
    </w:p>
    <w:p w14:paraId="72768918" w14:textId="7D2896A0" w:rsidR="000F5100" w:rsidRPr="007F5D91" w:rsidRDefault="000F5100" w:rsidP="000F5100">
      <w:pPr>
        <w:spacing w:line="360" w:lineRule="auto"/>
        <w:jc w:val="both"/>
        <w:rPr>
          <w:rFonts w:ascii="Arial" w:eastAsia="Arial" w:hAnsi="Arial" w:cs="Arial"/>
          <w:color w:val="8D73AD"/>
          <w:lang w:eastAsia="en-US"/>
        </w:rPr>
      </w:pPr>
    </w:p>
    <w:p w14:paraId="487660D8" w14:textId="62A24BF9" w:rsidR="000F5100" w:rsidRPr="007F5D91" w:rsidRDefault="000F5100" w:rsidP="000F5100">
      <w:pPr>
        <w:spacing w:line="360" w:lineRule="auto"/>
        <w:ind w:left="3540" w:hanging="3540"/>
        <w:jc w:val="both"/>
        <w:rPr>
          <w:rFonts w:ascii="Arial" w:eastAsia="Arial" w:hAnsi="Arial" w:cs="Arial"/>
          <w:color w:val="8D73AD"/>
          <w:lang w:eastAsia="en-US"/>
        </w:rPr>
      </w:pPr>
      <w:r w:rsidRPr="007F5D91">
        <w:rPr>
          <w:rFonts w:ascii="Arial" w:eastAsia="Arial" w:hAnsi="Arial" w:cs="Arial"/>
          <w:b/>
          <w:color w:val="8D73AD"/>
          <w:lang w:eastAsia="en-US"/>
        </w:rPr>
        <w:t>Ciljevi aktivnosti:</w:t>
      </w:r>
      <w:r w:rsidRPr="007F5D91">
        <w:rPr>
          <w:rFonts w:ascii="Arial" w:eastAsia="Arial" w:hAnsi="Arial" w:cs="Arial"/>
          <w:color w:val="8D73AD"/>
          <w:lang w:eastAsia="en-US"/>
        </w:rPr>
        <w:tab/>
        <w:t xml:space="preserve">Osvještavati važnost i ljepotu domaće i strane književnosti. Razvijanje svijesti o zanimanju za umjetnost riječi. Stjecanje navika posjećivanja znamenitosti, kulturnih ustanova i događanja. </w:t>
      </w:r>
    </w:p>
    <w:p w14:paraId="006E1384" w14:textId="6272343B" w:rsidR="000F5100" w:rsidRPr="007F5D91" w:rsidRDefault="000F5100" w:rsidP="000F5100">
      <w:pPr>
        <w:spacing w:line="360" w:lineRule="auto"/>
        <w:jc w:val="both"/>
        <w:rPr>
          <w:rFonts w:ascii="Arial" w:eastAsia="Arial" w:hAnsi="Arial" w:cs="Arial"/>
          <w:color w:val="8D73AD"/>
          <w:lang w:eastAsia="en-US"/>
        </w:rPr>
      </w:pPr>
    </w:p>
    <w:p w14:paraId="19EF68A7" w14:textId="7AC8BEB6" w:rsidR="000F5100" w:rsidRPr="007F5D91" w:rsidRDefault="000F5100" w:rsidP="000F5100">
      <w:pPr>
        <w:spacing w:line="360" w:lineRule="auto"/>
        <w:ind w:left="3540" w:hanging="3540"/>
        <w:jc w:val="both"/>
        <w:rPr>
          <w:rFonts w:ascii="Arial" w:eastAsia="Arial" w:hAnsi="Arial" w:cs="Arial"/>
          <w:color w:val="8D73AD"/>
          <w:lang w:eastAsia="en-US"/>
        </w:rPr>
      </w:pPr>
      <w:r w:rsidRPr="007F5D91">
        <w:rPr>
          <w:rFonts w:ascii="Arial" w:eastAsia="Arial" w:hAnsi="Arial" w:cs="Arial"/>
          <w:b/>
          <w:color w:val="8D73AD"/>
          <w:lang w:eastAsia="en-US"/>
        </w:rPr>
        <w:t>Način realizacije aktivnosti:</w:t>
      </w:r>
      <w:r w:rsidRPr="007F5D91">
        <w:rPr>
          <w:rFonts w:ascii="Arial" w:eastAsia="Arial" w:hAnsi="Arial" w:cs="Arial"/>
          <w:color w:val="8D73AD"/>
          <w:lang w:eastAsia="en-US"/>
        </w:rPr>
        <w:t xml:space="preserve">  </w:t>
      </w:r>
      <w:r w:rsidRPr="007F5D91">
        <w:rPr>
          <w:rFonts w:ascii="Arial" w:eastAsia="Arial" w:hAnsi="Arial" w:cs="Arial"/>
          <w:color w:val="8D73AD"/>
          <w:lang w:eastAsia="en-US"/>
        </w:rPr>
        <w:tab/>
        <w:t>Obilazak sajma, sudjelovanje na književnoj radionici, razgled, predavanje i radionica u knjižnici.</w:t>
      </w:r>
    </w:p>
    <w:p w14:paraId="108E7CE7" w14:textId="77777777" w:rsidR="000F5100" w:rsidRPr="007F5D91" w:rsidRDefault="000F5100" w:rsidP="000F5100">
      <w:pPr>
        <w:spacing w:line="360" w:lineRule="auto"/>
        <w:ind w:left="3540" w:hanging="3540"/>
        <w:jc w:val="both"/>
        <w:rPr>
          <w:rFonts w:ascii="Arial" w:eastAsia="Arial" w:hAnsi="Arial" w:cs="Arial"/>
          <w:color w:val="8D73AD"/>
          <w:lang w:eastAsia="en-US"/>
        </w:rPr>
      </w:pPr>
    </w:p>
    <w:p w14:paraId="455A6BAB" w14:textId="1AA99A53" w:rsidR="000F5100" w:rsidRPr="007F5D91" w:rsidRDefault="000F5100" w:rsidP="000F5100">
      <w:pPr>
        <w:spacing w:line="360" w:lineRule="auto"/>
        <w:jc w:val="both"/>
        <w:rPr>
          <w:rFonts w:ascii="Arial" w:eastAsia="Arial" w:hAnsi="Arial" w:cs="Arial"/>
          <w:color w:val="8D73AD"/>
          <w:lang w:eastAsia="en-US"/>
        </w:rPr>
      </w:pPr>
      <w:r w:rsidRPr="007F5D91">
        <w:rPr>
          <w:rFonts w:ascii="Arial" w:eastAsia="Arial" w:hAnsi="Arial" w:cs="Arial"/>
          <w:b/>
          <w:color w:val="8D73AD"/>
          <w:lang w:eastAsia="en-US"/>
        </w:rPr>
        <w:t>Vremenski okviri aktivnosti:</w:t>
      </w:r>
      <w:r w:rsidRPr="007F5D91">
        <w:rPr>
          <w:rFonts w:ascii="Arial" w:eastAsia="Arial" w:hAnsi="Arial" w:cs="Arial"/>
          <w:color w:val="8D73AD"/>
          <w:lang w:eastAsia="en-US"/>
        </w:rPr>
        <w:tab/>
      </w:r>
      <w:r w:rsidR="00C453ED" w:rsidRPr="007F5D91">
        <w:rPr>
          <w:rFonts w:ascii="Arial" w:eastAsia="Arial" w:hAnsi="Arial" w:cs="Arial"/>
          <w:color w:val="8D73AD"/>
          <w:lang w:eastAsia="en-US"/>
        </w:rPr>
        <w:t>između 2</w:t>
      </w:r>
      <w:r w:rsidR="003B0E8E" w:rsidRPr="007F5D91">
        <w:rPr>
          <w:rFonts w:ascii="Arial" w:eastAsia="Arial" w:hAnsi="Arial" w:cs="Arial"/>
          <w:color w:val="8D73AD"/>
          <w:lang w:eastAsia="en-US"/>
        </w:rPr>
        <w:t>7</w:t>
      </w:r>
      <w:r w:rsidR="00C453ED" w:rsidRPr="007F5D91">
        <w:rPr>
          <w:rFonts w:ascii="Arial" w:eastAsia="Arial" w:hAnsi="Arial" w:cs="Arial"/>
          <w:color w:val="8D73AD"/>
          <w:lang w:eastAsia="en-US"/>
        </w:rPr>
        <w:t xml:space="preserve">. studenog - </w:t>
      </w:r>
      <w:r w:rsidR="003B0E8E" w:rsidRPr="007F5D91">
        <w:rPr>
          <w:rFonts w:ascii="Arial" w:eastAsia="Arial" w:hAnsi="Arial" w:cs="Arial"/>
          <w:color w:val="8D73AD"/>
          <w:lang w:eastAsia="en-US"/>
        </w:rPr>
        <w:t>6</w:t>
      </w:r>
      <w:r w:rsidR="00C453ED" w:rsidRPr="007F5D91">
        <w:rPr>
          <w:rFonts w:ascii="Arial" w:eastAsia="Arial" w:hAnsi="Arial" w:cs="Arial"/>
          <w:color w:val="8D73AD"/>
          <w:lang w:eastAsia="en-US"/>
        </w:rPr>
        <w:t>. prosinca 202</w:t>
      </w:r>
      <w:r w:rsidR="00C0141F" w:rsidRPr="007F5D91">
        <w:rPr>
          <w:rFonts w:ascii="Arial" w:eastAsia="Arial" w:hAnsi="Arial" w:cs="Arial"/>
          <w:color w:val="8D73AD"/>
          <w:lang w:eastAsia="en-US"/>
        </w:rPr>
        <w:t>6</w:t>
      </w:r>
      <w:r w:rsidR="00C453ED" w:rsidRPr="007F5D91">
        <w:rPr>
          <w:rFonts w:ascii="Arial" w:eastAsia="Arial" w:hAnsi="Arial" w:cs="Arial"/>
          <w:color w:val="8D73AD"/>
          <w:lang w:eastAsia="en-US"/>
        </w:rPr>
        <w:t>.</w:t>
      </w:r>
    </w:p>
    <w:p w14:paraId="38E154BA" w14:textId="77777777" w:rsidR="000F5100" w:rsidRPr="007F5D91" w:rsidRDefault="000F5100" w:rsidP="000F5100">
      <w:pPr>
        <w:spacing w:line="360" w:lineRule="auto"/>
        <w:jc w:val="both"/>
        <w:rPr>
          <w:rFonts w:ascii="Arial" w:eastAsia="Arial" w:hAnsi="Arial" w:cs="Arial"/>
          <w:color w:val="8D73AD"/>
          <w:lang w:eastAsia="en-US"/>
        </w:rPr>
      </w:pPr>
    </w:p>
    <w:p w14:paraId="377C3E62" w14:textId="07A8AF1C" w:rsidR="000F5100" w:rsidRPr="007F5D91" w:rsidRDefault="000F5100" w:rsidP="000F5100">
      <w:pPr>
        <w:spacing w:line="360" w:lineRule="auto"/>
        <w:ind w:left="3540" w:hanging="3540"/>
        <w:jc w:val="both"/>
        <w:rPr>
          <w:rFonts w:ascii="Arial" w:eastAsia="Arial" w:hAnsi="Arial" w:cs="Arial"/>
          <w:color w:val="8D73AD"/>
          <w:lang w:eastAsia="en-US"/>
        </w:rPr>
      </w:pPr>
      <w:r w:rsidRPr="007F5D91">
        <w:rPr>
          <w:rFonts w:ascii="Arial" w:eastAsia="Arial" w:hAnsi="Arial" w:cs="Arial"/>
          <w:b/>
          <w:color w:val="8D73AD"/>
          <w:lang w:eastAsia="en-US"/>
        </w:rPr>
        <w:t>Osnovna namjena aktivnosti:</w:t>
      </w:r>
      <w:r w:rsidRPr="007F5D91">
        <w:rPr>
          <w:rFonts w:ascii="Arial" w:eastAsia="Arial" w:hAnsi="Arial" w:cs="Arial"/>
          <w:color w:val="8D73AD"/>
          <w:lang w:eastAsia="en-US"/>
        </w:rPr>
        <w:tab/>
        <w:t xml:space="preserve">Upoznavanje jezične kulture hrvatskog i ostalih naroda. </w:t>
      </w:r>
    </w:p>
    <w:p w14:paraId="34721523" w14:textId="1681CB55" w:rsidR="000F5100" w:rsidRPr="007F5D91" w:rsidRDefault="000F5100" w:rsidP="000F5100">
      <w:pPr>
        <w:spacing w:line="360" w:lineRule="auto"/>
        <w:jc w:val="both"/>
        <w:rPr>
          <w:rFonts w:ascii="Arial" w:eastAsia="Arial" w:hAnsi="Arial" w:cs="Arial"/>
          <w:color w:val="8D73AD"/>
          <w:lang w:eastAsia="en-US"/>
        </w:rPr>
      </w:pPr>
    </w:p>
    <w:p w14:paraId="17A1A9E6" w14:textId="3BEB808C" w:rsidR="000F5100" w:rsidRPr="007F5D91" w:rsidRDefault="000F5100" w:rsidP="000F5100">
      <w:pPr>
        <w:spacing w:line="360" w:lineRule="auto"/>
        <w:jc w:val="both"/>
        <w:rPr>
          <w:rFonts w:ascii="Arial" w:eastAsia="Arial" w:hAnsi="Arial" w:cs="Arial"/>
          <w:color w:val="8D73AD"/>
          <w:lang w:eastAsia="en-US"/>
        </w:rPr>
      </w:pPr>
      <w:r w:rsidRPr="007F5D91">
        <w:rPr>
          <w:rFonts w:ascii="Arial" w:eastAsia="Arial" w:hAnsi="Arial" w:cs="Arial"/>
          <w:b/>
          <w:color w:val="8D73AD"/>
          <w:lang w:eastAsia="en-US"/>
        </w:rPr>
        <w:t>Troškovnik djelatnosti za aktivnosti:</w:t>
      </w:r>
      <w:r w:rsidRPr="007F5D91">
        <w:rPr>
          <w:rFonts w:ascii="Arial" w:eastAsia="Arial" w:hAnsi="Arial" w:cs="Arial"/>
          <w:color w:val="8D73AD"/>
          <w:lang w:eastAsia="en-US"/>
        </w:rPr>
        <w:tab/>
        <w:t xml:space="preserve">Troškovi prijevoza i boravka u Puli- </w:t>
      </w:r>
      <w:r w:rsidR="00C0141F" w:rsidRPr="007F5D91">
        <w:rPr>
          <w:rFonts w:ascii="Arial" w:eastAsia="Arial" w:hAnsi="Arial" w:cs="Arial"/>
          <w:color w:val="8D73AD"/>
          <w:lang w:eastAsia="en-US"/>
        </w:rPr>
        <w:t>7</w:t>
      </w:r>
      <w:r w:rsidR="007E24EB" w:rsidRPr="007F5D91">
        <w:rPr>
          <w:rFonts w:ascii="Arial" w:eastAsia="Arial" w:hAnsi="Arial" w:cs="Arial"/>
          <w:color w:val="8D73AD"/>
          <w:lang w:eastAsia="en-US"/>
        </w:rPr>
        <w:t>0 EUR</w:t>
      </w:r>
    </w:p>
    <w:p w14:paraId="2FFF894A" w14:textId="36475334" w:rsidR="000F5100" w:rsidRPr="007F5D91" w:rsidRDefault="000F5100" w:rsidP="000F5100">
      <w:pPr>
        <w:spacing w:line="360" w:lineRule="auto"/>
        <w:jc w:val="both"/>
        <w:rPr>
          <w:rFonts w:ascii="Arial" w:eastAsia="Arial" w:hAnsi="Arial" w:cs="Arial"/>
          <w:color w:val="8D73AD"/>
          <w:lang w:eastAsia="en-US"/>
        </w:rPr>
      </w:pPr>
    </w:p>
    <w:p w14:paraId="7942A037" w14:textId="12AE6B4D" w:rsidR="000F5100" w:rsidRPr="007F5D91" w:rsidRDefault="000F5100" w:rsidP="00AD3C68">
      <w:pPr>
        <w:spacing w:line="360" w:lineRule="auto"/>
        <w:rPr>
          <w:rFonts w:ascii="Arial" w:eastAsia="Arial" w:hAnsi="Arial" w:cs="Arial"/>
          <w:color w:val="8D73AD"/>
          <w:lang w:eastAsia="en-US"/>
        </w:rPr>
      </w:pPr>
      <w:r w:rsidRPr="007F5D91">
        <w:rPr>
          <w:rFonts w:ascii="Arial" w:eastAsia="Arial" w:hAnsi="Arial" w:cs="Arial"/>
          <w:b/>
          <w:color w:val="8D73AD"/>
          <w:lang w:eastAsia="en-US"/>
        </w:rPr>
        <w:t>Način vrednovanja aktivnosti:</w:t>
      </w:r>
      <w:r w:rsidRPr="007F5D91">
        <w:rPr>
          <w:rFonts w:ascii="Arial" w:eastAsia="Arial" w:hAnsi="Arial" w:cs="Arial"/>
          <w:color w:val="8D73AD"/>
          <w:lang w:eastAsia="en-US"/>
        </w:rPr>
        <w:tab/>
        <w:t>Izrada prezentacije, problemski članak, izvješće o provedenoj terenskoj nastavi.</w:t>
      </w:r>
    </w:p>
    <w:p w14:paraId="0C095100" w14:textId="57A50A03" w:rsidR="000F5100" w:rsidRPr="007F5D91" w:rsidRDefault="000F5100" w:rsidP="000F5100">
      <w:pPr>
        <w:spacing w:line="360" w:lineRule="auto"/>
        <w:jc w:val="both"/>
        <w:rPr>
          <w:rFonts w:ascii="Arial" w:hAnsi="Arial" w:cs="Arial"/>
          <w:b/>
          <w:color w:val="876CA8"/>
        </w:rPr>
      </w:pPr>
    </w:p>
    <w:p w14:paraId="058484E3" w14:textId="6BAF05AC" w:rsidR="000F5100" w:rsidRPr="007F5D91" w:rsidRDefault="000F5100" w:rsidP="003A3CE8">
      <w:pPr>
        <w:spacing w:line="360" w:lineRule="auto"/>
        <w:jc w:val="both"/>
        <w:rPr>
          <w:rFonts w:ascii="Arial" w:eastAsia="Arial" w:hAnsi="Arial" w:cs="Arial"/>
          <w:color w:val="8D73AD"/>
          <w:lang w:eastAsia="en-US"/>
        </w:rPr>
      </w:pPr>
      <w:r w:rsidRPr="007F5D91">
        <w:rPr>
          <w:rFonts w:ascii="Arial" w:hAnsi="Arial" w:cs="Arial"/>
          <w:b/>
          <w:color w:val="876CA8"/>
        </w:rPr>
        <w:t>Način korištenja rezultata vrednovanja aktivnosti:</w:t>
      </w:r>
      <w:r w:rsidRPr="007F5D91">
        <w:rPr>
          <w:rFonts w:ascii="Arial" w:hAnsi="Arial" w:cs="Arial"/>
          <w:b/>
          <w:color w:val="876CA8"/>
        </w:rPr>
        <w:tab/>
        <w:t xml:space="preserve"> </w:t>
      </w:r>
      <w:r w:rsidRPr="007F5D91">
        <w:rPr>
          <w:rFonts w:ascii="Arial" w:eastAsia="Arial" w:hAnsi="Arial" w:cs="Arial"/>
          <w:color w:val="8D73AD"/>
          <w:lang w:eastAsia="en-US"/>
        </w:rPr>
        <w:t>Prezentacija na danu otvorenih vrata, web stranica škole, poboljšanje načina rada i razredno-nastavničkog ozračja,</w:t>
      </w:r>
      <w:r w:rsidR="00C0141F" w:rsidRPr="007F5D91">
        <w:rPr>
          <w:rFonts w:ascii="Arial" w:eastAsia="Arial" w:hAnsi="Arial" w:cs="Arial"/>
          <w:color w:val="8D73AD"/>
          <w:lang w:eastAsia="en-US"/>
        </w:rPr>
        <w:t xml:space="preserve"> </w:t>
      </w:r>
      <w:r w:rsidRPr="007F5D91">
        <w:rPr>
          <w:rFonts w:ascii="Arial" w:eastAsia="Arial" w:hAnsi="Arial" w:cs="Arial"/>
          <w:color w:val="8D73AD"/>
          <w:lang w:eastAsia="en-US"/>
        </w:rPr>
        <w:t>a time i ukupnog uspjeha odjela i svakog pojedinca.</w:t>
      </w:r>
      <w:r w:rsidRPr="007F5D91">
        <w:rPr>
          <w:rFonts w:ascii="Arial" w:eastAsia="Arial" w:hAnsi="Arial" w:cs="Arial"/>
          <w:color w:val="8D73AD"/>
          <w:lang w:eastAsia="en-US"/>
        </w:rPr>
        <w:br w:type="page"/>
      </w:r>
    </w:p>
    <w:p w14:paraId="47EAAD37" w14:textId="484810ED" w:rsidR="000F5100" w:rsidRPr="007F5D91" w:rsidRDefault="000F5100" w:rsidP="000F5100">
      <w:pPr>
        <w:pStyle w:val="Naslov4"/>
        <w:jc w:val="center"/>
        <w:rPr>
          <w:color w:val="8D73AD"/>
        </w:rPr>
      </w:pPr>
      <w:bookmarkStart w:id="177" w:name="_Toc84369817"/>
      <w:bookmarkStart w:id="178" w:name="_Toc242946183"/>
      <w:r w:rsidRPr="007F5D91">
        <w:rPr>
          <w:color w:val="8D73AD"/>
        </w:rPr>
        <w:lastRenderedPageBreak/>
        <w:t>2.</w:t>
      </w:r>
      <w:r w:rsidR="004528BF" w:rsidRPr="007F5D91">
        <w:rPr>
          <w:color w:val="8D73AD"/>
        </w:rPr>
        <w:t>5</w:t>
      </w:r>
      <w:r w:rsidRPr="007F5D91">
        <w:rPr>
          <w:color w:val="8D73AD"/>
        </w:rPr>
        <w:t>.2.</w:t>
      </w:r>
      <w:r w:rsidR="003A3CE8" w:rsidRPr="007F5D91">
        <w:rPr>
          <w:color w:val="8D73AD"/>
        </w:rPr>
        <w:t>9</w:t>
      </w:r>
      <w:r w:rsidRPr="007F5D91">
        <w:rPr>
          <w:color w:val="8D73AD"/>
        </w:rPr>
        <w:t>. „Film u školi“</w:t>
      </w:r>
      <w:bookmarkEnd w:id="177"/>
      <w:bookmarkEnd w:id="178"/>
    </w:p>
    <w:p w14:paraId="1103EC07" w14:textId="77777777" w:rsidR="000F5100" w:rsidRPr="007F5D91" w:rsidRDefault="000F5100" w:rsidP="000F5100">
      <w:pPr>
        <w:spacing w:line="360" w:lineRule="auto"/>
        <w:ind w:left="5664" w:hanging="5664"/>
        <w:jc w:val="center"/>
        <w:rPr>
          <w:rFonts w:ascii="Arial" w:hAnsi="Arial" w:cs="Arial"/>
          <w:color w:val="8D73AD"/>
          <w:sz w:val="32"/>
          <w:szCs w:val="32"/>
        </w:rPr>
      </w:pPr>
    </w:p>
    <w:p w14:paraId="5E82823C" w14:textId="5F528EDD" w:rsidR="000F5100" w:rsidRPr="007F5D91" w:rsidRDefault="000F5100" w:rsidP="000F5100">
      <w:pPr>
        <w:spacing w:line="360" w:lineRule="auto"/>
        <w:jc w:val="both"/>
        <w:rPr>
          <w:color w:val="8D73AD"/>
        </w:rPr>
      </w:pPr>
      <w:r w:rsidRPr="007F5D91">
        <w:rPr>
          <w:rFonts w:ascii="Arial" w:hAnsi="Arial" w:cs="Arial"/>
          <w:b/>
          <w:color w:val="8D73AD"/>
        </w:rPr>
        <w:t>Ime i prezime voditeljica:</w:t>
      </w:r>
      <w:r w:rsidRPr="007F5D91">
        <w:rPr>
          <w:rFonts w:ascii="Arial" w:hAnsi="Arial" w:cs="Arial"/>
          <w:color w:val="8D73AD"/>
        </w:rPr>
        <w:tab/>
      </w:r>
      <w:r w:rsidR="005A0523" w:rsidRPr="007F5D91">
        <w:rPr>
          <w:rFonts w:ascii="Arial" w:hAnsi="Arial" w:cs="Arial"/>
          <w:color w:val="8D73AD"/>
        </w:rPr>
        <w:t xml:space="preserve">knjižničarka, psihologinja </w:t>
      </w:r>
      <w:r w:rsidR="00352DCB" w:rsidRPr="007F5D91">
        <w:rPr>
          <w:rFonts w:ascii="Arial" w:hAnsi="Arial" w:cs="Arial"/>
          <w:color w:val="8D73AD"/>
        </w:rPr>
        <w:t>i</w:t>
      </w:r>
      <w:r w:rsidR="005A0523" w:rsidRPr="007F5D91">
        <w:rPr>
          <w:rFonts w:ascii="Arial" w:hAnsi="Arial" w:cs="Arial"/>
          <w:color w:val="8D73AD"/>
        </w:rPr>
        <w:t xml:space="preserve"> razrednici</w:t>
      </w:r>
    </w:p>
    <w:p w14:paraId="4FCB32C1" w14:textId="77777777" w:rsidR="000F5100" w:rsidRPr="007F5D91" w:rsidRDefault="000F5100" w:rsidP="000F5100">
      <w:pPr>
        <w:spacing w:line="360" w:lineRule="auto"/>
        <w:jc w:val="both"/>
        <w:rPr>
          <w:rFonts w:ascii="Arial" w:hAnsi="Arial" w:cs="Arial"/>
          <w:b/>
          <w:color w:val="8D73AD"/>
        </w:rPr>
      </w:pPr>
    </w:p>
    <w:p w14:paraId="4166F2BA" w14:textId="77777777" w:rsidR="000F5100" w:rsidRPr="007F5D91" w:rsidRDefault="000F5100" w:rsidP="000F5100">
      <w:pPr>
        <w:spacing w:line="360" w:lineRule="auto"/>
        <w:jc w:val="both"/>
        <w:rPr>
          <w:color w:val="8D73AD"/>
        </w:rPr>
      </w:pPr>
      <w:r w:rsidRPr="007F5D91">
        <w:rPr>
          <w:rFonts w:ascii="Arial" w:hAnsi="Arial" w:cs="Arial"/>
          <w:b/>
          <w:color w:val="8D73AD"/>
        </w:rPr>
        <w:t>Naziv i opis aktivnosti:</w:t>
      </w:r>
      <w:r w:rsidRPr="007F5D91">
        <w:rPr>
          <w:rFonts w:ascii="Arial" w:hAnsi="Arial" w:cs="Arial"/>
          <w:color w:val="8D73AD"/>
        </w:rPr>
        <w:tab/>
      </w:r>
      <w:r w:rsidRPr="007F5D91">
        <w:rPr>
          <w:rFonts w:ascii="Arial" w:hAnsi="Arial" w:cs="Arial"/>
          <w:color w:val="8D73AD"/>
        </w:rPr>
        <w:tab/>
        <w:t xml:space="preserve">Odlazak na filmske predstave u Kino </w:t>
      </w:r>
      <w:proofErr w:type="spellStart"/>
      <w:r w:rsidRPr="007F5D91">
        <w:rPr>
          <w:rFonts w:ascii="Arial" w:hAnsi="Arial" w:cs="Arial"/>
          <w:color w:val="8D73AD"/>
        </w:rPr>
        <w:t>Valli</w:t>
      </w:r>
      <w:proofErr w:type="spellEnd"/>
    </w:p>
    <w:p w14:paraId="257A9088" w14:textId="77777777" w:rsidR="000F5100" w:rsidRPr="007F5D91" w:rsidRDefault="000F5100" w:rsidP="000F5100">
      <w:pPr>
        <w:spacing w:line="360" w:lineRule="auto"/>
        <w:jc w:val="both"/>
        <w:rPr>
          <w:rFonts w:ascii="Arial" w:hAnsi="Arial" w:cs="Arial"/>
          <w:color w:val="8D73AD"/>
          <w:lang w:eastAsia="hr-HR"/>
        </w:rPr>
      </w:pPr>
      <w:r w:rsidRPr="007F5D91">
        <w:rPr>
          <w:noProof/>
          <w:color w:val="8D73AD"/>
          <w:lang w:eastAsia="hr-HR"/>
        </w:rPr>
        <w:drawing>
          <wp:anchor distT="0" distB="0" distL="114935" distR="114935" simplePos="0" relativeHeight="251682816" behindDoc="0" locked="0" layoutInCell="1" allowOverlap="1" wp14:anchorId="23A7D0F8" wp14:editId="0C85D9DA">
            <wp:simplePos x="0" y="0"/>
            <wp:positionH relativeFrom="margin">
              <wp:posOffset>4737735</wp:posOffset>
            </wp:positionH>
            <wp:positionV relativeFrom="paragraph">
              <wp:posOffset>37465</wp:posOffset>
            </wp:positionV>
            <wp:extent cx="1483360" cy="946150"/>
            <wp:effectExtent l="0" t="0" r="2540" b="6350"/>
            <wp:wrapNone/>
            <wp:docPr id="99"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cstate="print">
                      <a:extLst>
                        <a:ext uri="{28A0092B-C50C-407E-A947-70E740481C1C}">
                          <a14:useLocalDpi xmlns:a14="http://schemas.microsoft.com/office/drawing/2010/main" val="0"/>
                        </a:ext>
                      </a:extLst>
                    </a:blip>
                    <a:srcRect l="-32" t="-50" r="-32" b="-50"/>
                    <a:stretch>
                      <a:fillRect/>
                    </a:stretch>
                  </pic:blipFill>
                  <pic:spPr bwMode="auto">
                    <a:xfrm>
                      <a:off x="0" y="0"/>
                      <a:ext cx="1483360" cy="946150"/>
                    </a:xfrm>
                    <a:prstGeom prst="rect">
                      <a:avLst/>
                    </a:prstGeom>
                    <a:solidFill>
                      <a:srgbClr val="FFFFFF">
                        <a:alpha val="0"/>
                      </a:srgbClr>
                    </a:solidFill>
                    <a:ln>
                      <a:noFill/>
                    </a:ln>
                  </pic:spPr>
                </pic:pic>
              </a:graphicData>
            </a:graphic>
          </wp:anchor>
        </w:drawing>
      </w:r>
    </w:p>
    <w:p w14:paraId="6A076567" w14:textId="77777777" w:rsidR="000F5100" w:rsidRPr="007F5D91" w:rsidRDefault="000F5100" w:rsidP="000F5100">
      <w:pPr>
        <w:spacing w:line="360" w:lineRule="auto"/>
        <w:ind w:left="3540" w:hanging="3540"/>
        <w:jc w:val="both"/>
        <w:rPr>
          <w:color w:val="8D73AD"/>
        </w:rPr>
      </w:pPr>
      <w:r w:rsidRPr="007F5D91">
        <w:rPr>
          <w:rFonts w:ascii="Arial" w:hAnsi="Arial" w:cs="Arial"/>
          <w:b/>
          <w:color w:val="8D73AD"/>
        </w:rPr>
        <w:t>Planirani broj učenika:</w:t>
      </w:r>
      <w:r w:rsidRPr="007F5D91">
        <w:rPr>
          <w:rFonts w:ascii="Arial" w:hAnsi="Arial" w:cs="Arial"/>
          <w:color w:val="8D73AD"/>
        </w:rPr>
        <w:t xml:space="preserve">  </w:t>
      </w:r>
      <w:r w:rsidRPr="007F5D91">
        <w:rPr>
          <w:rFonts w:ascii="Arial" w:hAnsi="Arial" w:cs="Arial"/>
          <w:color w:val="8D73AD"/>
        </w:rPr>
        <w:tab/>
        <w:t>Ovisno o filmu</w:t>
      </w:r>
    </w:p>
    <w:p w14:paraId="38CA22DE" w14:textId="77777777" w:rsidR="000F5100" w:rsidRPr="007F5D91" w:rsidRDefault="000F5100" w:rsidP="000F5100">
      <w:pPr>
        <w:spacing w:line="360" w:lineRule="auto"/>
        <w:jc w:val="both"/>
        <w:rPr>
          <w:rFonts w:ascii="Arial" w:hAnsi="Arial" w:cs="Arial"/>
          <w:color w:val="8D73AD"/>
        </w:rPr>
      </w:pPr>
    </w:p>
    <w:p w14:paraId="3DA8818E" w14:textId="2222A59F" w:rsidR="000F5100" w:rsidRPr="007F5D91" w:rsidRDefault="000F5100" w:rsidP="000F5100">
      <w:pPr>
        <w:spacing w:line="360" w:lineRule="auto"/>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color w:val="8D73AD"/>
        </w:rPr>
        <w:tab/>
      </w:r>
      <w:r w:rsidRPr="007F5D91">
        <w:rPr>
          <w:rFonts w:ascii="Arial" w:hAnsi="Arial" w:cs="Arial"/>
          <w:color w:val="8D73AD"/>
        </w:rPr>
        <w:tab/>
        <w:t xml:space="preserve">Od </w:t>
      </w:r>
      <w:r w:rsidR="00352DCB" w:rsidRPr="007F5D91">
        <w:rPr>
          <w:rFonts w:ascii="Arial" w:hAnsi="Arial" w:cs="Arial"/>
          <w:color w:val="8D73AD"/>
        </w:rPr>
        <w:t>4</w:t>
      </w:r>
      <w:r w:rsidRPr="007F5D91">
        <w:rPr>
          <w:rFonts w:ascii="Arial" w:hAnsi="Arial" w:cs="Arial"/>
          <w:color w:val="8D73AD"/>
        </w:rPr>
        <w:t>. do 8. razreda</w:t>
      </w:r>
    </w:p>
    <w:p w14:paraId="047EF570" w14:textId="77777777" w:rsidR="000F5100" w:rsidRPr="007F5D91" w:rsidRDefault="000F5100" w:rsidP="000F5100">
      <w:pPr>
        <w:spacing w:line="360" w:lineRule="auto"/>
        <w:jc w:val="both"/>
        <w:rPr>
          <w:rFonts w:ascii="Arial" w:hAnsi="Arial" w:cs="Arial"/>
          <w:color w:val="8D73AD"/>
        </w:rPr>
      </w:pPr>
    </w:p>
    <w:p w14:paraId="159A7CCB" w14:textId="77777777" w:rsidR="000F5100" w:rsidRPr="007F5D91" w:rsidRDefault="000F5100" w:rsidP="000F5100">
      <w:pPr>
        <w:spacing w:line="360" w:lineRule="auto"/>
        <w:ind w:left="3540" w:hanging="3540"/>
        <w:jc w:val="both"/>
        <w:rPr>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 xml:space="preserve">Potaknuti interes za filmsku umjetnost, dokumentarni film, tematske filmove s edukativnom porukom </w:t>
      </w:r>
    </w:p>
    <w:p w14:paraId="62B22693" w14:textId="77777777" w:rsidR="000F5100" w:rsidRPr="007F5D91" w:rsidRDefault="000F5100" w:rsidP="000F5100">
      <w:pPr>
        <w:spacing w:line="360" w:lineRule="auto"/>
        <w:jc w:val="both"/>
        <w:rPr>
          <w:rFonts w:ascii="Arial" w:hAnsi="Arial" w:cs="Arial"/>
          <w:color w:val="8D73AD"/>
        </w:rPr>
      </w:pPr>
    </w:p>
    <w:p w14:paraId="677EC365" w14:textId="77777777" w:rsidR="000F5100" w:rsidRPr="007F5D91" w:rsidRDefault="000F5100" w:rsidP="000F5100">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t xml:space="preserve">Odlazak u Kino </w:t>
      </w:r>
      <w:proofErr w:type="spellStart"/>
      <w:r w:rsidRPr="007F5D91">
        <w:rPr>
          <w:rFonts w:ascii="Arial" w:hAnsi="Arial" w:cs="Arial"/>
          <w:color w:val="8D73AD"/>
        </w:rPr>
        <w:t>Valli</w:t>
      </w:r>
      <w:proofErr w:type="spellEnd"/>
      <w:r w:rsidRPr="007F5D91">
        <w:rPr>
          <w:rFonts w:ascii="Arial" w:hAnsi="Arial" w:cs="Arial"/>
          <w:color w:val="8D73AD"/>
        </w:rPr>
        <w:t xml:space="preserve"> tijekom školske godine (povodom obilježavanja određenog datuma i sl.)</w:t>
      </w:r>
    </w:p>
    <w:p w14:paraId="051AEC69" w14:textId="77777777" w:rsidR="000F5100" w:rsidRPr="007F5D91" w:rsidRDefault="000F5100" w:rsidP="000F5100">
      <w:pPr>
        <w:spacing w:line="360" w:lineRule="auto"/>
        <w:ind w:left="2835" w:firstLine="705"/>
        <w:jc w:val="both"/>
        <w:rPr>
          <w:rFonts w:ascii="Arial" w:hAnsi="Arial" w:cs="Arial"/>
          <w:color w:val="8D73AD"/>
        </w:rPr>
      </w:pPr>
    </w:p>
    <w:p w14:paraId="74EC2F24" w14:textId="77777777" w:rsidR="000F5100" w:rsidRPr="007F5D91" w:rsidRDefault="000F5100" w:rsidP="000F5100">
      <w:pPr>
        <w:spacing w:line="360" w:lineRule="auto"/>
        <w:ind w:left="3540" w:hanging="3540"/>
        <w:jc w:val="both"/>
        <w:rPr>
          <w:color w:val="8D73AD"/>
        </w:rPr>
      </w:pPr>
      <w:r w:rsidRPr="007F5D91">
        <w:rPr>
          <w:rFonts w:ascii="Arial" w:hAnsi="Arial" w:cs="Arial"/>
          <w:b/>
          <w:color w:val="8D73AD"/>
        </w:rPr>
        <w:t>Vremenski okviri aktivnosti:</w:t>
      </w:r>
      <w:r w:rsidRPr="007F5D91">
        <w:rPr>
          <w:rFonts w:ascii="Arial" w:hAnsi="Arial" w:cs="Arial"/>
          <w:color w:val="8D73AD"/>
        </w:rPr>
        <w:tab/>
        <w:t>Tijekom školske godine</w:t>
      </w:r>
    </w:p>
    <w:p w14:paraId="23D95E5B" w14:textId="77777777" w:rsidR="000F5100" w:rsidRPr="007F5D91" w:rsidRDefault="000F5100" w:rsidP="000F5100">
      <w:pPr>
        <w:spacing w:line="360" w:lineRule="auto"/>
        <w:ind w:hanging="3540"/>
        <w:jc w:val="both"/>
        <w:rPr>
          <w:color w:val="8D73AD"/>
        </w:rPr>
      </w:pPr>
      <w:r w:rsidRPr="007F5D91">
        <w:rPr>
          <w:rFonts w:ascii="Arial" w:eastAsia="Arial" w:hAnsi="Arial" w:cs="Arial"/>
          <w:color w:val="8D73AD"/>
        </w:rPr>
        <w:t xml:space="preserve"> </w:t>
      </w:r>
    </w:p>
    <w:p w14:paraId="6505A0A6" w14:textId="77777777" w:rsidR="000F5100" w:rsidRPr="007F5D91" w:rsidRDefault="000F5100" w:rsidP="000F5100">
      <w:pPr>
        <w:spacing w:line="360" w:lineRule="auto"/>
        <w:ind w:left="4245" w:hanging="4245"/>
        <w:jc w:val="both"/>
        <w:rPr>
          <w:color w:val="8D73AD"/>
        </w:rPr>
      </w:pPr>
      <w:r w:rsidRPr="007F5D91">
        <w:rPr>
          <w:rFonts w:ascii="Arial" w:hAnsi="Arial" w:cs="Arial"/>
          <w:b/>
          <w:color w:val="8D73AD"/>
        </w:rPr>
        <w:t>Osnovna namjena aktivnosti:</w:t>
      </w:r>
      <w:r w:rsidRPr="007F5D91">
        <w:rPr>
          <w:rFonts w:ascii="Arial" w:hAnsi="Arial" w:cs="Arial"/>
          <w:color w:val="8D73AD"/>
        </w:rPr>
        <w:tab/>
        <w:t>Razvijanje interesa za filmsku umjetnost, korelacija hrvatski jezik, medijska kultura</w:t>
      </w:r>
    </w:p>
    <w:p w14:paraId="23F0E71C" w14:textId="77777777" w:rsidR="000F5100" w:rsidRPr="007F5D91" w:rsidRDefault="000F5100" w:rsidP="000F5100">
      <w:pPr>
        <w:spacing w:line="360" w:lineRule="auto"/>
        <w:jc w:val="both"/>
        <w:rPr>
          <w:rFonts w:ascii="Arial" w:hAnsi="Arial" w:cs="Arial"/>
          <w:color w:val="8D73AD"/>
        </w:rPr>
      </w:pPr>
    </w:p>
    <w:p w14:paraId="6BDED8BD" w14:textId="5ED24773" w:rsidR="000F5100" w:rsidRPr="007F5D91" w:rsidRDefault="000F5100" w:rsidP="000F5100">
      <w:pPr>
        <w:spacing w:line="360" w:lineRule="auto"/>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Troškovi prijevoza i ulaznice – </w:t>
      </w:r>
      <w:r w:rsidR="00DF7B54" w:rsidRPr="007F5D91">
        <w:rPr>
          <w:rFonts w:ascii="Arial" w:hAnsi="Arial" w:cs="Arial"/>
          <w:color w:val="8D73AD"/>
        </w:rPr>
        <w:t xml:space="preserve">cca </w:t>
      </w:r>
      <w:r w:rsidR="00436EFD" w:rsidRPr="007F5D91">
        <w:rPr>
          <w:rFonts w:ascii="Arial" w:hAnsi="Arial" w:cs="Arial"/>
          <w:color w:val="8D73AD"/>
        </w:rPr>
        <w:t>5</w:t>
      </w:r>
      <w:r w:rsidR="00DF7B54" w:rsidRPr="007F5D91">
        <w:rPr>
          <w:rFonts w:ascii="Arial" w:hAnsi="Arial" w:cs="Arial"/>
          <w:color w:val="8D73AD"/>
        </w:rPr>
        <w:t>0 EUR</w:t>
      </w:r>
    </w:p>
    <w:p w14:paraId="5F2DB402" w14:textId="77777777" w:rsidR="000F5100" w:rsidRPr="007F5D91" w:rsidRDefault="000F5100" w:rsidP="000F5100">
      <w:pPr>
        <w:spacing w:line="360" w:lineRule="auto"/>
        <w:jc w:val="both"/>
        <w:rPr>
          <w:rFonts w:ascii="Arial" w:hAnsi="Arial" w:cs="Arial"/>
          <w:b/>
          <w:color w:val="8D73AD"/>
        </w:rPr>
      </w:pPr>
    </w:p>
    <w:p w14:paraId="775F998C" w14:textId="77777777" w:rsidR="000F5100" w:rsidRPr="007F5D91" w:rsidRDefault="000F5100" w:rsidP="000F5100">
      <w:pPr>
        <w:spacing w:line="360" w:lineRule="auto"/>
        <w:ind w:left="4245" w:hanging="4245"/>
        <w:jc w:val="both"/>
        <w:rPr>
          <w:color w:val="8D73AD"/>
        </w:rPr>
      </w:pPr>
      <w:r w:rsidRPr="007F5D91">
        <w:rPr>
          <w:rFonts w:ascii="Arial" w:hAnsi="Arial" w:cs="Arial"/>
          <w:b/>
          <w:color w:val="8D73AD"/>
        </w:rPr>
        <w:t>Način vrednovanja aktivnosti:</w:t>
      </w:r>
      <w:r w:rsidRPr="007F5D91">
        <w:rPr>
          <w:rFonts w:ascii="Arial" w:hAnsi="Arial" w:cs="Arial"/>
          <w:color w:val="8D73AD"/>
        </w:rPr>
        <w:tab/>
      </w:r>
      <w:r w:rsidRPr="007F5D91">
        <w:rPr>
          <w:rFonts w:ascii="Arial" w:hAnsi="Arial" w:cs="Arial"/>
          <w:color w:val="8D73AD"/>
        </w:rPr>
        <w:tab/>
        <w:t>Izrada sastava/eseja, likovnih radova i izvještaja o provedenoj terenskoj nastavi</w:t>
      </w:r>
    </w:p>
    <w:p w14:paraId="2992947C" w14:textId="77777777" w:rsidR="000F5100" w:rsidRPr="007F5D91" w:rsidRDefault="000F5100" w:rsidP="000F5100">
      <w:pPr>
        <w:spacing w:line="360" w:lineRule="auto"/>
        <w:jc w:val="both"/>
        <w:rPr>
          <w:rFonts w:ascii="Arial" w:hAnsi="Arial" w:cs="Arial"/>
          <w:b/>
          <w:color w:val="8D73AD"/>
        </w:rPr>
      </w:pPr>
    </w:p>
    <w:p w14:paraId="77572000" w14:textId="77777777" w:rsidR="000F5100" w:rsidRPr="007F5D91" w:rsidRDefault="000F5100" w:rsidP="000F5100">
      <w:pPr>
        <w:spacing w:line="360" w:lineRule="auto"/>
        <w:ind w:left="6372" w:hanging="6372"/>
        <w:jc w:val="both"/>
        <w:rPr>
          <w:color w:val="8D73AD"/>
        </w:rPr>
      </w:pPr>
      <w:r w:rsidRPr="007F5D91">
        <w:rPr>
          <w:rFonts w:ascii="Arial" w:hAnsi="Arial" w:cs="Arial"/>
          <w:b/>
          <w:color w:val="8D73AD"/>
        </w:rPr>
        <w:t xml:space="preserve">Način korištenja rezultata vrednovanja aktivnosti: </w:t>
      </w:r>
      <w:r w:rsidRPr="007F5D91">
        <w:rPr>
          <w:rFonts w:ascii="Arial" w:hAnsi="Arial" w:cs="Arial"/>
          <w:b/>
          <w:color w:val="8D73AD"/>
        </w:rPr>
        <w:tab/>
      </w:r>
      <w:r w:rsidRPr="007F5D91">
        <w:rPr>
          <w:rFonts w:ascii="Arial" w:hAnsi="Arial" w:cs="Arial"/>
          <w:color w:val="8D73AD"/>
        </w:rPr>
        <w:t xml:space="preserve">Prezentacija, plakat, web stranica škole </w:t>
      </w:r>
    </w:p>
    <w:p w14:paraId="6473A0BA" w14:textId="77777777" w:rsidR="000F5100" w:rsidRPr="007F5D91" w:rsidRDefault="000F5100" w:rsidP="000F5100">
      <w:pPr>
        <w:spacing w:line="360" w:lineRule="auto"/>
        <w:ind w:left="5664" w:hanging="5664"/>
        <w:jc w:val="both"/>
        <w:rPr>
          <w:rFonts w:ascii="Arial" w:hAnsi="Arial" w:cs="Arial"/>
          <w:color w:val="8D73AD"/>
        </w:rPr>
      </w:pPr>
      <w:r w:rsidRPr="007F5D91">
        <w:rPr>
          <w:rFonts w:ascii="Arial" w:hAnsi="Arial" w:cs="Arial"/>
          <w:color w:val="8D73AD"/>
        </w:rPr>
        <w:br w:type="page"/>
      </w:r>
    </w:p>
    <w:p w14:paraId="42E9DBCF" w14:textId="6E9AAAF0" w:rsidR="000F5100" w:rsidRPr="007F5D91" w:rsidRDefault="000F5100" w:rsidP="000F5100">
      <w:pPr>
        <w:pStyle w:val="Naslov4"/>
        <w:jc w:val="center"/>
        <w:rPr>
          <w:color w:val="8D73AD"/>
        </w:rPr>
      </w:pPr>
      <w:bookmarkStart w:id="179" w:name="_Toc84369819"/>
      <w:bookmarkStart w:id="180" w:name="_Toc242946184"/>
      <w:r w:rsidRPr="007F5D91">
        <w:rPr>
          <w:color w:val="8D73AD"/>
        </w:rPr>
        <w:lastRenderedPageBreak/>
        <w:t>2.</w:t>
      </w:r>
      <w:r w:rsidR="004528BF" w:rsidRPr="007F5D91">
        <w:rPr>
          <w:color w:val="8D73AD"/>
        </w:rPr>
        <w:t>5</w:t>
      </w:r>
      <w:r w:rsidRPr="007F5D91">
        <w:rPr>
          <w:color w:val="8D73AD"/>
        </w:rPr>
        <w:t>.2.1</w:t>
      </w:r>
      <w:r w:rsidR="003A3CE8" w:rsidRPr="007F5D91">
        <w:rPr>
          <w:color w:val="8D73AD"/>
        </w:rPr>
        <w:t>0</w:t>
      </w:r>
      <w:r w:rsidRPr="007F5D91">
        <w:rPr>
          <w:color w:val="8D73AD"/>
        </w:rPr>
        <w:t>. Vukovar – memorijalni centar Domovinskog rata</w:t>
      </w:r>
      <w:bookmarkEnd w:id="179"/>
      <w:bookmarkEnd w:id="180"/>
    </w:p>
    <w:p w14:paraId="20A25EAE" w14:textId="77777777" w:rsidR="000F5100" w:rsidRPr="007F5D91" w:rsidRDefault="000F5100" w:rsidP="000F5100">
      <w:pPr>
        <w:spacing w:line="360" w:lineRule="auto"/>
        <w:rPr>
          <w:rFonts w:ascii="Arial" w:hAnsi="Arial" w:cs="Arial"/>
          <w:b/>
          <w:color w:val="8D73AD"/>
        </w:rPr>
      </w:pPr>
    </w:p>
    <w:p w14:paraId="5DAD8923" w14:textId="52539E1A" w:rsidR="000F5100" w:rsidRPr="007F5D91" w:rsidRDefault="000F5100" w:rsidP="000838B1">
      <w:pPr>
        <w:spacing w:line="360" w:lineRule="auto"/>
        <w:rPr>
          <w:rFonts w:ascii="Arial" w:hAnsi="Arial" w:cs="Arial"/>
          <w:color w:val="8D73AD"/>
        </w:rPr>
      </w:pPr>
      <w:r w:rsidRPr="007F5D91">
        <w:rPr>
          <w:rFonts w:ascii="Arial" w:hAnsi="Arial" w:cs="Arial"/>
          <w:b/>
          <w:color w:val="8D73AD"/>
        </w:rPr>
        <w:t>Ime i prezime voditelja:</w:t>
      </w:r>
      <w:r w:rsidRPr="007F5D91">
        <w:rPr>
          <w:rFonts w:ascii="Arial" w:hAnsi="Arial" w:cs="Arial"/>
          <w:b/>
          <w:color w:val="8D73AD"/>
        </w:rPr>
        <w:tab/>
      </w:r>
      <w:r w:rsidR="00531001" w:rsidRPr="007F5D91">
        <w:rPr>
          <w:rFonts w:ascii="Arial" w:hAnsi="Arial" w:cs="Arial"/>
          <w:color w:val="8D73AD"/>
        </w:rPr>
        <w:t>Patricija Peter, Nenad Tomić</w:t>
      </w:r>
      <w:r w:rsidR="00A938A0" w:rsidRPr="007F5D91">
        <w:rPr>
          <w:rFonts w:ascii="Arial" w:hAnsi="Arial" w:cs="Arial"/>
          <w:color w:val="8D73AD"/>
        </w:rPr>
        <w:t>,</w:t>
      </w:r>
      <w:r w:rsidR="00531001" w:rsidRPr="007F5D91">
        <w:rPr>
          <w:rFonts w:ascii="Arial" w:hAnsi="Arial" w:cs="Arial"/>
          <w:color w:val="8D73AD"/>
        </w:rPr>
        <w:t xml:space="preserve"> Ljiljana Matijević</w:t>
      </w:r>
      <w:r w:rsidR="003E40F2" w:rsidRPr="007F5D91">
        <w:rPr>
          <w:rFonts w:ascii="Arial" w:hAnsi="Arial" w:cs="Arial"/>
          <w:color w:val="8D73AD"/>
        </w:rPr>
        <w:t xml:space="preserve">, Biljana M. </w:t>
      </w:r>
      <w:proofErr w:type="spellStart"/>
      <w:r w:rsidR="003E40F2" w:rsidRPr="007F5D91">
        <w:rPr>
          <w:rFonts w:ascii="Arial" w:hAnsi="Arial" w:cs="Arial"/>
          <w:color w:val="8D73AD"/>
        </w:rPr>
        <w:t>Đekić</w:t>
      </w:r>
      <w:proofErr w:type="spellEnd"/>
    </w:p>
    <w:p w14:paraId="668D38BD" w14:textId="77777777" w:rsidR="000838B1" w:rsidRPr="007F5D91" w:rsidRDefault="000838B1" w:rsidP="000838B1">
      <w:pPr>
        <w:spacing w:line="360" w:lineRule="auto"/>
        <w:rPr>
          <w:rFonts w:ascii="Arial" w:hAnsi="Arial" w:cs="Arial"/>
          <w:color w:val="8D73AD"/>
        </w:rPr>
      </w:pPr>
    </w:p>
    <w:p w14:paraId="6572F83A" w14:textId="309A3340" w:rsidR="000F5100" w:rsidRPr="007F5D91" w:rsidRDefault="000F5100" w:rsidP="000F5100">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color w:val="8D73AD"/>
        </w:rPr>
        <w:t xml:space="preserve"> </w:t>
      </w:r>
      <w:r w:rsidR="003E40F2" w:rsidRPr="007F5D91">
        <w:rPr>
          <w:rFonts w:ascii="Arial" w:hAnsi="Arial" w:cs="Arial"/>
          <w:color w:val="8D73AD"/>
        </w:rPr>
        <w:t xml:space="preserve"> </w:t>
      </w:r>
      <w:r w:rsidRPr="007F5D91">
        <w:rPr>
          <w:rFonts w:ascii="Arial" w:hAnsi="Arial" w:cs="Arial"/>
          <w:color w:val="8D73AD"/>
        </w:rPr>
        <w:t>Posjet Memorijalnom centru Domovinskog rata u Vukovaru</w:t>
      </w:r>
    </w:p>
    <w:p w14:paraId="06A9B439" w14:textId="55BF19BF" w:rsidR="000F5100" w:rsidRPr="007F5D91" w:rsidRDefault="00436EFD" w:rsidP="000F5100">
      <w:pPr>
        <w:spacing w:line="360" w:lineRule="auto"/>
        <w:jc w:val="both"/>
        <w:rPr>
          <w:rFonts w:ascii="Arial" w:hAnsi="Arial" w:cs="Arial"/>
          <w:color w:val="8D73AD"/>
        </w:rPr>
      </w:pPr>
      <w:r w:rsidRPr="007F5D91">
        <w:rPr>
          <w:rFonts w:ascii="Arial" w:hAnsi="Arial" w:cs="Arial"/>
          <w:b/>
          <w:noProof/>
          <w:color w:val="8D73AD"/>
          <w:lang w:eastAsia="hr-HR"/>
        </w:rPr>
        <w:drawing>
          <wp:anchor distT="0" distB="0" distL="114935" distR="114935" simplePos="0" relativeHeight="251683840" behindDoc="0" locked="0" layoutInCell="1" allowOverlap="1" wp14:anchorId="76D90647" wp14:editId="5570B953">
            <wp:simplePos x="0" y="0"/>
            <wp:positionH relativeFrom="margin">
              <wp:posOffset>4946650</wp:posOffset>
            </wp:positionH>
            <wp:positionV relativeFrom="paragraph">
              <wp:posOffset>169545</wp:posOffset>
            </wp:positionV>
            <wp:extent cx="1304925" cy="1293495"/>
            <wp:effectExtent l="133350" t="133350" r="180975" b="173355"/>
            <wp:wrapSquare wrapText="bothSides"/>
            <wp:docPr id="107"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8" cstate="print">
                      <a:extLst>
                        <a:ext uri="{28A0092B-C50C-407E-A947-70E740481C1C}">
                          <a14:useLocalDpi xmlns:a14="http://schemas.microsoft.com/office/drawing/2010/main" val="0"/>
                        </a:ext>
                      </a:extLst>
                    </a:blip>
                    <a:srcRect l="-37" t="-37" r="-37" b="-37"/>
                    <a:stretch>
                      <a:fillRect/>
                    </a:stretch>
                  </pic:blipFill>
                  <pic:spPr bwMode="auto">
                    <a:xfrm>
                      <a:off x="0" y="0"/>
                      <a:ext cx="1304925" cy="1293495"/>
                    </a:xfrm>
                    <a:prstGeom prst="rect">
                      <a:avLst/>
                    </a:prstGeom>
                    <a:solidFill>
                      <a:srgbClr val="FFFFFF">
                        <a:shade val="85000"/>
                      </a:srgbClr>
                    </a:solidFill>
                    <a:ln w="88900" cap="sq">
                      <a:solidFill>
                        <a:srgbClr val="FFFFFF"/>
                      </a:solidFill>
                      <a:miter lim="800000"/>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37739871" w14:textId="0CB11C4C" w:rsidR="000F5100" w:rsidRPr="007F5D91" w:rsidRDefault="000F5100" w:rsidP="000F5100">
      <w:pPr>
        <w:spacing w:line="360" w:lineRule="auto"/>
        <w:jc w:val="both"/>
        <w:rPr>
          <w:color w:val="8D73AD"/>
        </w:rPr>
      </w:pPr>
      <w:r w:rsidRPr="007F5D91">
        <w:rPr>
          <w:rFonts w:ascii="Arial" w:hAnsi="Arial" w:cs="Arial"/>
          <w:b/>
          <w:color w:val="8D73AD"/>
        </w:rPr>
        <w:t>Planirani broj učenika:</w:t>
      </w:r>
      <w:r w:rsidRPr="007F5D91">
        <w:rPr>
          <w:rFonts w:ascii="Arial" w:hAnsi="Arial" w:cs="Arial"/>
          <w:color w:val="8D73AD"/>
        </w:rPr>
        <w:tab/>
      </w:r>
      <w:r w:rsidRPr="007F5D91">
        <w:rPr>
          <w:rFonts w:ascii="Arial" w:hAnsi="Arial" w:cs="Arial"/>
          <w:color w:val="8D73AD"/>
        </w:rPr>
        <w:tab/>
      </w:r>
      <w:r w:rsidR="00531001" w:rsidRPr="007F5D91">
        <w:rPr>
          <w:rFonts w:ascii="Arial" w:hAnsi="Arial" w:cs="Arial"/>
          <w:color w:val="8D73AD"/>
        </w:rPr>
        <w:t>5</w:t>
      </w:r>
      <w:r w:rsidR="00A938A0" w:rsidRPr="007F5D91">
        <w:rPr>
          <w:rFonts w:ascii="Arial" w:hAnsi="Arial" w:cs="Arial"/>
          <w:color w:val="8D73AD"/>
        </w:rPr>
        <w:t>5</w:t>
      </w:r>
      <w:r w:rsidR="00531001" w:rsidRPr="007F5D91">
        <w:rPr>
          <w:rFonts w:ascii="Arial" w:hAnsi="Arial" w:cs="Arial"/>
          <w:color w:val="8D73AD"/>
        </w:rPr>
        <w:t xml:space="preserve"> </w:t>
      </w:r>
      <w:r w:rsidR="000838B1" w:rsidRPr="007F5D91">
        <w:rPr>
          <w:rFonts w:ascii="Arial" w:hAnsi="Arial" w:cs="Arial"/>
          <w:color w:val="8D73AD"/>
        </w:rPr>
        <w:t>učenika</w:t>
      </w:r>
      <w:r w:rsidRPr="007F5D91">
        <w:rPr>
          <w:rFonts w:ascii="Arial" w:hAnsi="Arial" w:cs="Arial"/>
          <w:color w:val="8D73AD"/>
        </w:rPr>
        <w:t xml:space="preserve"> </w:t>
      </w:r>
    </w:p>
    <w:p w14:paraId="68AC078E" w14:textId="77777777" w:rsidR="000F5100" w:rsidRPr="007F5D91" w:rsidRDefault="000F5100" w:rsidP="000F5100">
      <w:pPr>
        <w:spacing w:line="360" w:lineRule="auto"/>
        <w:jc w:val="both"/>
        <w:rPr>
          <w:rFonts w:ascii="Arial" w:hAnsi="Arial" w:cs="Arial"/>
          <w:color w:val="8D73AD"/>
        </w:rPr>
      </w:pPr>
    </w:p>
    <w:p w14:paraId="2AAAD0FE" w14:textId="651B6467" w:rsidR="000F5100" w:rsidRPr="007F5D91" w:rsidRDefault="000F5100" w:rsidP="000F5100">
      <w:pPr>
        <w:spacing w:line="360" w:lineRule="auto"/>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color w:val="8D73AD"/>
        </w:rPr>
        <w:tab/>
      </w:r>
      <w:r w:rsidRPr="007F5D91">
        <w:rPr>
          <w:rFonts w:ascii="Arial" w:hAnsi="Arial" w:cs="Arial"/>
          <w:color w:val="8D73AD"/>
        </w:rPr>
        <w:tab/>
        <w:t>8.a/b</w:t>
      </w:r>
      <w:r w:rsidR="00531001" w:rsidRPr="007F5D91">
        <w:rPr>
          <w:rFonts w:ascii="Arial" w:hAnsi="Arial" w:cs="Arial"/>
          <w:color w:val="8D73AD"/>
        </w:rPr>
        <w:t>/c</w:t>
      </w:r>
      <w:r w:rsidRPr="007F5D91">
        <w:rPr>
          <w:rFonts w:ascii="Arial" w:hAnsi="Arial" w:cs="Arial"/>
          <w:color w:val="8D73AD"/>
        </w:rPr>
        <w:t xml:space="preserve"> razred</w:t>
      </w:r>
    </w:p>
    <w:p w14:paraId="76206428" w14:textId="77777777" w:rsidR="000F5100" w:rsidRPr="007F5D91" w:rsidRDefault="000F5100" w:rsidP="000F5100">
      <w:pPr>
        <w:spacing w:line="360" w:lineRule="auto"/>
        <w:jc w:val="both"/>
        <w:rPr>
          <w:rFonts w:ascii="Arial" w:hAnsi="Arial" w:cs="Arial"/>
          <w:color w:val="8D73AD"/>
        </w:rPr>
      </w:pPr>
    </w:p>
    <w:p w14:paraId="0587A4C2" w14:textId="23A7BE59" w:rsidR="000F5100" w:rsidRPr="007F5D91" w:rsidRDefault="000F5100" w:rsidP="003E40F2">
      <w:pPr>
        <w:spacing w:line="360" w:lineRule="auto"/>
        <w:ind w:left="3540" w:hanging="3540"/>
        <w:rPr>
          <w:rFonts w:ascii="Arial" w:hAnsi="Arial" w:cs="Arial"/>
          <w:color w:val="8D73AD"/>
        </w:rPr>
      </w:pPr>
      <w:r w:rsidRPr="007F5D91">
        <w:rPr>
          <w:rFonts w:ascii="Arial" w:hAnsi="Arial" w:cs="Arial"/>
          <w:b/>
          <w:color w:val="8D73AD"/>
        </w:rPr>
        <w:t>Ciljevi aktivnosti:</w:t>
      </w:r>
      <w:r w:rsidRPr="007F5D91">
        <w:rPr>
          <w:rFonts w:ascii="Arial" w:hAnsi="Arial" w:cs="Arial"/>
          <w:color w:val="8D73AD"/>
        </w:rPr>
        <w:tab/>
        <w:t>Proširiti znanje o događajima u Vukovaru tijekom Domovinsko</w:t>
      </w:r>
      <w:r w:rsidR="003E40F2" w:rsidRPr="007F5D91">
        <w:rPr>
          <w:rFonts w:ascii="Arial" w:hAnsi="Arial" w:cs="Arial"/>
          <w:color w:val="8D73AD"/>
        </w:rPr>
        <w:t>g rata</w:t>
      </w:r>
    </w:p>
    <w:p w14:paraId="753E2E9A" w14:textId="77777777" w:rsidR="003E40F2" w:rsidRPr="007F5D91" w:rsidRDefault="003E40F2" w:rsidP="003E40F2">
      <w:pPr>
        <w:spacing w:line="360" w:lineRule="auto"/>
        <w:ind w:left="3540" w:hanging="3540"/>
        <w:rPr>
          <w:rFonts w:ascii="Arial" w:hAnsi="Arial" w:cs="Arial"/>
          <w:color w:val="8D73AD"/>
        </w:rPr>
      </w:pPr>
    </w:p>
    <w:p w14:paraId="3FC85AA1" w14:textId="77777777" w:rsidR="000F5100" w:rsidRPr="007F5D91" w:rsidRDefault="000F5100" w:rsidP="000F5100">
      <w:pPr>
        <w:spacing w:line="360" w:lineRule="auto"/>
        <w:jc w:val="both"/>
        <w:rPr>
          <w:color w:val="8D73AD"/>
        </w:rPr>
      </w:pPr>
      <w:r w:rsidRPr="007F5D91">
        <w:rPr>
          <w:rFonts w:ascii="Arial" w:hAnsi="Arial" w:cs="Arial"/>
          <w:b/>
          <w:color w:val="8D73AD"/>
        </w:rPr>
        <w:t>Način realizacije aktivnosti:</w:t>
      </w:r>
      <w:r w:rsidRPr="007F5D91">
        <w:rPr>
          <w:rFonts w:ascii="Arial" w:hAnsi="Arial" w:cs="Arial"/>
          <w:color w:val="8D73AD"/>
        </w:rPr>
        <w:tab/>
        <w:t>Putovanje autobusom</w:t>
      </w:r>
    </w:p>
    <w:p w14:paraId="04499627" w14:textId="77777777" w:rsidR="000F5100" w:rsidRPr="007F5D91" w:rsidRDefault="000F5100" w:rsidP="000F5100">
      <w:pPr>
        <w:spacing w:line="360" w:lineRule="auto"/>
        <w:jc w:val="both"/>
        <w:rPr>
          <w:rFonts w:ascii="Arial" w:hAnsi="Arial" w:cs="Arial"/>
          <w:color w:val="8D73AD"/>
        </w:rPr>
      </w:pPr>
    </w:p>
    <w:p w14:paraId="16120A79" w14:textId="052F4FB1" w:rsidR="000F5100" w:rsidRPr="007F5D91" w:rsidRDefault="000F5100" w:rsidP="000F5100">
      <w:pPr>
        <w:spacing w:line="360" w:lineRule="auto"/>
        <w:rPr>
          <w:color w:val="8D73AD"/>
        </w:rPr>
      </w:pPr>
      <w:r w:rsidRPr="007F5D91">
        <w:rPr>
          <w:rFonts w:ascii="Arial" w:hAnsi="Arial" w:cs="Arial"/>
          <w:b/>
          <w:color w:val="8D73AD"/>
        </w:rPr>
        <w:t>Vremenski okviri aktivnosti:</w:t>
      </w:r>
      <w:r w:rsidRPr="007F5D91">
        <w:rPr>
          <w:rFonts w:ascii="Arial" w:hAnsi="Arial" w:cs="Arial"/>
          <w:b/>
          <w:color w:val="8D73AD"/>
        </w:rPr>
        <w:tab/>
      </w:r>
      <w:r w:rsidR="00531001" w:rsidRPr="007F5D91">
        <w:rPr>
          <w:rFonts w:ascii="Arial" w:hAnsi="Arial" w:cs="Arial"/>
          <w:b/>
          <w:color w:val="8D73AD"/>
        </w:rPr>
        <w:t>15. i 16. rujan 2026.</w:t>
      </w:r>
    </w:p>
    <w:p w14:paraId="4D286F31" w14:textId="77777777" w:rsidR="000F5100" w:rsidRPr="007F5D91" w:rsidRDefault="000F5100" w:rsidP="000F5100">
      <w:pPr>
        <w:spacing w:line="360" w:lineRule="auto"/>
        <w:jc w:val="both"/>
        <w:rPr>
          <w:rFonts w:ascii="Arial" w:hAnsi="Arial" w:cs="Arial"/>
          <w:b/>
          <w:color w:val="8D73AD"/>
        </w:rPr>
      </w:pPr>
    </w:p>
    <w:p w14:paraId="233E7D39" w14:textId="7A989B7C" w:rsidR="000F5100" w:rsidRPr="007F5D91" w:rsidRDefault="000F5100" w:rsidP="000F5100">
      <w:pPr>
        <w:spacing w:line="360" w:lineRule="auto"/>
        <w:ind w:left="3540" w:hanging="3540"/>
        <w:rPr>
          <w:color w:val="8D73AD"/>
        </w:rPr>
      </w:pPr>
      <w:r w:rsidRPr="007F5D91">
        <w:rPr>
          <w:rFonts w:ascii="Arial" w:hAnsi="Arial" w:cs="Arial"/>
          <w:b/>
          <w:color w:val="8D73AD"/>
        </w:rPr>
        <w:t>Osnovna namjena aktivnosti:</w:t>
      </w:r>
      <w:r w:rsidRPr="007F5D91">
        <w:rPr>
          <w:rFonts w:ascii="Arial" w:hAnsi="Arial" w:cs="Arial"/>
          <w:color w:val="8D73AD"/>
        </w:rPr>
        <w:tab/>
      </w:r>
      <w:r w:rsidRPr="007F5D91">
        <w:rPr>
          <w:rFonts w:ascii="Arial" w:hAnsi="Arial" w:cs="Arial"/>
          <w:bCs/>
          <w:color w:val="8D73AD"/>
        </w:rPr>
        <w:t>Razgled Memorijalnog centra Domovinskog rata</w:t>
      </w:r>
      <w:r w:rsidR="003E40F2" w:rsidRPr="007F5D91">
        <w:rPr>
          <w:rFonts w:ascii="Arial" w:hAnsi="Arial" w:cs="Arial"/>
          <w:bCs/>
          <w:color w:val="8D73AD"/>
        </w:rPr>
        <w:t xml:space="preserve"> i ostalih memorijalnih mjesta</w:t>
      </w:r>
    </w:p>
    <w:p w14:paraId="2F56C60E" w14:textId="77777777" w:rsidR="000F5100" w:rsidRPr="007F5D91" w:rsidRDefault="000F5100" w:rsidP="000F5100">
      <w:pPr>
        <w:spacing w:line="360" w:lineRule="auto"/>
        <w:jc w:val="both"/>
        <w:rPr>
          <w:rFonts w:ascii="Arial" w:hAnsi="Arial" w:cs="Arial"/>
          <w:color w:val="8D73AD"/>
        </w:rPr>
      </w:pPr>
    </w:p>
    <w:p w14:paraId="2EF8D277" w14:textId="1F4B96EB" w:rsidR="000F5100" w:rsidRPr="007F5D91" w:rsidRDefault="000F5100" w:rsidP="000F5100">
      <w:pPr>
        <w:spacing w:line="360" w:lineRule="auto"/>
        <w:jc w:val="both"/>
        <w:rPr>
          <w:color w:val="8D73AD"/>
        </w:rPr>
      </w:pPr>
      <w:r w:rsidRPr="007F5D91">
        <w:rPr>
          <w:rFonts w:ascii="Arial" w:hAnsi="Arial" w:cs="Arial"/>
          <w:b/>
          <w:color w:val="8D73AD"/>
        </w:rPr>
        <w:t xml:space="preserve">Troškovnik djelatnosti za aktivnosti: </w:t>
      </w:r>
      <w:r w:rsidRPr="007F5D91">
        <w:rPr>
          <w:rFonts w:ascii="Arial" w:hAnsi="Arial" w:cs="Arial"/>
          <w:b/>
          <w:color w:val="8D73AD"/>
        </w:rPr>
        <w:tab/>
      </w:r>
      <w:r w:rsidRPr="007F5D91">
        <w:rPr>
          <w:rFonts w:ascii="Arial" w:hAnsi="Arial" w:cs="Arial"/>
          <w:color w:val="8D73AD"/>
        </w:rPr>
        <w:t xml:space="preserve">Troškove snosi MZO </w:t>
      </w:r>
    </w:p>
    <w:p w14:paraId="1AAEEEBB" w14:textId="77777777" w:rsidR="000F5100" w:rsidRPr="007F5D91" w:rsidRDefault="000F5100" w:rsidP="000F5100">
      <w:pPr>
        <w:spacing w:line="360" w:lineRule="auto"/>
        <w:jc w:val="both"/>
        <w:rPr>
          <w:rFonts w:ascii="Arial" w:hAnsi="Arial" w:cs="Arial"/>
          <w:color w:val="8D73AD"/>
        </w:rPr>
      </w:pPr>
    </w:p>
    <w:p w14:paraId="44094B0F" w14:textId="685E58DA" w:rsidR="000F5100" w:rsidRPr="007F5D91" w:rsidRDefault="000F5100" w:rsidP="000F5100">
      <w:pPr>
        <w:spacing w:line="360" w:lineRule="auto"/>
        <w:ind w:left="4245" w:hanging="4245"/>
        <w:jc w:val="both"/>
        <w:rPr>
          <w:color w:val="8D73AD"/>
        </w:rPr>
      </w:pPr>
      <w:r w:rsidRPr="007F5D91">
        <w:rPr>
          <w:rFonts w:ascii="Arial" w:hAnsi="Arial" w:cs="Arial"/>
          <w:b/>
          <w:color w:val="8D73AD"/>
        </w:rPr>
        <w:t>Način vrednovanja aktivnosti:</w:t>
      </w:r>
      <w:r w:rsidRPr="007F5D91">
        <w:rPr>
          <w:rFonts w:ascii="Arial" w:hAnsi="Arial" w:cs="Arial"/>
          <w:color w:val="8D73AD"/>
        </w:rPr>
        <w:t xml:space="preserve"> </w:t>
      </w:r>
      <w:r w:rsidR="00436EFD" w:rsidRPr="007F5D91">
        <w:rPr>
          <w:rFonts w:ascii="Arial" w:hAnsi="Arial" w:cs="Arial"/>
          <w:color w:val="8D73AD"/>
        </w:rPr>
        <w:t xml:space="preserve"> </w:t>
      </w:r>
      <w:r w:rsidRPr="007F5D91">
        <w:rPr>
          <w:rFonts w:ascii="Arial" w:hAnsi="Arial" w:cs="Arial"/>
          <w:color w:val="8D73AD"/>
        </w:rPr>
        <w:t>Vrednovanje uspješnosti provedene aktivnosti u skladu njenim ciljevima</w:t>
      </w:r>
    </w:p>
    <w:p w14:paraId="33915119" w14:textId="77777777" w:rsidR="000F5100" w:rsidRPr="007F5D91" w:rsidRDefault="000F5100" w:rsidP="000F5100">
      <w:pPr>
        <w:spacing w:line="360" w:lineRule="auto"/>
        <w:jc w:val="both"/>
        <w:rPr>
          <w:rFonts w:ascii="Arial" w:hAnsi="Arial" w:cs="Arial"/>
          <w:color w:val="8D73AD"/>
        </w:rPr>
      </w:pPr>
    </w:p>
    <w:p w14:paraId="68E0ECF8" w14:textId="068389DA" w:rsidR="000F5100" w:rsidRPr="007F5D91" w:rsidRDefault="000F5100" w:rsidP="000F5100">
      <w:pPr>
        <w:spacing w:line="360" w:lineRule="auto"/>
        <w:ind w:left="5664" w:hanging="5664"/>
        <w:jc w:val="both"/>
        <w:rPr>
          <w:rFonts w:ascii="Arial" w:hAnsi="Arial" w:cs="Arial"/>
          <w:color w:val="8D73AD"/>
        </w:rPr>
      </w:pPr>
      <w:r w:rsidRPr="007F5D91">
        <w:rPr>
          <w:rFonts w:ascii="Arial" w:hAnsi="Arial" w:cs="Arial"/>
          <w:b/>
          <w:color w:val="8D73AD"/>
        </w:rPr>
        <w:t xml:space="preserve">Način korištenja rezultata vrednovanja aktivnosti: </w:t>
      </w:r>
      <w:r w:rsidRPr="007F5D91">
        <w:rPr>
          <w:rFonts w:ascii="Arial" w:hAnsi="Arial" w:cs="Arial"/>
          <w:color w:val="8D73AD"/>
        </w:rPr>
        <w:t>Upoznavanje Učiteljskog</w:t>
      </w:r>
    </w:p>
    <w:p w14:paraId="17EFCB79" w14:textId="77777777" w:rsidR="000F5100" w:rsidRPr="007F5D91" w:rsidRDefault="000F5100" w:rsidP="000F5100">
      <w:pPr>
        <w:spacing w:line="360" w:lineRule="auto"/>
        <w:ind w:left="5664" w:hanging="5664"/>
        <w:jc w:val="both"/>
        <w:rPr>
          <w:rFonts w:ascii="Arial" w:hAnsi="Arial" w:cs="Arial"/>
          <w:color w:val="8D73AD"/>
        </w:rPr>
      </w:pPr>
      <w:r w:rsidRPr="007F5D91">
        <w:rPr>
          <w:rFonts w:ascii="Arial" w:hAnsi="Arial" w:cs="Arial"/>
          <w:color w:val="8D73AD"/>
        </w:rPr>
        <w:t>vijeća, stručne službe, te informiranje roditelja o provedenoj aktivnosti</w:t>
      </w:r>
    </w:p>
    <w:p w14:paraId="655DB194" w14:textId="77777777" w:rsidR="000F5100" w:rsidRPr="007F5D91" w:rsidRDefault="000F5100" w:rsidP="000F5100">
      <w:pPr>
        <w:tabs>
          <w:tab w:val="left" w:pos="6912"/>
        </w:tabs>
        <w:spacing w:line="360" w:lineRule="auto"/>
        <w:jc w:val="both"/>
        <w:rPr>
          <w:color w:val="8D73AD"/>
        </w:rPr>
      </w:pPr>
      <w:r w:rsidRPr="007F5D91">
        <w:rPr>
          <w:rFonts w:ascii="Arial" w:hAnsi="Arial" w:cs="Arial"/>
          <w:color w:val="8D73AD"/>
        </w:rPr>
        <w:tab/>
      </w:r>
    </w:p>
    <w:p w14:paraId="567265B0" w14:textId="7F4C1DD3" w:rsidR="000F5100" w:rsidRPr="007F5D91" w:rsidRDefault="000F5100" w:rsidP="000F5100">
      <w:pPr>
        <w:spacing w:line="360" w:lineRule="auto"/>
        <w:ind w:left="5664" w:hanging="5664"/>
        <w:jc w:val="both"/>
        <w:rPr>
          <w:rFonts w:ascii="Arial" w:hAnsi="Arial" w:cs="Arial"/>
          <w:color w:val="8D73AD"/>
        </w:rPr>
      </w:pPr>
      <w:r w:rsidRPr="007F5D91">
        <w:rPr>
          <w:rFonts w:ascii="Arial" w:hAnsi="Arial" w:cs="Arial"/>
          <w:b/>
          <w:color w:val="8D73AD"/>
        </w:rPr>
        <w:t xml:space="preserve">Način korištenja rezultata vrednovanja aktivnosti: </w:t>
      </w:r>
      <w:r w:rsidRPr="007F5D91">
        <w:rPr>
          <w:rFonts w:ascii="Arial" w:hAnsi="Arial" w:cs="Arial"/>
          <w:color w:val="8D73AD"/>
        </w:rPr>
        <w:t>Upoznavanje Učiteljskog</w:t>
      </w:r>
    </w:p>
    <w:p w14:paraId="7DB3F27E" w14:textId="77777777" w:rsidR="000F5100" w:rsidRPr="007F5D91" w:rsidRDefault="000F5100" w:rsidP="000F5100">
      <w:pPr>
        <w:spacing w:line="360" w:lineRule="auto"/>
        <w:ind w:left="5664" w:hanging="5664"/>
        <w:jc w:val="both"/>
        <w:rPr>
          <w:rFonts w:ascii="Arial" w:hAnsi="Arial" w:cs="Arial"/>
          <w:color w:val="8D73AD"/>
        </w:rPr>
      </w:pPr>
      <w:r w:rsidRPr="007F5D91">
        <w:rPr>
          <w:rFonts w:ascii="Arial" w:hAnsi="Arial" w:cs="Arial"/>
          <w:color w:val="8D73AD"/>
        </w:rPr>
        <w:t>vijeća, stručne službe, te informiranje roditelja o provedenoj aktivnosti</w:t>
      </w:r>
    </w:p>
    <w:p w14:paraId="7B6AB8A4" w14:textId="77777777" w:rsidR="000F5100" w:rsidRPr="007F5D91" w:rsidRDefault="000F5100" w:rsidP="000F5100">
      <w:pPr>
        <w:suppressAutoHyphens w:val="0"/>
        <w:rPr>
          <w:rFonts w:ascii="Arial" w:hAnsi="Arial" w:cs="Arial"/>
          <w:color w:val="8D73AD"/>
        </w:rPr>
      </w:pPr>
      <w:r w:rsidRPr="007F5D91">
        <w:rPr>
          <w:rFonts w:ascii="Arial" w:hAnsi="Arial" w:cs="Arial"/>
          <w:color w:val="8D73AD"/>
        </w:rPr>
        <w:br w:type="page"/>
      </w:r>
    </w:p>
    <w:p w14:paraId="483A68EF" w14:textId="1B2DFDC6" w:rsidR="000F5100" w:rsidRPr="007F5D91" w:rsidRDefault="000F5100" w:rsidP="000F5100">
      <w:pPr>
        <w:pStyle w:val="Naslov4"/>
        <w:jc w:val="center"/>
        <w:rPr>
          <w:color w:val="8D73AD"/>
        </w:rPr>
      </w:pPr>
      <w:bookmarkStart w:id="181" w:name="_Toc84369820"/>
      <w:bookmarkStart w:id="182" w:name="_Toc242946185"/>
      <w:r w:rsidRPr="007F5D91">
        <w:rPr>
          <w:color w:val="8D73AD"/>
        </w:rPr>
        <w:lastRenderedPageBreak/>
        <w:t>2.</w:t>
      </w:r>
      <w:r w:rsidR="004528BF" w:rsidRPr="007F5D91">
        <w:rPr>
          <w:color w:val="8D73AD"/>
        </w:rPr>
        <w:t>5</w:t>
      </w:r>
      <w:r w:rsidRPr="007F5D91">
        <w:rPr>
          <w:color w:val="8D73AD"/>
        </w:rPr>
        <w:t>.2.</w:t>
      </w:r>
      <w:r w:rsidR="005649A0" w:rsidRPr="007F5D91">
        <w:rPr>
          <w:color w:val="8D73AD"/>
        </w:rPr>
        <w:t>1</w:t>
      </w:r>
      <w:r w:rsidR="003A3CE8" w:rsidRPr="007F5D91">
        <w:rPr>
          <w:color w:val="8D73AD"/>
        </w:rPr>
        <w:t>1</w:t>
      </w:r>
      <w:r w:rsidRPr="007F5D91">
        <w:rPr>
          <w:color w:val="8D73AD"/>
        </w:rPr>
        <w:t>. Glazbena kultura – edukativni koncerti</w:t>
      </w:r>
      <w:bookmarkEnd w:id="181"/>
      <w:bookmarkEnd w:id="182"/>
    </w:p>
    <w:p w14:paraId="03D86E52" w14:textId="77777777" w:rsidR="000F5100" w:rsidRPr="007F5D91" w:rsidRDefault="000F5100" w:rsidP="000F5100">
      <w:pPr>
        <w:spacing w:line="360" w:lineRule="auto"/>
        <w:jc w:val="center"/>
        <w:rPr>
          <w:rFonts w:ascii="Arial" w:hAnsi="Arial" w:cs="Arial"/>
          <w:b/>
          <w:color w:val="8D73AD"/>
          <w:lang w:eastAsia="hr-HR"/>
        </w:rPr>
      </w:pPr>
    </w:p>
    <w:p w14:paraId="210CFCEF" w14:textId="0810E5DE" w:rsidR="000F5100" w:rsidRPr="007F5D91" w:rsidRDefault="000F5100" w:rsidP="000F5100">
      <w:pPr>
        <w:spacing w:line="360" w:lineRule="auto"/>
        <w:jc w:val="both"/>
        <w:rPr>
          <w:color w:val="8D73AD"/>
        </w:rPr>
      </w:pPr>
      <w:r w:rsidRPr="007F5D91">
        <w:rPr>
          <w:rFonts w:ascii="Arial" w:hAnsi="Arial" w:cs="Arial"/>
          <w:b/>
          <w:color w:val="8D73AD"/>
        </w:rPr>
        <w:t xml:space="preserve">Ime i prezime voditeljice: </w:t>
      </w:r>
      <w:r w:rsidRPr="007F5D91">
        <w:rPr>
          <w:rFonts w:ascii="Arial" w:hAnsi="Arial" w:cs="Arial"/>
          <w:color w:val="8D73AD"/>
        </w:rPr>
        <w:tab/>
        <w:t>Nataša Blašković</w:t>
      </w:r>
      <w:r w:rsidR="009E7166" w:rsidRPr="007F5D91">
        <w:rPr>
          <w:rFonts w:ascii="Arial" w:hAnsi="Arial" w:cs="Arial"/>
          <w:color w:val="8D73AD"/>
        </w:rPr>
        <w:t xml:space="preserve"> i Martina </w:t>
      </w:r>
      <w:proofErr w:type="spellStart"/>
      <w:r w:rsidR="009E7166" w:rsidRPr="007F5D91">
        <w:rPr>
          <w:rFonts w:ascii="Arial" w:hAnsi="Arial" w:cs="Arial"/>
          <w:color w:val="8D73AD"/>
        </w:rPr>
        <w:t>Kurelić</w:t>
      </w:r>
      <w:proofErr w:type="spellEnd"/>
    </w:p>
    <w:p w14:paraId="0A5018B2" w14:textId="77777777" w:rsidR="000F5100" w:rsidRPr="007F5D91" w:rsidRDefault="000F5100" w:rsidP="000F5100">
      <w:pPr>
        <w:spacing w:line="360" w:lineRule="auto"/>
        <w:jc w:val="both"/>
        <w:rPr>
          <w:rFonts w:ascii="Arial" w:hAnsi="Arial" w:cs="Arial"/>
          <w:color w:val="8D73AD"/>
        </w:rPr>
      </w:pPr>
    </w:p>
    <w:p w14:paraId="1353CBD1" w14:textId="2E6E7A22" w:rsidR="000F5100" w:rsidRPr="007F5D91" w:rsidRDefault="000F5100" w:rsidP="003D72D5">
      <w:pPr>
        <w:spacing w:line="360" w:lineRule="auto"/>
        <w:ind w:left="3540" w:hanging="3540"/>
        <w:rPr>
          <w:rFonts w:ascii="Arial" w:hAnsi="Arial" w:cs="Arial"/>
          <w:color w:val="8D73AD"/>
        </w:rPr>
      </w:pPr>
      <w:r w:rsidRPr="007F5D91">
        <w:rPr>
          <w:rFonts w:ascii="Arial" w:hAnsi="Arial" w:cs="Arial"/>
          <w:b/>
          <w:color w:val="8D73AD"/>
        </w:rPr>
        <w:t xml:space="preserve">Naziv i opis aktivnosti: </w:t>
      </w:r>
      <w:r w:rsidRPr="007F5D91">
        <w:rPr>
          <w:rFonts w:ascii="Arial" w:hAnsi="Arial" w:cs="Arial"/>
          <w:b/>
          <w:color w:val="8D73AD"/>
        </w:rPr>
        <w:tab/>
      </w:r>
      <w:r w:rsidR="00A0610A" w:rsidRPr="007F5D91">
        <w:rPr>
          <w:rFonts w:ascii="Arial" w:hAnsi="Arial" w:cs="Arial"/>
          <w:color w:val="8D73AD"/>
        </w:rPr>
        <w:t>posjet Centru za kulturu i obrazovanje u Pazinu</w:t>
      </w:r>
      <w:r w:rsidR="00EE02F1" w:rsidRPr="007F5D91">
        <w:rPr>
          <w:rFonts w:ascii="Arial" w:hAnsi="Arial" w:cs="Arial"/>
          <w:color w:val="8D73AD"/>
        </w:rPr>
        <w:t xml:space="preserve"> </w:t>
      </w:r>
      <w:r w:rsidR="00A0610A" w:rsidRPr="007F5D91">
        <w:rPr>
          <w:rFonts w:ascii="Arial" w:hAnsi="Arial" w:cs="Arial"/>
          <w:color w:val="8D73AD"/>
        </w:rPr>
        <w:t>-</w:t>
      </w:r>
      <w:r w:rsidR="00EE02F1" w:rsidRPr="007F5D91">
        <w:rPr>
          <w:rFonts w:ascii="Arial" w:hAnsi="Arial" w:cs="Arial"/>
          <w:color w:val="8D73AD"/>
        </w:rPr>
        <w:t xml:space="preserve"> </w:t>
      </w:r>
      <w:r w:rsidR="00A0610A" w:rsidRPr="007F5D91">
        <w:rPr>
          <w:rFonts w:ascii="Arial" w:hAnsi="Arial" w:cs="Arial"/>
          <w:color w:val="8D73AD"/>
        </w:rPr>
        <w:t>terenska nastava glazbene kulture</w:t>
      </w:r>
    </w:p>
    <w:p w14:paraId="10BED1E4" w14:textId="141C08C6" w:rsidR="000F5100" w:rsidRPr="007F5D91" w:rsidRDefault="0063198C" w:rsidP="000F5100">
      <w:pPr>
        <w:spacing w:line="360" w:lineRule="auto"/>
        <w:jc w:val="both"/>
        <w:rPr>
          <w:rFonts w:ascii="Arial" w:hAnsi="Arial" w:cs="Arial"/>
          <w:color w:val="8D73AD"/>
        </w:rPr>
      </w:pPr>
      <w:r w:rsidRPr="007F5D91">
        <w:rPr>
          <w:noProof/>
          <w:color w:val="8D73AD"/>
          <w:lang w:eastAsia="hr-HR"/>
        </w:rPr>
        <w:drawing>
          <wp:anchor distT="0" distB="0" distL="114935" distR="114935" simplePos="0" relativeHeight="251684864" behindDoc="0" locked="0" layoutInCell="1" allowOverlap="1" wp14:anchorId="75CC980A" wp14:editId="178CD047">
            <wp:simplePos x="0" y="0"/>
            <wp:positionH relativeFrom="margin">
              <wp:posOffset>4832985</wp:posOffset>
            </wp:positionH>
            <wp:positionV relativeFrom="paragraph">
              <wp:posOffset>59055</wp:posOffset>
            </wp:positionV>
            <wp:extent cx="1644650" cy="1285875"/>
            <wp:effectExtent l="0" t="0" r="0" b="9525"/>
            <wp:wrapSquare wrapText="bothSides"/>
            <wp:docPr id="125"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8" t="9368" r="-8" b="7806"/>
                    <a:stretch/>
                  </pic:blipFill>
                  <pic:spPr bwMode="auto">
                    <a:xfrm>
                      <a:off x="0" y="0"/>
                      <a:ext cx="1644650" cy="1285875"/>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86DDD1" w14:textId="440522FC" w:rsidR="000F5100" w:rsidRPr="007F5D91" w:rsidRDefault="000F5100" w:rsidP="0063198C">
      <w:pPr>
        <w:spacing w:line="360" w:lineRule="auto"/>
        <w:ind w:left="3540" w:hanging="3540"/>
        <w:rPr>
          <w:color w:val="8D73AD"/>
        </w:rPr>
      </w:pPr>
      <w:r w:rsidRPr="007F5D91">
        <w:rPr>
          <w:rFonts w:ascii="Arial" w:hAnsi="Arial" w:cs="Arial"/>
          <w:b/>
          <w:color w:val="8D73AD"/>
        </w:rPr>
        <w:t xml:space="preserve">Planirani broj učenika: </w:t>
      </w:r>
      <w:r w:rsidRPr="007F5D91">
        <w:rPr>
          <w:rFonts w:ascii="Arial" w:hAnsi="Arial" w:cs="Arial"/>
          <w:b/>
          <w:color w:val="8D73AD"/>
        </w:rPr>
        <w:tab/>
      </w:r>
      <w:r w:rsidRPr="007F5D91">
        <w:rPr>
          <w:rFonts w:ascii="Arial" w:hAnsi="Arial" w:cs="Arial"/>
          <w:color w:val="8D73AD"/>
        </w:rPr>
        <w:t>Svi učenici po razrednom odjelu (ovisno o dostupnim terminima i temama koncerata)</w:t>
      </w:r>
    </w:p>
    <w:p w14:paraId="67F84110" w14:textId="77777777" w:rsidR="000F5100" w:rsidRPr="007F5D91" w:rsidRDefault="000F5100" w:rsidP="000F5100">
      <w:pPr>
        <w:spacing w:line="360" w:lineRule="auto"/>
        <w:jc w:val="both"/>
        <w:rPr>
          <w:rFonts w:ascii="Arial" w:hAnsi="Arial" w:cs="Arial"/>
          <w:color w:val="8D73AD"/>
        </w:rPr>
      </w:pPr>
    </w:p>
    <w:p w14:paraId="39E4EE1C" w14:textId="5F55EDA1" w:rsidR="000F5100" w:rsidRPr="007F5D91" w:rsidRDefault="000F5100" w:rsidP="000F5100">
      <w:pPr>
        <w:spacing w:line="360" w:lineRule="auto"/>
        <w:jc w:val="both"/>
        <w:rPr>
          <w:color w:val="8D73AD"/>
        </w:rPr>
      </w:pPr>
      <w:r w:rsidRPr="007F5D91">
        <w:rPr>
          <w:rFonts w:ascii="Arial" w:hAnsi="Arial" w:cs="Arial"/>
          <w:b/>
          <w:color w:val="8D73AD"/>
        </w:rPr>
        <w:t xml:space="preserve">Razred ili razredi: </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A0610A" w:rsidRPr="007F5D91">
        <w:rPr>
          <w:rFonts w:ascii="Arial" w:hAnsi="Arial" w:cs="Arial"/>
          <w:color w:val="8D73AD"/>
        </w:rPr>
        <w:t>4</w:t>
      </w:r>
      <w:r w:rsidRPr="007F5D91">
        <w:rPr>
          <w:rFonts w:ascii="Arial" w:hAnsi="Arial" w:cs="Arial"/>
          <w:color w:val="8D73AD"/>
        </w:rPr>
        <w:t>.- 8. razred</w:t>
      </w:r>
    </w:p>
    <w:p w14:paraId="1E8F8636" w14:textId="77777777" w:rsidR="000F5100" w:rsidRPr="007F5D91" w:rsidRDefault="000F5100" w:rsidP="000F5100">
      <w:pPr>
        <w:spacing w:line="360" w:lineRule="auto"/>
        <w:jc w:val="both"/>
        <w:rPr>
          <w:rFonts w:ascii="Arial" w:hAnsi="Arial" w:cs="Arial"/>
          <w:color w:val="8D73AD"/>
        </w:rPr>
      </w:pPr>
    </w:p>
    <w:p w14:paraId="031C7786" w14:textId="77777777" w:rsidR="000F5100" w:rsidRPr="007F5D91" w:rsidRDefault="000F5100" w:rsidP="000F5100">
      <w:pPr>
        <w:spacing w:line="360" w:lineRule="auto"/>
        <w:ind w:left="3540" w:hanging="3540"/>
        <w:jc w:val="both"/>
        <w:rPr>
          <w:rFonts w:ascii="Arial" w:hAnsi="Arial" w:cs="Arial"/>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Upoznavanje sa odabranim glazbenim pojmovima,</w:t>
      </w:r>
    </w:p>
    <w:p w14:paraId="7622021A" w14:textId="77777777" w:rsidR="000F5100" w:rsidRPr="007F5D91" w:rsidRDefault="000F5100" w:rsidP="00747E86">
      <w:pPr>
        <w:spacing w:line="360" w:lineRule="auto"/>
        <w:ind w:left="3540"/>
        <w:jc w:val="both"/>
        <w:rPr>
          <w:color w:val="8D73AD"/>
        </w:rPr>
      </w:pPr>
      <w:r w:rsidRPr="007F5D91">
        <w:rPr>
          <w:rFonts w:ascii="Arial" w:hAnsi="Arial" w:cs="Arial"/>
          <w:color w:val="8D73AD"/>
        </w:rPr>
        <w:t>instrumentima, skladateljima, izvođačima ovisno o temi koncerta</w:t>
      </w:r>
    </w:p>
    <w:p w14:paraId="11B7A905" w14:textId="77777777" w:rsidR="000F5100" w:rsidRPr="007F5D91" w:rsidRDefault="000F5100" w:rsidP="000F5100">
      <w:pPr>
        <w:spacing w:line="360" w:lineRule="auto"/>
        <w:jc w:val="both"/>
        <w:rPr>
          <w:rFonts w:ascii="Arial" w:hAnsi="Arial" w:cs="Arial"/>
          <w:color w:val="8D73AD"/>
        </w:rPr>
      </w:pPr>
    </w:p>
    <w:p w14:paraId="068F80B7" w14:textId="7046503A" w:rsidR="000F5100" w:rsidRPr="007F5D91" w:rsidRDefault="000F5100" w:rsidP="00A0610A">
      <w:pPr>
        <w:spacing w:line="360" w:lineRule="auto"/>
        <w:ind w:left="3540" w:hanging="3540"/>
        <w:jc w:val="both"/>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Pr="007F5D91">
        <w:rPr>
          <w:rFonts w:ascii="Arial" w:hAnsi="Arial" w:cs="Arial"/>
          <w:color w:val="8D73AD"/>
        </w:rPr>
        <w:tab/>
      </w:r>
      <w:r w:rsidR="00A0610A" w:rsidRPr="007F5D91">
        <w:rPr>
          <w:rFonts w:ascii="Arial" w:hAnsi="Arial" w:cs="Arial"/>
          <w:color w:val="8D73AD"/>
        </w:rPr>
        <w:t>posjet predstavama, edukativnim koncertima i glazbenim radionicama</w:t>
      </w:r>
    </w:p>
    <w:p w14:paraId="2228D719" w14:textId="77777777" w:rsidR="00A0610A" w:rsidRPr="007F5D91" w:rsidRDefault="00A0610A" w:rsidP="00A0610A">
      <w:pPr>
        <w:spacing w:line="360" w:lineRule="auto"/>
        <w:ind w:left="3540" w:hanging="3540"/>
        <w:jc w:val="both"/>
        <w:rPr>
          <w:rFonts w:ascii="Arial" w:hAnsi="Arial" w:cs="Arial"/>
          <w:color w:val="8D73AD"/>
        </w:rPr>
      </w:pPr>
    </w:p>
    <w:p w14:paraId="4A499983" w14:textId="0098E3D4" w:rsidR="000F5100" w:rsidRPr="007F5D91" w:rsidRDefault="000F5100" w:rsidP="0063198C">
      <w:pPr>
        <w:spacing w:line="360" w:lineRule="auto"/>
        <w:ind w:left="3540" w:hanging="3540"/>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r>
      <w:r w:rsidR="0063198C" w:rsidRPr="007F5D91">
        <w:rPr>
          <w:rFonts w:ascii="Arial" w:hAnsi="Arial" w:cs="Arial"/>
          <w:color w:val="8D73AD"/>
        </w:rPr>
        <w:t xml:space="preserve">tijekom </w:t>
      </w:r>
      <w:r w:rsidRPr="007F5D91">
        <w:rPr>
          <w:rFonts w:ascii="Arial" w:hAnsi="Arial" w:cs="Arial"/>
          <w:color w:val="8D73AD"/>
        </w:rPr>
        <w:t xml:space="preserve">nastavne godine, u skladu s rasporedom održavanja </w:t>
      </w:r>
      <w:r w:rsidR="00A0610A" w:rsidRPr="007F5D91">
        <w:rPr>
          <w:rFonts w:ascii="Arial" w:hAnsi="Arial" w:cs="Arial"/>
          <w:color w:val="8D73AD"/>
        </w:rPr>
        <w:t>događanja</w:t>
      </w:r>
      <w:r w:rsidRPr="007F5D91">
        <w:rPr>
          <w:rFonts w:ascii="Arial" w:hAnsi="Arial" w:cs="Arial"/>
          <w:color w:val="8D73AD"/>
        </w:rPr>
        <w:t xml:space="preserve"> </w:t>
      </w:r>
    </w:p>
    <w:p w14:paraId="049316CD" w14:textId="77777777" w:rsidR="000F5100" w:rsidRPr="007F5D91" w:rsidRDefault="000F5100" w:rsidP="0063198C">
      <w:pPr>
        <w:spacing w:line="360" w:lineRule="auto"/>
        <w:rPr>
          <w:rFonts w:ascii="Arial" w:hAnsi="Arial" w:cs="Arial"/>
          <w:color w:val="8D73AD"/>
        </w:rPr>
      </w:pPr>
    </w:p>
    <w:p w14:paraId="19DE72A5" w14:textId="77777777" w:rsidR="000F5100" w:rsidRPr="007F5D91" w:rsidRDefault="000F5100" w:rsidP="000F5100">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 xml:space="preserve"> </w:t>
      </w:r>
      <w:r w:rsidRPr="007F5D91">
        <w:rPr>
          <w:rFonts w:ascii="Arial" w:hAnsi="Arial" w:cs="Arial"/>
          <w:color w:val="8D73AD"/>
        </w:rPr>
        <w:tab/>
        <w:t xml:space="preserve">Razvijanje interesa za glazbenu umjetnost, analiza i razumijevanje glazbenih radova </w:t>
      </w:r>
    </w:p>
    <w:p w14:paraId="05E0D1F4" w14:textId="77777777" w:rsidR="000F5100" w:rsidRPr="007F5D91" w:rsidRDefault="000F5100" w:rsidP="000F5100">
      <w:pPr>
        <w:spacing w:line="360" w:lineRule="auto"/>
        <w:jc w:val="both"/>
        <w:rPr>
          <w:rFonts w:ascii="Arial" w:hAnsi="Arial" w:cs="Arial"/>
          <w:color w:val="8D73AD"/>
        </w:rPr>
      </w:pPr>
    </w:p>
    <w:p w14:paraId="1CE31EFC" w14:textId="660DF760" w:rsidR="000F5100" w:rsidRPr="007F5D91" w:rsidRDefault="000F5100" w:rsidP="000F5100">
      <w:pPr>
        <w:spacing w:line="360" w:lineRule="auto"/>
        <w:jc w:val="both"/>
        <w:rPr>
          <w:color w:val="8D73AD"/>
        </w:rPr>
      </w:pPr>
      <w:r w:rsidRPr="007F5D91">
        <w:rPr>
          <w:rFonts w:ascii="Arial" w:hAnsi="Arial" w:cs="Arial"/>
          <w:b/>
          <w:color w:val="8D73AD"/>
        </w:rPr>
        <w:t>Troškovnik djelatnosti za aktivnosti:</w:t>
      </w:r>
      <w:r w:rsidRPr="007F5D91">
        <w:rPr>
          <w:rFonts w:ascii="Arial" w:hAnsi="Arial" w:cs="Arial"/>
          <w:color w:val="8D73AD"/>
        </w:rPr>
        <w:t xml:space="preserve"> </w:t>
      </w:r>
      <w:r w:rsidRPr="007F5D91">
        <w:rPr>
          <w:rFonts w:ascii="Arial" w:hAnsi="Arial" w:cs="Arial"/>
          <w:color w:val="8D73AD"/>
        </w:rPr>
        <w:tab/>
        <w:t>troškovi</w:t>
      </w:r>
      <w:r w:rsidR="00A0610A" w:rsidRPr="007F5D91">
        <w:rPr>
          <w:rFonts w:ascii="Arial" w:hAnsi="Arial" w:cs="Arial"/>
          <w:color w:val="8D73AD"/>
        </w:rPr>
        <w:t xml:space="preserve"> prijevoza</w:t>
      </w:r>
    </w:p>
    <w:p w14:paraId="50287CDE" w14:textId="77777777" w:rsidR="000F5100" w:rsidRPr="007F5D91" w:rsidRDefault="000F5100" w:rsidP="000F5100">
      <w:pPr>
        <w:spacing w:line="360" w:lineRule="auto"/>
        <w:jc w:val="both"/>
        <w:rPr>
          <w:rFonts w:ascii="Arial" w:hAnsi="Arial" w:cs="Arial"/>
          <w:color w:val="8D73AD"/>
        </w:rPr>
      </w:pPr>
    </w:p>
    <w:p w14:paraId="2A92D01E" w14:textId="73B0BC3D" w:rsidR="000F5100" w:rsidRPr="007F5D91" w:rsidRDefault="000F5100" w:rsidP="00747E86">
      <w:pPr>
        <w:spacing w:line="360" w:lineRule="auto"/>
        <w:ind w:left="4245" w:hanging="4245"/>
        <w:jc w:val="both"/>
        <w:rPr>
          <w:color w:val="8D73AD"/>
        </w:rPr>
      </w:pPr>
      <w:r w:rsidRPr="007F5D91">
        <w:rPr>
          <w:rFonts w:ascii="Arial" w:hAnsi="Arial" w:cs="Arial"/>
          <w:b/>
          <w:color w:val="8D73AD"/>
        </w:rPr>
        <w:t>Način vrednovanja aktivnosti:</w:t>
      </w:r>
      <w:r w:rsidR="0063198C" w:rsidRPr="007F5D91">
        <w:rPr>
          <w:rFonts w:ascii="Arial" w:hAnsi="Arial" w:cs="Arial"/>
          <w:color w:val="8D73AD"/>
        </w:rPr>
        <w:t xml:space="preserve"> </w:t>
      </w:r>
      <w:r w:rsidRPr="007F5D91">
        <w:rPr>
          <w:rFonts w:ascii="Arial" w:hAnsi="Arial" w:cs="Arial"/>
          <w:color w:val="8D73AD"/>
        </w:rPr>
        <w:t>Usmena analiza doživljenog uz upotrebu glazbenih termina</w:t>
      </w:r>
    </w:p>
    <w:p w14:paraId="51358449" w14:textId="77777777" w:rsidR="0063198C" w:rsidRPr="007F5D91" w:rsidRDefault="0063198C" w:rsidP="0063198C">
      <w:pPr>
        <w:spacing w:line="360" w:lineRule="auto"/>
        <w:ind w:left="6372" w:hanging="6372"/>
        <w:rPr>
          <w:rFonts w:ascii="Arial" w:hAnsi="Arial" w:cs="Arial"/>
          <w:b/>
          <w:color w:val="8D73AD"/>
        </w:rPr>
      </w:pPr>
    </w:p>
    <w:p w14:paraId="5D46E2E4" w14:textId="0D20C960" w:rsidR="000F5100" w:rsidRPr="007F5D91" w:rsidRDefault="000F5100" w:rsidP="0063198C">
      <w:pPr>
        <w:spacing w:line="360" w:lineRule="auto"/>
        <w:ind w:left="6372" w:hanging="6372"/>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 xml:space="preserve"> Vrednovanje kroz slušanje i analizu glazbene literature</w:t>
      </w:r>
      <w:r w:rsidRPr="007F5D91">
        <w:rPr>
          <w:rFonts w:ascii="Arial" w:hAnsi="Arial" w:cs="Arial"/>
          <w:color w:val="8D73AD"/>
        </w:rPr>
        <w:br w:type="page"/>
      </w:r>
    </w:p>
    <w:p w14:paraId="037B366C" w14:textId="6D118C1B" w:rsidR="000F5100" w:rsidRPr="007F5D91" w:rsidRDefault="000F5100" w:rsidP="000F5100">
      <w:pPr>
        <w:pStyle w:val="Naslov4"/>
        <w:jc w:val="center"/>
        <w:rPr>
          <w:color w:val="8D73AD"/>
        </w:rPr>
      </w:pPr>
      <w:bookmarkStart w:id="183" w:name="_Toc84369821"/>
      <w:bookmarkStart w:id="184" w:name="_Toc242946186"/>
      <w:r w:rsidRPr="007F5D91">
        <w:rPr>
          <w:color w:val="8D73AD"/>
        </w:rPr>
        <w:lastRenderedPageBreak/>
        <w:t>2.</w:t>
      </w:r>
      <w:r w:rsidR="004528BF" w:rsidRPr="007F5D91">
        <w:rPr>
          <w:color w:val="8D73AD"/>
        </w:rPr>
        <w:t>5</w:t>
      </w:r>
      <w:r w:rsidRPr="007F5D91">
        <w:rPr>
          <w:color w:val="8D73AD"/>
        </w:rPr>
        <w:t>.2.</w:t>
      </w:r>
      <w:r w:rsidR="00747E86" w:rsidRPr="007F5D91">
        <w:rPr>
          <w:color w:val="8D73AD"/>
        </w:rPr>
        <w:t>1</w:t>
      </w:r>
      <w:r w:rsidR="003A3CE8" w:rsidRPr="007F5D91">
        <w:rPr>
          <w:color w:val="8D73AD"/>
        </w:rPr>
        <w:t>2</w:t>
      </w:r>
      <w:r w:rsidRPr="007F5D91">
        <w:rPr>
          <w:color w:val="8D73AD"/>
        </w:rPr>
        <w:t>. Zvjezdarnica Višnjan</w:t>
      </w:r>
      <w:bookmarkEnd w:id="183"/>
      <w:bookmarkEnd w:id="184"/>
    </w:p>
    <w:p w14:paraId="1C24CD0F" w14:textId="7DDF550B" w:rsidR="0012516C" w:rsidRPr="007F5D91" w:rsidRDefault="0012516C" w:rsidP="00EE02F1">
      <w:pPr>
        <w:spacing w:line="360" w:lineRule="auto"/>
        <w:rPr>
          <w:rFonts w:ascii="Arial" w:hAnsi="Arial" w:cs="Arial"/>
          <w:color w:val="8D73AD"/>
        </w:rPr>
      </w:pPr>
    </w:p>
    <w:p w14:paraId="3CE9FF7A" w14:textId="7BCE6FF8" w:rsidR="000F5100" w:rsidRPr="007F5D91" w:rsidRDefault="00F82B54" w:rsidP="000F5100">
      <w:pPr>
        <w:widowControl w:val="0"/>
        <w:autoSpaceDE w:val="0"/>
        <w:spacing w:line="360" w:lineRule="auto"/>
        <w:contextualSpacing/>
        <w:jc w:val="both"/>
        <w:rPr>
          <w:rFonts w:ascii="Arial" w:eastAsia="Arial" w:hAnsi="Arial" w:cs="Arial"/>
          <w:color w:val="8D73AD"/>
          <w:lang w:eastAsia="en-US"/>
        </w:rPr>
      </w:pPr>
      <w:r w:rsidRPr="007F5D91">
        <w:rPr>
          <w:noProof/>
          <w:color w:val="8D73AD"/>
        </w:rPr>
        <w:drawing>
          <wp:anchor distT="0" distB="0" distL="114300" distR="114300" simplePos="0" relativeHeight="251791360" behindDoc="0" locked="0" layoutInCell="1" allowOverlap="1" wp14:anchorId="7B8D4A17" wp14:editId="3F37CE13">
            <wp:simplePos x="0" y="0"/>
            <wp:positionH relativeFrom="column">
              <wp:posOffset>4345940</wp:posOffset>
            </wp:positionH>
            <wp:positionV relativeFrom="paragraph">
              <wp:posOffset>15240</wp:posOffset>
            </wp:positionV>
            <wp:extent cx="1230077" cy="1323975"/>
            <wp:effectExtent l="0" t="0" r="8255" b="0"/>
            <wp:wrapNone/>
            <wp:docPr id="531023615" name="Picture 1" descr="A cartoon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023615" name="Picture 1" descr="A cartoon of a building&#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1230077" cy="1323975"/>
                    </a:xfrm>
                    <a:prstGeom prst="rect">
                      <a:avLst/>
                    </a:prstGeom>
                  </pic:spPr>
                </pic:pic>
              </a:graphicData>
            </a:graphic>
            <wp14:sizeRelH relativeFrom="page">
              <wp14:pctWidth>0</wp14:pctWidth>
            </wp14:sizeRelH>
            <wp14:sizeRelV relativeFrom="page">
              <wp14:pctHeight>0</wp14:pctHeight>
            </wp14:sizeRelV>
          </wp:anchor>
        </w:drawing>
      </w:r>
      <w:r w:rsidR="000F5100" w:rsidRPr="007F5D91">
        <w:rPr>
          <w:rFonts w:ascii="Arial" w:eastAsia="Arial" w:hAnsi="Arial" w:cs="Arial"/>
          <w:b/>
          <w:color w:val="8D73AD"/>
          <w:lang w:eastAsia="en-US"/>
        </w:rPr>
        <w:t>Ime i prezime voditelja:</w:t>
      </w:r>
      <w:r w:rsidR="000F5100" w:rsidRPr="007F5D91">
        <w:rPr>
          <w:rFonts w:ascii="Arial" w:eastAsia="Arial" w:hAnsi="Arial" w:cs="Arial"/>
          <w:b/>
          <w:color w:val="8D73AD"/>
          <w:lang w:eastAsia="en-US"/>
        </w:rPr>
        <w:tab/>
      </w:r>
      <w:r w:rsidR="00883C92" w:rsidRPr="007F5D91">
        <w:rPr>
          <w:rFonts w:ascii="Arial" w:eastAsia="Arial" w:hAnsi="Arial" w:cs="Arial"/>
          <w:bCs/>
          <w:color w:val="8D73AD"/>
          <w:lang w:eastAsia="en-US"/>
        </w:rPr>
        <w:t>R</w:t>
      </w:r>
      <w:r w:rsidR="000F5100" w:rsidRPr="007F5D91">
        <w:rPr>
          <w:rFonts w:ascii="Arial" w:eastAsia="Arial" w:hAnsi="Arial" w:cs="Arial"/>
          <w:color w:val="8D73AD"/>
          <w:lang w:eastAsia="en-US"/>
        </w:rPr>
        <w:t xml:space="preserve">azrednici </w:t>
      </w:r>
      <w:r w:rsidRPr="007F5D91">
        <w:rPr>
          <w:rFonts w:ascii="Arial" w:eastAsia="Arial" w:hAnsi="Arial" w:cs="Arial"/>
          <w:color w:val="8D73AD"/>
          <w:lang w:eastAsia="en-US"/>
        </w:rPr>
        <w:t>viših razreda</w:t>
      </w:r>
    </w:p>
    <w:p w14:paraId="77FABD37" w14:textId="56BFAB3E" w:rsidR="000F5100" w:rsidRPr="007F5D91" w:rsidRDefault="000F5100" w:rsidP="000F5100">
      <w:pPr>
        <w:widowControl w:val="0"/>
        <w:autoSpaceDE w:val="0"/>
        <w:spacing w:line="360" w:lineRule="auto"/>
        <w:contextualSpacing/>
        <w:jc w:val="both"/>
        <w:rPr>
          <w:color w:val="8D73AD"/>
        </w:rPr>
      </w:pPr>
    </w:p>
    <w:p w14:paraId="6939D546" w14:textId="77777777" w:rsidR="000F5100" w:rsidRPr="007F5D91" w:rsidRDefault="000F5100" w:rsidP="000F5100">
      <w:pPr>
        <w:widowControl w:val="0"/>
        <w:autoSpaceDE w:val="0"/>
        <w:spacing w:line="360" w:lineRule="auto"/>
        <w:contextualSpacing/>
        <w:jc w:val="both"/>
        <w:rPr>
          <w:color w:val="8D73AD"/>
        </w:rPr>
      </w:pPr>
      <w:r w:rsidRPr="007F5D91">
        <w:rPr>
          <w:rFonts w:ascii="Arial" w:hAnsi="Arial" w:cs="Arial"/>
          <w:b/>
          <w:color w:val="8D73AD"/>
        </w:rPr>
        <w:t xml:space="preserve">Naziv i opis aktivnosti: </w:t>
      </w:r>
      <w:r w:rsidRPr="007F5D91">
        <w:rPr>
          <w:rFonts w:ascii="Arial" w:hAnsi="Arial" w:cs="Arial"/>
          <w:b/>
          <w:color w:val="8D73AD"/>
        </w:rPr>
        <w:tab/>
      </w:r>
      <w:r w:rsidRPr="007F5D91">
        <w:rPr>
          <w:rFonts w:ascii="Arial" w:hAnsi="Arial" w:cs="Arial"/>
          <w:color w:val="8D73AD"/>
        </w:rPr>
        <w:t xml:space="preserve">Posjet Zvjezdarnici u </w:t>
      </w:r>
      <w:proofErr w:type="spellStart"/>
      <w:r w:rsidRPr="007F5D91">
        <w:rPr>
          <w:rFonts w:ascii="Arial" w:hAnsi="Arial" w:cs="Arial"/>
          <w:color w:val="8D73AD"/>
        </w:rPr>
        <w:t>Tićanu</w:t>
      </w:r>
      <w:proofErr w:type="spellEnd"/>
    </w:p>
    <w:p w14:paraId="6AB7C6A7" w14:textId="77777777" w:rsidR="000F5100" w:rsidRPr="007F5D91" w:rsidRDefault="000F5100" w:rsidP="000F5100">
      <w:pPr>
        <w:widowControl w:val="0"/>
        <w:autoSpaceDE w:val="0"/>
        <w:spacing w:line="360" w:lineRule="auto"/>
        <w:contextualSpacing/>
        <w:jc w:val="both"/>
        <w:rPr>
          <w:rFonts w:ascii="Arial" w:eastAsia="Arial" w:hAnsi="Arial" w:cs="Arial"/>
          <w:b/>
          <w:color w:val="8D73AD"/>
          <w:lang w:eastAsia="en-US"/>
        </w:rPr>
      </w:pPr>
    </w:p>
    <w:p w14:paraId="274CE7E9" w14:textId="370BE6D0" w:rsidR="000F5100" w:rsidRPr="007F5D91" w:rsidRDefault="000F5100" w:rsidP="000F5100">
      <w:pPr>
        <w:widowControl w:val="0"/>
        <w:autoSpaceDE w:val="0"/>
        <w:spacing w:line="360" w:lineRule="auto"/>
        <w:contextualSpacing/>
        <w:jc w:val="both"/>
        <w:rPr>
          <w:bCs/>
          <w:color w:val="8D73AD"/>
        </w:rPr>
      </w:pPr>
      <w:r w:rsidRPr="007F5D91">
        <w:rPr>
          <w:rFonts w:ascii="Arial" w:eastAsia="Arial" w:hAnsi="Arial" w:cs="Arial"/>
          <w:b/>
          <w:color w:val="8D73AD"/>
          <w:lang w:eastAsia="en-US"/>
        </w:rPr>
        <w:t xml:space="preserve">Planirani broj učenika: </w:t>
      </w:r>
      <w:r w:rsidRPr="007F5D91">
        <w:rPr>
          <w:rFonts w:ascii="Arial" w:eastAsia="Arial" w:hAnsi="Arial" w:cs="Arial"/>
          <w:b/>
          <w:color w:val="8D73AD"/>
          <w:lang w:eastAsia="en-US"/>
        </w:rPr>
        <w:tab/>
      </w:r>
      <w:r w:rsidR="00F82B54" w:rsidRPr="007F5D91">
        <w:rPr>
          <w:rFonts w:ascii="Arial" w:eastAsia="Arial" w:hAnsi="Arial" w:cs="Arial"/>
          <w:bCs/>
          <w:color w:val="8D73AD"/>
          <w:lang w:eastAsia="en-US"/>
        </w:rPr>
        <w:t>prema dogovoru</w:t>
      </w:r>
      <w:r w:rsidR="00234D47" w:rsidRPr="007F5D91">
        <w:rPr>
          <w:rFonts w:ascii="Arial" w:eastAsia="Arial" w:hAnsi="Arial" w:cs="Arial"/>
          <w:bCs/>
          <w:color w:val="8D73AD"/>
          <w:lang w:eastAsia="en-US"/>
        </w:rPr>
        <w:t xml:space="preserve"> </w:t>
      </w:r>
    </w:p>
    <w:p w14:paraId="4C69970E" w14:textId="77777777" w:rsidR="000F5100" w:rsidRPr="007F5D91" w:rsidRDefault="000F5100" w:rsidP="000F5100">
      <w:pPr>
        <w:widowControl w:val="0"/>
        <w:autoSpaceDE w:val="0"/>
        <w:spacing w:line="360" w:lineRule="auto"/>
        <w:contextualSpacing/>
        <w:jc w:val="both"/>
        <w:rPr>
          <w:color w:val="8D73AD"/>
        </w:rPr>
      </w:pPr>
      <w:r w:rsidRPr="007F5D91">
        <w:rPr>
          <w:rFonts w:ascii="Arial" w:eastAsia="Arial" w:hAnsi="Arial" w:cs="Arial"/>
          <w:color w:val="8D73AD"/>
          <w:lang w:eastAsia="en-US"/>
        </w:rPr>
        <w:t xml:space="preserve"> </w:t>
      </w:r>
    </w:p>
    <w:p w14:paraId="255C66EC" w14:textId="76F43862" w:rsidR="000F5100" w:rsidRPr="007F5D91" w:rsidRDefault="000F5100" w:rsidP="00633D1C">
      <w:pPr>
        <w:widowControl w:val="0"/>
        <w:autoSpaceDE w:val="0"/>
        <w:spacing w:line="360" w:lineRule="auto"/>
        <w:contextualSpacing/>
        <w:rPr>
          <w:color w:val="8D73AD"/>
        </w:rPr>
      </w:pPr>
      <w:r w:rsidRPr="007F5D91">
        <w:rPr>
          <w:rFonts w:ascii="Arial" w:eastAsia="Arial" w:hAnsi="Arial" w:cs="Arial"/>
          <w:b/>
          <w:color w:val="8D73AD"/>
          <w:lang w:eastAsia="en-US"/>
        </w:rPr>
        <w:t xml:space="preserve">Ciljevi aktivnosti: </w:t>
      </w:r>
      <w:r w:rsidRPr="007F5D91">
        <w:rPr>
          <w:rFonts w:ascii="Arial" w:eastAsia="Arial" w:hAnsi="Arial" w:cs="Arial"/>
          <w:b/>
          <w:color w:val="8D73AD"/>
          <w:lang w:eastAsia="en-US"/>
        </w:rPr>
        <w:tab/>
      </w:r>
      <w:r w:rsidRPr="007F5D91">
        <w:rPr>
          <w:rFonts w:ascii="Arial" w:eastAsia="Arial" w:hAnsi="Arial" w:cs="Arial"/>
          <w:color w:val="8D73AD"/>
          <w:lang w:eastAsia="en-US"/>
        </w:rPr>
        <w:t>Upoznavanje osnova astronomije i astronomskih tijela, primjena naučenih znanja iz geografije i fizike. Njegovanje prijateljstva.</w:t>
      </w:r>
    </w:p>
    <w:p w14:paraId="64E534A3" w14:textId="77777777" w:rsidR="000F5100" w:rsidRPr="007F5D91" w:rsidRDefault="000F5100" w:rsidP="00633D1C">
      <w:pPr>
        <w:widowControl w:val="0"/>
        <w:autoSpaceDE w:val="0"/>
        <w:spacing w:before="10" w:line="360" w:lineRule="auto"/>
        <w:contextualSpacing/>
        <w:rPr>
          <w:rFonts w:ascii="Arial" w:eastAsia="Arial" w:hAnsi="Arial" w:cs="Arial"/>
          <w:color w:val="8D73AD"/>
          <w:lang w:eastAsia="en-US"/>
        </w:rPr>
      </w:pPr>
    </w:p>
    <w:p w14:paraId="4821474D" w14:textId="5A3502FC" w:rsidR="000F5100" w:rsidRPr="007F5D91" w:rsidRDefault="000F5100" w:rsidP="00633D1C">
      <w:pPr>
        <w:widowControl w:val="0"/>
        <w:autoSpaceDE w:val="0"/>
        <w:spacing w:before="1" w:line="360" w:lineRule="auto"/>
        <w:ind w:left="4248" w:hanging="4248"/>
        <w:contextualSpacing/>
        <w:rPr>
          <w:color w:val="8D73AD"/>
        </w:rPr>
      </w:pPr>
      <w:r w:rsidRPr="007F5D91">
        <w:rPr>
          <w:rFonts w:ascii="Arial" w:eastAsia="Arial" w:hAnsi="Arial" w:cs="Arial"/>
          <w:b/>
          <w:color w:val="8D73AD"/>
          <w:lang w:eastAsia="en-US"/>
        </w:rPr>
        <w:t xml:space="preserve">Način realizacije aktivnosti: </w:t>
      </w:r>
      <w:r w:rsidRPr="007F5D91">
        <w:rPr>
          <w:rFonts w:ascii="Arial" w:eastAsia="Arial" w:hAnsi="Arial" w:cs="Arial"/>
          <w:color w:val="8D73AD"/>
          <w:lang w:eastAsia="en-US"/>
        </w:rPr>
        <w:t>Odlazak u edukativni posjet Zvjezdarnici Višnjan</w:t>
      </w:r>
    </w:p>
    <w:p w14:paraId="3FB93901" w14:textId="77777777" w:rsidR="000F5100" w:rsidRPr="007F5D91" w:rsidRDefault="000F5100" w:rsidP="00633D1C">
      <w:pPr>
        <w:widowControl w:val="0"/>
        <w:autoSpaceDE w:val="0"/>
        <w:spacing w:line="360" w:lineRule="auto"/>
        <w:contextualSpacing/>
        <w:rPr>
          <w:rFonts w:ascii="Arial" w:eastAsia="Arial" w:hAnsi="Arial" w:cs="Arial"/>
          <w:color w:val="8D73AD"/>
          <w:lang w:eastAsia="en-US"/>
        </w:rPr>
      </w:pPr>
    </w:p>
    <w:p w14:paraId="3FCCA1A5" w14:textId="3EC05164" w:rsidR="000F5100" w:rsidRPr="007F5D91" w:rsidRDefault="000F5100" w:rsidP="00633D1C">
      <w:pPr>
        <w:widowControl w:val="0"/>
        <w:autoSpaceDE w:val="0"/>
        <w:spacing w:line="360" w:lineRule="auto"/>
        <w:contextualSpacing/>
        <w:rPr>
          <w:color w:val="8D73AD"/>
        </w:rPr>
      </w:pPr>
      <w:r w:rsidRPr="007F5D91">
        <w:rPr>
          <w:rFonts w:ascii="Arial" w:eastAsia="Arial" w:hAnsi="Arial" w:cs="Arial"/>
          <w:b/>
          <w:color w:val="8D73AD"/>
          <w:lang w:eastAsia="en-US"/>
        </w:rPr>
        <w:t xml:space="preserve">Vremenski okviri aktivnosti: </w:t>
      </w:r>
      <w:r w:rsidRPr="007F5D91">
        <w:rPr>
          <w:rFonts w:ascii="Arial" w:eastAsia="Arial" w:hAnsi="Arial" w:cs="Arial"/>
          <w:b/>
          <w:color w:val="8D73AD"/>
          <w:lang w:eastAsia="en-US"/>
        </w:rPr>
        <w:tab/>
      </w:r>
      <w:r w:rsidRPr="007F5D91">
        <w:rPr>
          <w:rFonts w:ascii="Arial" w:eastAsia="Arial" w:hAnsi="Arial" w:cs="Arial"/>
          <w:color w:val="8D73AD"/>
          <w:lang w:eastAsia="en-US"/>
        </w:rPr>
        <w:t xml:space="preserve">Tijekom nastavne godine </w:t>
      </w:r>
    </w:p>
    <w:p w14:paraId="28621F51" w14:textId="77777777" w:rsidR="000F5100" w:rsidRPr="007F5D91" w:rsidRDefault="000F5100" w:rsidP="00633D1C">
      <w:pPr>
        <w:widowControl w:val="0"/>
        <w:autoSpaceDE w:val="0"/>
        <w:spacing w:before="11" w:line="360" w:lineRule="auto"/>
        <w:contextualSpacing/>
        <w:rPr>
          <w:rFonts w:ascii="Arial" w:eastAsia="Arial" w:hAnsi="Arial" w:cs="Arial"/>
          <w:color w:val="8D73AD"/>
          <w:lang w:eastAsia="en-US"/>
        </w:rPr>
      </w:pPr>
    </w:p>
    <w:p w14:paraId="5758413D" w14:textId="4739295A" w:rsidR="000F5100" w:rsidRPr="007F5D91" w:rsidRDefault="000F5100" w:rsidP="00633D1C">
      <w:pPr>
        <w:widowControl w:val="0"/>
        <w:autoSpaceDE w:val="0"/>
        <w:spacing w:line="360" w:lineRule="auto"/>
        <w:contextualSpacing/>
        <w:rPr>
          <w:color w:val="8D73AD"/>
        </w:rPr>
      </w:pPr>
      <w:r w:rsidRPr="007F5D91">
        <w:rPr>
          <w:rFonts w:ascii="Arial" w:eastAsia="Arial" w:hAnsi="Arial" w:cs="Arial"/>
          <w:b/>
          <w:color w:val="8D73AD"/>
          <w:lang w:eastAsia="en-US"/>
        </w:rPr>
        <w:t xml:space="preserve">Osnovna namjena aktivnosti: </w:t>
      </w:r>
      <w:r w:rsidRPr="007F5D91">
        <w:rPr>
          <w:rFonts w:ascii="Arial" w:eastAsia="Arial" w:hAnsi="Arial" w:cs="Arial"/>
          <w:b/>
          <w:color w:val="8D73AD"/>
          <w:lang w:eastAsia="en-US"/>
        </w:rPr>
        <w:tab/>
      </w:r>
      <w:r w:rsidRPr="007F5D91">
        <w:rPr>
          <w:rFonts w:ascii="Arial" w:eastAsia="Arial" w:hAnsi="Arial" w:cs="Arial"/>
          <w:color w:val="8D73AD"/>
          <w:lang w:eastAsia="en-US"/>
        </w:rPr>
        <w:t>Razvijanje istraživačkih sposobnosti i sposobnosti fantazijskog mišljenja. Upoznavanje sa astronomskim tijelima i načinom čitanja neba. Povezivanje sadržaja sa životnom stvarnošću.</w:t>
      </w:r>
    </w:p>
    <w:p w14:paraId="6FCBA0B1" w14:textId="77777777" w:rsidR="000F5100" w:rsidRPr="007F5D91" w:rsidRDefault="000F5100" w:rsidP="00633D1C">
      <w:pPr>
        <w:widowControl w:val="0"/>
        <w:autoSpaceDE w:val="0"/>
        <w:spacing w:line="360" w:lineRule="auto"/>
        <w:contextualSpacing/>
        <w:rPr>
          <w:rFonts w:ascii="Arial" w:eastAsia="Arial" w:hAnsi="Arial" w:cs="Arial"/>
          <w:color w:val="8D73AD"/>
          <w:lang w:eastAsia="en-US"/>
        </w:rPr>
      </w:pPr>
    </w:p>
    <w:p w14:paraId="71E096D7" w14:textId="77777777" w:rsidR="000F5100" w:rsidRPr="007F5D91" w:rsidRDefault="000F5100" w:rsidP="00633D1C">
      <w:pPr>
        <w:widowControl w:val="0"/>
        <w:autoSpaceDE w:val="0"/>
        <w:spacing w:line="360" w:lineRule="auto"/>
        <w:contextualSpacing/>
        <w:rPr>
          <w:color w:val="8D73AD"/>
        </w:rPr>
      </w:pPr>
      <w:r w:rsidRPr="007F5D91">
        <w:rPr>
          <w:rFonts w:ascii="Arial" w:eastAsia="Arial" w:hAnsi="Arial" w:cs="Arial"/>
          <w:b/>
          <w:color w:val="8D73AD"/>
          <w:lang w:eastAsia="en-US"/>
        </w:rPr>
        <w:t xml:space="preserve">Troškovnik djelatnosti za aktivnosti: </w:t>
      </w:r>
      <w:r w:rsidRPr="007F5D91">
        <w:rPr>
          <w:rFonts w:ascii="Arial" w:eastAsia="Arial" w:hAnsi="Arial" w:cs="Arial"/>
          <w:b/>
          <w:color w:val="8D73AD"/>
          <w:lang w:eastAsia="en-US"/>
        </w:rPr>
        <w:tab/>
      </w:r>
      <w:r w:rsidRPr="007F5D91">
        <w:rPr>
          <w:rFonts w:ascii="Arial" w:eastAsia="Arial" w:hAnsi="Arial" w:cs="Arial"/>
          <w:color w:val="8D73AD"/>
          <w:lang w:eastAsia="en-US"/>
        </w:rPr>
        <w:t xml:space="preserve">Put do </w:t>
      </w:r>
      <w:proofErr w:type="spellStart"/>
      <w:r w:rsidRPr="007F5D91">
        <w:rPr>
          <w:rFonts w:ascii="Arial" w:eastAsia="Arial" w:hAnsi="Arial" w:cs="Arial"/>
          <w:color w:val="8D73AD"/>
          <w:lang w:eastAsia="en-US"/>
        </w:rPr>
        <w:t>Višnjana</w:t>
      </w:r>
      <w:proofErr w:type="spellEnd"/>
      <w:r w:rsidRPr="007F5D91">
        <w:rPr>
          <w:rFonts w:ascii="Arial" w:eastAsia="Arial" w:hAnsi="Arial" w:cs="Arial"/>
          <w:color w:val="8D73AD"/>
          <w:lang w:eastAsia="en-US"/>
        </w:rPr>
        <w:t xml:space="preserve"> </w:t>
      </w:r>
    </w:p>
    <w:p w14:paraId="5007AFB7" w14:textId="77777777" w:rsidR="000F5100" w:rsidRPr="007F5D91" w:rsidRDefault="000F5100" w:rsidP="00633D1C">
      <w:pPr>
        <w:widowControl w:val="0"/>
        <w:autoSpaceDE w:val="0"/>
        <w:spacing w:before="8" w:line="360" w:lineRule="auto"/>
        <w:contextualSpacing/>
        <w:rPr>
          <w:rFonts w:ascii="Arial" w:eastAsia="Arial" w:hAnsi="Arial" w:cs="Arial"/>
          <w:color w:val="8D73AD"/>
          <w:lang w:eastAsia="en-US"/>
        </w:rPr>
      </w:pPr>
    </w:p>
    <w:p w14:paraId="51ECD1D3" w14:textId="72FF4CFB" w:rsidR="000F5100" w:rsidRPr="007F5D91" w:rsidRDefault="000F5100" w:rsidP="00633D1C">
      <w:pPr>
        <w:widowControl w:val="0"/>
        <w:autoSpaceDE w:val="0"/>
        <w:spacing w:line="360" w:lineRule="auto"/>
        <w:contextualSpacing/>
        <w:rPr>
          <w:color w:val="8D73AD"/>
        </w:rPr>
      </w:pPr>
      <w:r w:rsidRPr="007F5D91">
        <w:rPr>
          <w:rFonts w:ascii="Arial" w:eastAsia="Arial" w:hAnsi="Arial" w:cs="Arial"/>
          <w:b/>
          <w:color w:val="8D73AD"/>
          <w:lang w:eastAsia="en-US"/>
        </w:rPr>
        <w:t xml:space="preserve">Način vrednovanja aktivnosti: </w:t>
      </w:r>
      <w:r w:rsidRPr="007F5D91">
        <w:rPr>
          <w:rFonts w:ascii="Arial" w:eastAsia="Arial" w:hAnsi="Arial" w:cs="Arial"/>
          <w:b/>
          <w:color w:val="8D73AD"/>
          <w:lang w:eastAsia="en-US"/>
        </w:rPr>
        <w:tab/>
      </w:r>
      <w:proofErr w:type="spellStart"/>
      <w:r w:rsidRPr="007F5D91">
        <w:rPr>
          <w:rFonts w:ascii="Arial" w:eastAsia="Arial" w:hAnsi="Arial" w:cs="Arial"/>
          <w:color w:val="8D73AD"/>
          <w:lang w:eastAsia="en-US"/>
        </w:rPr>
        <w:t>Samo</w:t>
      </w:r>
      <w:r w:rsidR="00531001" w:rsidRPr="007F5D91">
        <w:rPr>
          <w:rFonts w:ascii="Arial" w:eastAsia="Arial" w:hAnsi="Arial" w:cs="Arial"/>
          <w:color w:val="8D73AD"/>
          <w:lang w:eastAsia="en-US"/>
        </w:rPr>
        <w:t>procjena</w:t>
      </w:r>
      <w:proofErr w:type="spellEnd"/>
      <w:r w:rsidRPr="007F5D91">
        <w:rPr>
          <w:rFonts w:ascii="Arial" w:eastAsia="Arial" w:hAnsi="Arial" w:cs="Arial"/>
          <w:color w:val="8D73AD"/>
          <w:lang w:eastAsia="en-US"/>
        </w:rPr>
        <w:t xml:space="preserve"> vlastitog rada, školske stranice u gradskim novinama, </w:t>
      </w:r>
      <w:proofErr w:type="spellStart"/>
      <w:r w:rsidRPr="007F5D91">
        <w:rPr>
          <w:rFonts w:ascii="Arial" w:eastAsia="Arial" w:hAnsi="Arial" w:cs="Arial"/>
          <w:color w:val="8D73AD"/>
          <w:lang w:eastAsia="en-US"/>
        </w:rPr>
        <w:t>power</w:t>
      </w:r>
      <w:proofErr w:type="spellEnd"/>
      <w:r w:rsidRPr="007F5D91">
        <w:rPr>
          <w:rFonts w:ascii="Arial" w:eastAsia="Arial" w:hAnsi="Arial" w:cs="Arial"/>
          <w:color w:val="8D73AD"/>
          <w:lang w:eastAsia="en-US"/>
        </w:rPr>
        <w:t xml:space="preserve"> </w:t>
      </w:r>
      <w:proofErr w:type="spellStart"/>
      <w:r w:rsidRPr="007F5D91">
        <w:rPr>
          <w:rFonts w:ascii="Arial" w:eastAsia="Arial" w:hAnsi="Arial" w:cs="Arial"/>
          <w:color w:val="8D73AD"/>
          <w:lang w:eastAsia="en-US"/>
        </w:rPr>
        <w:t>point</w:t>
      </w:r>
      <w:proofErr w:type="spellEnd"/>
      <w:r w:rsidRPr="007F5D91">
        <w:rPr>
          <w:rFonts w:ascii="Arial" w:eastAsia="Arial" w:hAnsi="Arial" w:cs="Arial"/>
          <w:color w:val="8D73AD"/>
          <w:lang w:eastAsia="en-US"/>
        </w:rPr>
        <w:t xml:space="preserve"> prezentacija, obogaćivanje životnog iskustva učenika.</w:t>
      </w:r>
    </w:p>
    <w:p w14:paraId="053A7D66" w14:textId="77777777" w:rsidR="000F5100" w:rsidRPr="007F5D91" w:rsidRDefault="000F5100" w:rsidP="00633D1C">
      <w:pPr>
        <w:widowControl w:val="0"/>
        <w:autoSpaceDE w:val="0"/>
        <w:spacing w:before="10" w:line="360" w:lineRule="auto"/>
        <w:contextualSpacing/>
        <w:rPr>
          <w:rFonts w:ascii="Arial" w:eastAsia="Arial" w:hAnsi="Arial" w:cs="Arial"/>
          <w:color w:val="8D73AD"/>
          <w:lang w:eastAsia="en-US"/>
        </w:rPr>
      </w:pPr>
    </w:p>
    <w:p w14:paraId="5ECEAF29" w14:textId="0266A731" w:rsidR="000F5100" w:rsidRPr="007F5D91" w:rsidRDefault="000F5100" w:rsidP="00633D1C">
      <w:pPr>
        <w:widowControl w:val="0"/>
        <w:autoSpaceDE w:val="0"/>
        <w:spacing w:before="92" w:line="360" w:lineRule="auto"/>
        <w:contextualSpacing/>
        <w:rPr>
          <w:rFonts w:ascii="Arial" w:eastAsia="Arial" w:hAnsi="Arial" w:cs="Arial"/>
          <w:color w:val="8D73AD"/>
          <w:lang w:eastAsia="en-US"/>
        </w:rPr>
      </w:pPr>
      <w:r w:rsidRPr="007F5D91">
        <w:rPr>
          <w:rFonts w:ascii="Arial" w:eastAsia="Arial" w:hAnsi="Arial" w:cs="Arial"/>
          <w:b/>
          <w:color w:val="8D73AD"/>
          <w:lang w:eastAsia="en-US"/>
        </w:rPr>
        <w:t xml:space="preserve">Način korištenja rezultata vrednovanja aktivnosti: </w:t>
      </w:r>
      <w:r w:rsidRPr="007F5D91">
        <w:rPr>
          <w:rFonts w:ascii="Arial" w:eastAsia="Arial" w:hAnsi="Arial" w:cs="Arial"/>
          <w:color w:val="8D73AD"/>
          <w:lang w:eastAsia="en-US"/>
        </w:rPr>
        <w:t>Web stranica škole, poboljšanje načina rada i razredno-nastavničkog ozračja, a time i ukupnog uspjeha odjela i svakog pojedinca.</w:t>
      </w:r>
      <w:r w:rsidRPr="007F5D91">
        <w:rPr>
          <w:rFonts w:ascii="Arial" w:eastAsia="Arial" w:hAnsi="Arial" w:cs="Arial"/>
          <w:color w:val="8D73AD"/>
          <w:lang w:eastAsia="en-US"/>
        </w:rPr>
        <w:br w:type="page"/>
      </w:r>
    </w:p>
    <w:p w14:paraId="6C64AEAE" w14:textId="6E2B34A3" w:rsidR="000F2FAE" w:rsidRPr="007F5D91" w:rsidRDefault="000F2FAE" w:rsidP="000F2FAE">
      <w:pPr>
        <w:pStyle w:val="Naslov4"/>
        <w:jc w:val="center"/>
        <w:rPr>
          <w:color w:val="8D73AD"/>
        </w:rPr>
      </w:pPr>
      <w:bookmarkStart w:id="185" w:name="_Toc242946187"/>
      <w:r w:rsidRPr="007F5D91">
        <w:rPr>
          <w:color w:val="8D73AD"/>
        </w:rPr>
        <w:lastRenderedPageBreak/>
        <w:t>2.</w:t>
      </w:r>
      <w:r w:rsidR="004528BF" w:rsidRPr="007F5D91">
        <w:rPr>
          <w:color w:val="8D73AD"/>
        </w:rPr>
        <w:t>5</w:t>
      </w:r>
      <w:r w:rsidRPr="007F5D91">
        <w:rPr>
          <w:color w:val="8D73AD"/>
        </w:rPr>
        <w:t>.</w:t>
      </w:r>
      <w:r w:rsidR="00AB0E55" w:rsidRPr="007F5D91">
        <w:rPr>
          <w:color w:val="8D73AD"/>
        </w:rPr>
        <w:t>2</w:t>
      </w:r>
      <w:r w:rsidRPr="007F5D91">
        <w:rPr>
          <w:color w:val="8D73AD"/>
        </w:rPr>
        <w:t>.</w:t>
      </w:r>
      <w:r w:rsidR="00747E86" w:rsidRPr="007F5D91">
        <w:rPr>
          <w:color w:val="8D73AD"/>
        </w:rPr>
        <w:t>1</w:t>
      </w:r>
      <w:r w:rsidR="003A3CE8" w:rsidRPr="007F5D91">
        <w:rPr>
          <w:color w:val="8D73AD"/>
        </w:rPr>
        <w:t>3</w:t>
      </w:r>
      <w:r w:rsidRPr="007F5D91">
        <w:rPr>
          <w:color w:val="8D73AD"/>
        </w:rPr>
        <w:t xml:space="preserve">. </w:t>
      </w:r>
      <w:r w:rsidR="00AD752D" w:rsidRPr="007F5D91">
        <w:rPr>
          <w:color w:val="8D73AD"/>
        </w:rPr>
        <w:t>Posjet pavlinskom samostanu</w:t>
      </w:r>
      <w:bookmarkEnd w:id="185"/>
      <w:r w:rsidR="00AD752D" w:rsidRPr="007F5D91">
        <w:rPr>
          <w:color w:val="8D73AD"/>
        </w:rPr>
        <w:t xml:space="preserve"> </w:t>
      </w:r>
    </w:p>
    <w:p w14:paraId="6D8E346E" w14:textId="77777777" w:rsidR="000F2FAE" w:rsidRPr="007F5D91" w:rsidRDefault="000F2FAE" w:rsidP="000F2FAE">
      <w:pPr>
        <w:spacing w:line="360" w:lineRule="auto"/>
        <w:jc w:val="both"/>
        <w:rPr>
          <w:rFonts w:ascii="Arial" w:hAnsi="Arial" w:cs="Arial"/>
          <w:color w:val="8D73AD"/>
          <w:u w:val="single"/>
        </w:rPr>
      </w:pPr>
    </w:p>
    <w:p w14:paraId="037E5D78" w14:textId="617519F1" w:rsidR="000F2FAE" w:rsidRPr="007F5D91" w:rsidRDefault="000F2FAE" w:rsidP="000F2FAE">
      <w:pPr>
        <w:spacing w:line="360" w:lineRule="auto"/>
        <w:jc w:val="both"/>
        <w:rPr>
          <w:color w:val="8D73AD"/>
        </w:rPr>
      </w:pPr>
      <w:r w:rsidRPr="007F5D91">
        <w:rPr>
          <w:rFonts w:ascii="Arial" w:hAnsi="Arial" w:cs="Arial"/>
          <w:b/>
          <w:color w:val="8D73AD"/>
        </w:rPr>
        <w:t>Ime i prezime voditeljica:</w:t>
      </w:r>
      <w:r w:rsidRPr="007F5D91">
        <w:rPr>
          <w:rFonts w:ascii="Arial" w:hAnsi="Arial" w:cs="Arial"/>
          <w:color w:val="8D73AD"/>
        </w:rPr>
        <w:tab/>
        <w:t>Ljiljana Matijević</w:t>
      </w:r>
      <w:r w:rsidR="009F399F" w:rsidRPr="007F5D91">
        <w:rPr>
          <w:rFonts w:ascii="Arial" w:hAnsi="Arial" w:cs="Arial"/>
          <w:color w:val="8D73AD"/>
        </w:rPr>
        <w:t xml:space="preserve"> i </w:t>
      </w:r>
      <w:r w:rsidR="0012516C" w:rsidRPr="007F5D91">
        <w:rPr>
          <w:rFonts w:ascii="Arial" w:hAnsi="Arial" w:cs="Arial"/>
          <w:color w:val="8D73AD"/>
        </w:rPr>
        <w:t>učitelj vjeronauka</w:t>
      </w:r>
    </w:p>
    <w:p w14:paraId="21D481AA" w14:textId="77777777" w:rsidR="000F2FAE" w:rsidRPr="007F5D91" w:rsidRDefault="000F2FAE" w:rsidP="000F2FAE">
      <w:pPr>
        <w:spacing w:line="360" w:lineRule="auto"/>
        <w:jc w:val="both"/>
        <w:rPr>
          <w:rFonts w:ascii="Arial" w:hAnsi="Arial" w:cs="Arial"/>
          <w:color w:val="8D73AD"/>
        </w:rPr>
      </w:pPr>
    </w:p>
    <w:p w14:paraId="707F0BA8" w14:textId="680287F6" w:rsidR="000F2FAE" w:rsidRPr="007F5D91" w:rsidRDefault="000F2FAE" w:rsidP="009F399F">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b/>
          <w:color w:val="8D73AD"/>
        </w:rPr>
        <w:tab/>
      </w:r>
      <w:r w:rsidR="00AD752D" w:rsidRPr="007F5D91">
        <w:rPr>
          <w:rFonts w:ascii="Arial" w:hAnsi="Arial" w:cs="Arial"/>
          <w:b/>
          <w:color w:val="8D73AD"/>
        </w:rPr>
        <w:t>Posjet pavlinskom samostanu u Svetom Petru u Šumi</w:t>
      </w:r>
      <w:r w:rsidRPr="007F5D91">
        <w:rPr>
          <w:rFonts w:ascii="Arial" w:hAnsi="Arial" w:cs="Arial"/>
          <w:color w:val="8D73AD"/>
        </w:rPr>
        <w:t xml:space="preserve"> - terenska nastava iz vjeronauka</w:t>
      </w:r>
    </w:p>
    <w:p w14:paraId="54EF0F03" w14:textId="406C6DCA" w:rsidR="000F2FAE" w:rsidRPr="007F5D91" w:rsidRDefault="000F2FAE" w:rsidP="000F2FAE">
      <w:pPr>
        <w:spacing w:line="360" w:lineRule="auto"/>
        <w:jc w:val="both"/>
        <w:rPr>
          <w:rFonts w:ascii="Arial" w:hAnsi="Arial" w:cs="Arial"/>
          <w:color w:val="8D73AD"/>
        </w:rPr>
      </w:pPr>
    </w:p>
    <w:p w14:paraId="721FBDFA" w14:textId="74A1C986" w:rsidR="000F2FAE" w:rsidRPr="007F5D91" w:rsidRDefault="000F2FAE" w:rsidP="000F2FAE">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AD752D" w:rsidRPr="007F5D91">
        <w:rPr>
          <w:rFonts w:ascii="Arial" w:hAnsi="Arial" w:cs="Arial"/>
          <w:color w:val="8D73AD"/>
        </w:rPr>
        <w:t>36</w:t>
      </w:r>
      <w:r w:rsidR="00F76464" w:rsidRPr="007F5D91">
        <w:rPr>
          <w:rFonts w:ascii="Arial" w:hAnsi="Arial" w:cs="Arial"/>
          <w:color w:val="8D73AD"/>
        </w:rPr>
        <w:t xml:space="preserve"> učenika</w:t>
      </w:r>
    </w:p>
    <w:p w14:paraId="46C8227F" w14:textId="742BAC10" w:rsidR="000F2FAE" w:rsidRPr="007F5D91" w:rsidRDefault="000F2FAE" w:rsidP="000F2FAE">
      <w:pPr>
        <w:spacing w:line="360" w:lineRule="auto"/>
        <w:jc w:val="both"/>
        <w:rPr>
          <w:rFonts w:ascii="Arial" w:hAnsi="Arial" w:cs="Arial"/>
          <w:b/>
          <w:color w:val="8D73AD"/>
        </w:rPr>
      </w:pPr>
    </w:p>
    <w:p w14:paraId="06E03396" w14:textId="6D40FF26" w:rsidR="000F2FAE" w:rsidRPr="007F5D91" w:rsidRDefault="000F2FAE" w:rsidP="000F2FAE">
      <w:pPr>
        <w:spacing w:line="360" w:lineRule="auto"/>
        <w:jc w:val="both"/>
        <w:rPr>
          <w:color w:val="8D73AD"/>
        </w:rPr>
      </w:pPr>
      <w:r w:rsidRPr="007F5D91">
        <w:rPr>
          <w:rFonts w:ascii="Arial" w:hAnsi="Arial" w:cs="Arial"/>
          <w:b/>
          <w:color w:val="8D73AD"/>
        </w:rPr>
        <w:t>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AD752D" w:rsidRPr="007F5D91">
        <w:rPr>
          <w:rFonts w:ascii="Arial" w:hAnsi="Arial" w:cs="Arial"/>
          <w:color w:val="8D73AD"/>
        </w:rPr>
        <w:t>8</w:t>
      </w:r>
      <w:r w:rsidR="009F399F" w:rsidRPr="007F5D91">
        <w:rPr>
          <w:rFonts w:ascii="Arial" w:hAnsi="Arial" w:cs="Arial"/>
          <w:color w:val="8D73AD"/>
        </w:rPr>
        <w:t>.a/b</w:t>
      </w:r>
      <w:r w:rsidR="00AD752D" w:rsidRPr="007F5D91">
        <w:rPr>
          <w:rFonts w:ascii="Arial" w:hAnsi="Arial" w:cs="Arial"/>
          <w:color w:val="8D73AD"/>
        </w:rPr>
        <w:t>/c</w:t>
      </w:r>
    </w:p>
    <w:p w14:paraId="6227C5FA" w14:textId="77777777" w:rsidR="000F2FAE" w:rsidRPr="007F5D91" w:rsidRDefault="000F2FAE" w:rsidP="000F2FAE">
      <w:pPr>
        <w:spacing w:line="360" w:lineRule="auto"/>
        <w:jc w:val="both"/>
        <w:rPr>
          <w:rFonts w:ascii="Arial" w:hAnsi="Arial" w:cs="Arial"/>
          <w:color w:val="8D73AD"/>
        </w:rPr>
      </w:pPr>
    </w:p>
    <w:p w14:paraId="2AE2E269" w14:textId="52A85E44" w:rsidR="000F2FAE" w:rsidRPr="007F5D91" w:rsidRDefault="000F2FAE" w:rsidP="000F2FAE">
      <w:pPr>
        <w:spacing w:line="360" w:lineRule="auto"/>
        <w:ind w:left="3540" w:hanging="3540"/>
        <w:jc w:val="both"/>
        <w:rPr>
          <w:color w:val="8D73AD"/>
        </w:rPr>
      </w:pPr>
      <w:r w:rsidRPr="007F5D91">
        <w:rPr>
          <w:rFonts w:ascii="Arial" w:hAnsi="Arial" w:cs="Arial"/>
          <w:b/>
          <w:color w:val="8D73AD"/>
        </w:rPr>
        <w:t>Ciljevi aktivnosti:</w:t>
      </w:r>
      <w:r w:rsidRPr="007F5D91">
        <w:rPr>
          <w:rFonts w:ascii="Arial" w:hAnsi="Arial" w:cs="Arial"/>
          <w:b/>
          <w:color w:val="8D73AD"/>
        </w:rPr>
        <w:tab/>
      </w:r>
      <w:r w:rsidR="009F399F" w:rsidRPr="007F5D91">
        <w:rPr>
          <w:rFonts w:ascii="Arial" w:hAnsi="Arial" w:cs="Arial"/>
          <w:color w:val="8D73AD"/>
        </w:rPr>
        <w:t xml:space="preserve">Upoznati </w:t>
      </w:r>
      <w:r w:rsidR="00AD752D" w:rsidRPr="007F5D91">
        <w:rPr>
          <w:rFonts w:ascii="Arial" w:hAnsi="Arial" w:cs="Arial"/>
          <w:color w:val="8D73AD"/>
        </w:rPr>
        <w:t>rad Pavlina i duhovna obnova</w:t>
      </w:r>
    </w:p>
    <w:p w14:paraId="5D14A0C6" w14:textId="77777777" w:rsidR="000F2FAE" w:rsidRPr="007F5D91" w:rsidRDefault="000F2FAE" w:rsidP="000F2FAE">
      <w:pPr>
        <w:spacing w:line="360" w:lineRule="auto"/>
        <w:jc w:val="both"/>
        <w:rPr>
          <w:rFonts w:ascii="Arial" w:hAnsi="Arial" w:cs="Arial"/>
          <w:color w:val="8D73AD"/>
        </w:rPr>
      </w:pPr>
    </w:p>
    <w:p w14:paraId="7B68A278" w14:textId="77D2F752" w:rsidR="000F2FAE" w:rsidRPr="007F5D91" w:rsidRDefault="000F2FAE" w:rsidP="000F2FAE">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00AD752D" w:rsidRPr="007F5D91">
        <w:rPr>
          <w:rFonts w:ascii="Arial" w:hAnsi="Arial" w:cs="Arial"/>
          <w:color w:val="8D73AD"/>
        </w:rPr>
        <w:t>o</w:t>
      </w:r>
      <w:r w:rsidR="009F399F" w:rsidRPr="007F5D91">
        <w:rPr>
          <w:rFonts w:ascii="Arial" w:hAnsi="Arial" w:cs="Arial"/>
          <w:color w:val="8D73AD"/>
        </w:rPr>
        <w:t xml:space="preserve">bilazak </w:t>
      </w:r>
      <w:r w:rsidR="00AD752D" w:rsidRPr="007F5D91">
        <w:rPr>
          <w:rFonts w:ascii="Arial" w:hAnsi="Arial" w:cs="Arial"/>
          <w:color w:val="8D73AD"/>
        </w:rPr>
        <w:t xml:space="preserve">pavlinskog samostana </w:t>
      </w:r>
      <w:r w:rsidR="00E97945" w:rsidRPr="007F5D91">
        <w:rPr>
          <w:rFonts w:ascii="Arial" w:hAnsi="Arial" w:cs="Arial"/>
          <w:color w:val="8D73AD"/>
        </w:rPr>
        <w:t xml:space="preserve">u </w:t>
      </w:r>
      <w:r w:rsidR="00AD752D" w:rsidRPr="007F5D91">
        <w:rPr>
          <w:rFonts w:ascii="Arial" w:hAnsi="Arial" w:cs="Arial"/>
          <w:color w:val="8D73AD"/>
        </w:rPr>
        <w:t>Svetom Petru u Šumi</w:t>
      </w:r>
    </w:p>
    <w:p w14:paraId="782DCDED" w14:textId="77777777" w:rsidR="000F2FAE" w:rsidRPr="007F5D91" w:rsidRDefault="000F2FAE" w:rsidP="000F2FAE">
      <w:pPr>
        <w:spacing w:line="360" w:lineRule="auto"/>
        <w:jc w:val="both"/>
        <w:rPr>
          <w:rFonts w:ascii="Arial" w:hAnsi="Arial" w:cs="Arial"/>
          <w:color w:val="8D73AD"/>
        </w:rPr>
      </w:pPr>
    </w:p>
    <w:p w14:paraId="1041F283" w14:textId="20AC0242" w:rsidR="000F2FAE" w:rsidRPr="007F5D91" w:rsidRDefault="000F2FAE" w:rsidP="000F2FAE">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C63CB9" w:rsidRPr="007F5D91">
        <w:rPr>
          <w:rFonts w:ascii="Arial" w:hAnsi="Arial" w:cs="Arial"/>
          <w:color w:val="8D73AD"/>
        </w:rPr>
        <w:t>tijekom drugog polugodišta</w:t>
      </w:r>
      <w:r w:rsidR="00AD752D" w:rsidRPr="007F5D91">
        <w:rPr>
          <w:rFonts w:ascii="Arial" w:hAnsi="Arial" w:cs="Arial"/>
          <w:color w:val="8D73AD"/>
        </w:rPr>
        <w:t xml:space="preserve"> 2026./</w:t>
      </w:r>
      <w:r w:rsidR="00C63CB9" w:rsidRPr="007F5D91">
        <w:rPr>
          <w:rFonts w:ascii="Arial" w:hAnsi="Arial" w:cs="Arial"/>
          <w:color w:val="8D73AD"/>
        </w:rPr>
        <w:t xml:space="preserve"> 202</w:t>
      </w:r>
      <w:r w:rsidR="00AD752D" w:rsidRPr="007F5D91">
        <w:rPr>
          <w:rFonts w:ascii="Arial" w:hAnsi="Arial" w:cs="Arial"/>
          <w:color w:val="8D73AD"/>
        </w:rPr>
        <w:t>7</w:t>
      </w:r>
      <w:r w:rsidR="00C63CB9" w:rsidRPr="007F5D91">
        <w:rPr>
          <w:rFonts w:ascii="Arial" w:hAnsi="Arial" w:cs="Arial"/>
          <w:color w:val="8D73AD"/>
        </w:rPr>
        <w:t>.</w:t>
      </w:r>
    </w:p>
    <w:p w14:paraId="4D015758" w14:textId="77777777" w:rsidR="000F2FAE" w:rsidRPr="007F5D91" w:rsidRDefault="000F2FAE" w:rsidP="000F2FAE">
      <w:pPr>
        <w:spacing w:line="360" w:lineRule="auto"/>
        <w:jc w:val="both"/>
        <w:rPr>
          <w:rFonts w:ascii="Arial" w:hAnsi="Arial" w:cs="Arial"/>
          <w:color w:val="8D73AD"/>
        </w:rPr>
      </w:pPr>
    </w:p>
    <w:p w14:paraId="478096F2" w14:textId="5975A67E" w:rsidR="000F2FAE" w:rsidRPr="007F5D91" w:rsidRDefault="000F2FAE" w:rsidP="000F2FAE">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r>
      <w:r w:rsidR="00AD752D" w:rsidRPr="007F5D91">
        <w:rPr>
          <w:rFonts w:ascii="Arial" w:hAnsi="Arial" w:cs="Arial"/>
          <w:color w:val="8D73AD"/>
        </w:rPr>
        <w:t>poznavanje učenika  s radom redovničke zajednice i duhovna obnova</w:t>
      </w:r>
    </w:p>
    <w:p w14:paraId="2B2BA2CC" w14:textId="32C14C82" w:rsidR="000F2FAE" w:rsidRPr="007F5D91" w:rsidRDefault="000F2FAE" w:rsidP="000F2FAE">
      <w:pPr>
        <w:spacing w:line="360" w:lineRule="auto"/>
        <w:jc w:val="both"/>
        <w:rPr>
          <w:rFonts w:ascii="Arial" w:hAnsi="Arial" w:cs="Arial"/>
          <w:color w:val="8D73AD"/>
        </w:rPr>
      </w:pPr>
    </w:p>
    <w:p w14:paraId="7AAADED6" w14:textId="48B39DB1" w:rsidR="009E5FF7" w:rsidRPr="007F5D91" w:rsidRDefault="009E5FF7" w:rsidP="009E5FF7">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Troškovnik djelatnosti za aktivnosti:</w:t>
      </w:r>
      <w:r w:rsidRPr="007F5D91">
        <w:rPr>
          <w:rFonts w:ascii="Arial" w:eastAsia="Arial" w:hAnsi="Arial" w:cs="Arial"/>
          <w:color w:val="8D73AD"/>
          <w:lang w:eastAsia="en-US"/>
        </w:rPr>
        <w:tab/>
        <w:t xml:space="preserve"> Troškovi prijevoza</w:t>
      </w:r>
      <w:r w:rsidR="00C7496D" w:rsidRPr="007F5D91">
        <w:rPr>
          <w:rFonts w:ascii="Arial" w:eastAsia="Arial" w:hAnsi="Arial" w:cs="Arial"/>
          <w:color w:val="8D73AD"/>
          <w:lang w:eastAsia="en-US"/>
        </w:rPr>
        <w:t xml:space="preserve"> </w:t>
      </w:r>
    </w:p>
    <w:p w14:paraId="0174D8B9" w14:textId="7A689571" w:rsidR="009E5FF7" w:rsidRPr="007F5D91" w:rsidRDefault="009E5FF7" w:rsidP="000F2FAE">
      <w:pPr>
        <w:spacing w:line="360" w:lineRule="auto"/>
        <w:jc w:val="both"/>
        <w:rPr>
          <w:rFonts w:ascii="Arial" w:hAnsi="Arial" w:cs="Arial"/>
          <w:color w:val="8D73AD"/>
        </w:rPr>
      </w:pPr>
    </w:p>
    <w:p w14:paraId="441140A1" w14:textId="0A814BF8" w:rsidR="000F2FAE" w:rsidRPr="007F5D91" w:rsidRDefault="000F2FAE" w:rsidP="000F2FAE">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ab/>
        <w:t xml:space="preserve">Razgovor o viđenom, </w:t>
      </w:r>
      <w:r w:rsidR="00AD752D" w:rsidRPr="007F5D91">
        <w:rPr>
          <w:rFonts w:ascii="Arial" w:hAnsi="Arial" w:cs="Arial"/>
          <w:color w:val="8D73AD"/>
        </w:rPr>
        <w:t>objava na web stranici škole</w:t>
      </w:r>
      <w:r w:rsidRPr="007F5D91">
        <w:rPr>
          <w:rFonts w:ascii="Arial" w:hAnsi="Arial" w:cs="Arial"/>
          <w:color w:val="8D73AD"/>
        </w:rPr>
        <w:t xml:space="preserve"> </w:t>
      </w:r>
    </w:p>
    <w:p w14:paraId="64E93621" w14:textId="3AD9D1F4" w:rsidR="000F2FAE" w:rsidRPr="007F5D91" w:rsidRDefault="000F2FAE" w:rsidP="000F2FAE">
      <w:pPr>
        <w:spacing w:line="360" w:lineRule="auto"/>
        <w:jc w:val="both"/>
        <w:rPr>
          <w:rFonts w:ascii="Arial" w:hAnsi="Arial" w:cs="Arial"/>
          <w:color w:val="8D73AD"/>
        </w:rPr>
      </w:pPr>
    </w:p>
    <w:p w14:paraId="61CE816E" w14:textId="6A436732" w:rsidR="00CA75D8" w:rsidRPr="007F5D91" w:rsidRDefault="000F2FAE" w:rsidP="002323A5">
      <w:pPr>
        <w:spacing w:line="360" w:lineRule="auto"/>
        <w:ind w:left="6372" w:hanging="6372"/>
        <w:jc w:val="both"/>
        <w:rPr>
          <w:rFonts w:ascii="Arial" w:hAnsi="Arial" w:cs="Arial"/>
          <w:color w:val="8D73AD"/>
        </w:rPr>
      </w:pPr>
      <w:r w:rsidRPr="007F5D91">
        <w:rPr>
          <w:rFonts w:ascii="Arial" w:hAnsi="Arial" w:cs="Arial"/>
          <w:b/>
          <w:color w:val="8D73AD"/>
        </w:rPr>
        <w:t xml:space="preserve">Način korištenja rezultata vrednovanja aktivnosti: </w:t>
      </w:r>
      <w:r w:rsidR="002323A5" w:rsidRPr="007F5D91">
        <w:rPr>
          <w:rFonts w:ascii="Arial" w:hAnsi="Arial" w:cs="Arial"/>
          <w:b/>
          <w:color w:val="8D73AD"/>
        </w:rPr>
        <w:t xml:space="preserve"> </w:t>
      </w:r>
      <w:r w:rsidRPr="007F5D91">
        <w:rPr>
          <w:rFonts w:ascii="Arial" w:hAnsi="Arial" w:cs="Arial"/>
          <w:color w:val="8D73AD"/>
        </w:rPr>
        <w:t>Za daljnji napredak učenika.</w:t>
      </w:r>
    </w:p>
    <w:p w14:paraId="57AB542F" w14:textId="118109EA" w:rsidR="00CA75D8" w:rsidRPr="007F5D91" w:rsidRDefault="00D27702" w:rsidP="00D27702">
      <w:pPr>
        <w:suppressAutoHyphens w:val="0"/>
        <w:jc w:val="center"/>
        <w:rPr>
          <w:rFonts w:ascii="Arial" w:hAnsi="Arial" w:cs="Arial"/>
          <w:color w:val="8D73AD"/>
        </w:rPr>
      </w:pPr>
      <w:r w:rsidRPr="007F5D91">
        <w:rPr>
          <w:rFonts w:ascii="Arial" w:hAnsi="Arial" w:cs="Arial"/>
          <w:noProof/>
          <w:color w:val="8D73AD"/>
        </w:rPr>
        <w:drawing>
          <wp:anchor distT="0" distB="0" distL="114300" distR="114300" simplePos="0" relativeHeight="251862016" behindDoc="0" locked="0" layoutInCell="1" allowOverlap="1" wp14:anchorId="3C40A638" wp14:editId="33E410CE">
            <wp:simplePos x="0" y="0"/>
            <wp:positionH relativeFrom="column">
              <wp:posOffset>1918335</wp:posOffset>
            </wp:positionH>
            <wp:positionV relativeFrom="paragraph">
              <wp:posOffset>208280</wp:posOffset>
            </wp:positionV>
            <wp:extent cx="2472690" cy="1642110"/>
            <wp:effectExtent l="0" t="0" r="3810" b="0"/>
            <wp:wrapSquare wrapText="bothSides"/>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472690" cy="1642110"/>
                    </a:xfrm>
                    <a:prstGeom prst="rect">
                      <a:avLst/>
                    </a:prstGeom>
                    <a:noFill/>
                  </pic:spPr>
                </pic:pic>
              </a:graphicData>
            </a:graphic>
            <wp14:sizeRelH relativeFrom="margin">
              <wp14:pctWidth>0</wp14:pctWidth>
            </wp14:sizeRelH>
            <wp14:sizeRelV relativeFrom="margin">
              <wp14:pctHeight>0</wp14:pctHeight>
            </wp14:sizeRelV>
          </wp:anchor>
        </w:drawing>
      </w:r>
      <w:r w:rsidR="00CA75D8" w:rsidRPr="007F5D91">
        <w:rPr>
          <w:rFonts w:ascii="Arial" w:hAnsi="Arial" w:cs="Arial"/>
          <w:color w:val="8D73AD"/>
        </w:rPr>
        <w:br w:type="page"/>
      </w:r>
    </w:p>
    <w:p w14:paraId="748E968C" w14:textId="2BC04895" w:rsidR="00CA75D8" w:rsidRPr="007F5D91" w:rsidRDefault="00CA75D8" w:rsidP="00A50542">
      <w:pPr>
        <w:pStyle w:val="Naslov4"/>
        <w:jc w:val="center"/>
        <w:rPr>
          <w:color w:val="8D73AD"/>
        </w:rPr>
      </w:pPr>
      <w:bookmarkStart w:id="186" w:name="_Toc242946188"/>
      <w:bookmarkStart w:id="187" w:name="_Hlk207607562"/>
      <w:r w:rsidRPr="007F5D91">
        <w:rPr>
          <w:color w:val="8D73AD"/>
        </w:rPr>
        <w:lastRenderedPageBreak/>
        <w:t>2.</w:t>
      </w:r>
      <w:r w:rsidR="004528BF" w:rsidRPr="007F5D91">
        <w:rPr>
          <w:color w:val="8D73AD"/>
        </w:rPr>
        <w:t>5</w:t>
      </w:r>
      <w:r w:rsidRPr="007F5D91">
        <w:rPr>
          <w:color w:val="8D73AD"/>
        </w:rPr>
        <w:t>.2.</w:t>
      </w:r>
      <w:r w:rsidR="003A3CE8" w:rsidRPr="007F5D91">
        <w:rPr>
          <w:color w:val="8D73AD"/>
        </w:rPr>
        <w:t>14</w:t>
      </w:r>
      <w:r w:rsidRPr="007F5D91">
        <w:rPr>
          <w:color w:val="8D73AD"/>
        </w:rPr>
        <w:t xml:space="preserve">. </w:t>
      </w:r>
      <w:proofErr w:type="spellStart"/>
      <w:r w:rsidR="00C63CB9" w:rsidRPr="007F5D91">
        <w:rPr>
          <w:color w:val="8D73AD"/>
        </w:rPr>
        <w:t>Lanišć</w:t>
      </w:r>
      <w:r w:rsidR="00B605A1" w:rsidRPr="007F5D91">
        <w:rPr>
          <w:color w:val="8D73AD"/>
        </w:rPr>
        <w:t>e</w:t>
      </w:r>
      <w:bookmarkEnd w:id="186"/>
      <w:proofErr w:type="spellEnd"/>
    </w:p>
    <w:p w14:paraId="1D3260CA" w14:textId="77777777" w:rsidR="00CA75D8" w:rsidRPr="007F5D91" w:rsidRDefault="00CA75D8" w:rsidP="00CA75D8">
      <w:pPr>
        <w:spacing w:line="360" w:lineRule="auto"/>
        <w:jc w:val="both"/>
        <w:rPr>
          <w:rFonts w:ascii="Arial" w:hAnsi="Arial" w:cs="Arial"/>
          <w:color w:val="8D73AD"/>
          <w:u w:val="single"/>
        </w:rPr>
      </w:pPr>
    </w:p>
    <w:p w14:paraId="30B7D676" w14:textId="64711F0C" w:rsidR="00CA75D8" w:rsidRPr="007F5D91" w:rsidRDefault="00CA75D8" w:rsidP="00CA75D8">
      <w:pPr>
        <w:spacing w:line="360" w:lineRule="auto"/>
        <w:jc w:val="both"/>
        <w:rPr>
          <w:color w:val="8D73AD"/>
        </w:rPr>
      </w:pPr>
      <w:bookmarkStart w:id="188" w:name="_Hlk207609433"/>
      <w:r w:rsidRPr="007F5D91">
        <w:rPr>
          <w:rFonts w:ascii="Arial" w:hAnsi="Arial" w:cs="Arial"/>
          <w:b/>
          <w:color w:val="8D73AD"/>
        </w:rPr>
        <w:t>Ime i prezime voditeljica:</w:t>
      </w:r>
      <w:r w:rsidRPr="007F5D91">
        <w:rPr>
          <w:rFonts w:ascii="Arial" w:hAnsi="Arial" w:cs="Arial"/>
          <w:color w:val="8D73AD"/>
        </w:rPr>
        <w:tab/>
      </w:r>
      <w:r w:rsidR="00E969EA" w:rsidRPr="007F5D91">
        <w:rPr>
          <w:rFonts w:ascii="Arial" w:hAnsi="Arial" w:cs="Arial"/>
          <w:color w:val="8D73AD"/>
        </w:rPr>
        <w:t>učitelj</w:t>
      </w:r>
      <w:r w:rsidR="0012516C" w:rsidRPr="007F5D91">
        <w:rPr>
          <w:rFonts w:ascii="Arial" w:hAnsi="Arial" w:cs="Arial"/>
          <w:color w:val="8D73AD"/>
        </w:rPr>
        <w:t>i</w:t>
      </w:r>
      <w:r w:rsidR="00E969EA" w:rsidRPr="007F5D91">
        <w:rPr>
          <w:rFonts w:ascii="Arial" w:hAnsi="Arial" w:cs="Arial"/>
          <w:color w:val="8D73AD"/>
        </w:rPr>
        <w:t xml:space="preserve"> vjeronauka</w:t>
      </w:r>
    </w:p>
    <w:p w14:paraId="17AB45BC" w14:textId="77777777" w:rsidR="00CA75D8" w:rsidRPr="007F5D91" w:rsidRDefault="00CA75D8" w:rsidP="00CA75D8">
      <w:pPr>
        <w:spacing w:line="360" w:lineRule="auto"/>
        <w:jc w:val="both"/>
        <w:rPr>
          <w:rFonts w:ascii="Arial" w:hAnsi="Arial" w:cs="Arial"/>
          <w:color w:val="8D73AD"/>
        </w:rPr>
      </w:pPr>
    </w:p>
    <w:p w14:paraId="209F011C" w14:textId="69986688" w:rsidR="00CA75D8" w:rsidRPr="007F5D91" w:rsidRDefault="00CA75D8" w:rsidP="00CA75D8">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b/>
          <w:color w:val="8D73AD"/>
        </w:rPr>
        <w:tab/>
      </w:r>
      <w:bookmarkStart w:id="189" w:name="_Hlk207607344"/>
      <w:r w:rsidR="00DF7319" w:rsidRPr="007F5D91">
        <w:rPr>
          <w:rFonts w:ascii="Arial" w:hAnsi="Arial" w:cs="Arial"/>
          <w:color w:val="8D73AD"/>
        </w:rPr>
        <w:t xml:space="preserve">Posjet </w:t>
      </w:r>
      <w:r w:rsidR="00C63CB9" w:rsidRPr="007F5D91">
        <w:rPr>
          <w:rFonts w:ascii="Arial" w:hAnsi="Arial" w:cs="Arial"/>
          <w:color w:val="8D73AD"/>
        </w:rPr>
        <w:t xml:space="preserve">crkvi u </w:t>
      </w:r>
      <w:proofErr w:type="spellStart"/>
      <w:r w:rsidR="00C63CB9" w:rsidRPr="007F5D91">
        <w:rPr>
          <w:rFonts w:ascii="Arial" w:hAnsi="Arial" w:cs="Arial"/>
          <w:color w:val="8D73AD"/>
        </w:rPr>
        <w:t>Lanišću</w:t>
      </w:r>
      <w:proofErr w:type="spellEnd"/>
      <w:r w:rsidR="00C63CB9" w:rsidRPr="007F5D91">
        <w:rPr>
          <w:rFonts w:ascii="Arial" w:hAnsi="Arial" w:cs="Arial"/>
          <w:color w:val="8D73AD"/>
        </w:rPr>
        <w:t xml:space="preserve"> i mjestu stradanja Miroslava </w:t>
      </w:r>
      <w:proofErr w:type="spellStart"/>
      <w:r w:rsidR="00C63CB9" w:rsidRPr="007F5D91">
        <w:rPr>
          <w:rFonts w:ascii="Arial" w:hAnsi="Arial" w:cs="Arial"/>
          <w:color w:val="8D73AD"/>
        </w:rPr>
        <w:t>Bulešića</w:t>
      </w:r>
      <w:proofErr w:type="spellEnd"/>
    </w:p>
    <w:bookmarkEnd w:id="189"/>
    <w:p w14:paraId="0EFA5169" w14:textId="77777777" w:rsidR="00CA75D8" w:rsidRPr="007F5D91" w:rsidRDefault="00CA75D8" w:rsidP="00CA75D8">
      <w:pPr>
        <w:spacing w:line="360" w:lineRule="auto"/>
        <w:jc w:val="both"/>
        <w:rPr>
          <w:rFonts w:ascii="Arial" w:hAnsi="Arial" w:cs="Arial"/>
          <w:color w:val="8D73AD"/>
        </w:rPr>
      </w:pPr>
    </w:p>
    <w:p w14:paraId="3411F280" w14:textId="243AF119" w:rsidR="00CA75D8" w:rsidRPr="007F5D91" w:rsidRDefault="00CA75D8" w:rsidP="00CA75D8">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C63CB9" w:rsidRPr="007F5D91">
        <w:rPr>
          <w:rFonts w:ascii="Arial" w:hAnsi="Arial" w:cs="Arial"/>
          <w:color w:val="8D73AD"/>
        </w:rPr>
        <w:t>učeni</w:t>
      </w:r>
      <w:r w:rsidR="00675D24" w:rsidRPr="007F5D91">
        <w:rPr>
          <w:rFonts w:ascii="Arial" w:hAnsi="Arial" w:cs="Arial"/>
          <w:color w:val="8D73AD"/>
        </w:rPr>
        <w:t>ci</w:t>
      </w:r>
      <w:r w:rsidR="00C63CB9" w:rsidRPr="007F5D91">
        <w:rPr>
          <w:rFonts w:ascii="Arial" w:hAnsi="Arial" w:cs="Arial"/>
          <w:color w:val="8D73AD"/>
        </w:rPr>
        <w:t xml:space="preserve"> sedmih razreda</w:t>
      </w:r>
      <w:r w:rsidR="00DF7319" w:rsidRPr="007F5D91">
        <w:rPr>
          <w:rFonts w:ascii="Arial" w:hAnsi="Arial" w:cs="Arial"/>
          <w:color w:val="8D73AD"/>
        </w:rPr>
        <w:t xml:space="preserve"> koji pohađaju vjeronauk</w:t>
      </w:r>
    </w:p>
    <w:p w14:paraId="2F90EBAC" w14:textId="77777777" w:rsidR="00CA75D8" w:rsidRPr="007F5D91" w:rsidRDefault="00CA75D8" w:rsidP="00CA75D8">
      <w:pPr>
        <w:spacing w:line="360" w:lineRule="auto"/>
        <w:jc w:val="both"/>
        <w:rPr>
          <w:rFonts w:ascii="Arial" w:hAnsi="Arial" w:cs="Arial"/>
          <w:b/>
          <w:color w:val="8D73AD"/>
        </w:rPr>
      </w:pPr>
    </w:p>
    <w:p w14:paraId="65ADF0C9" w14:textId="5BDD9FB8" w:rsidR="00CA75D8" w:rsidRPr="007F5D91" w:rsidRDefault="00CA75D8" w:rsidP="00CA75D8">
      <w:pPr>
        <w:spacing w:line="360" w:lineRule="auto"/>
        <w:jc w:val="both"/>
        <w:rPr>
          <w:color w:val="8D73AD"/>
        </w:rPr>
      </w:pPr>
      <w:r w:rsidRPr="007F5D91">
        <w:rPr>
          <w:rFonts w:ascii="Arial" w:hAnsi="Arial" w:cs="Arial"/>
          <w:b/>
          <w:color w:val="8D73AD"/>
        </w:rPr>
        <w:t>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DF7319" w:rsidRPr="007F5D91">
        <w:rPr>
          <w:rFonts w:ascii="Arial" w:hAnsi="Arial" w:cs="Arial"/>
          <w:color w:val="8D73AD"/>
        </w:rPr>
        <w:t xml:space="preserve"> 7.a/b</w:t>
      </w:r>
    </w:p>
    <w:p w14:paraId="5CFB3DE9" w14:textId="77777777" w:rsidR="00CA75D8" w:rsidRPr="007F5D91" w:rsidRDefault="00CA75D8" w:rsidP="00CA75D8">
      <w:pPr>
        <w:spacing w:line="360" w:lineRule="auto"/>
        <w:jc w:val="both"/>
        <w:rPr>
          <w:rFonts w:ascii="Arial" w:hAnsi="Arial" w:cs="Arial"/>
          <w:color w:val="8D73AD"/>
        </w:rPr>
      </w:pPr>
    </w:p>
    <w:p w14:paraId="2D830D41" w14:textId="03646969" w:rsidR="00CA75D8" w:rsidRPr="007F5D91" w:rsidRDefault="00CA75D8" w:rsidP="00CA75D8">
      <w:pPr>
        <w:spacing w:line="360" w:lineRule="auto"/>
        <w:ind w:left="3540" w:hanging="3540"/>
        <w:jc w:val="both"/>
        <w:rPr>
          <w:bCs/>
          <w:color w:val="8D73AD"/>
        </w:rPr>
      </w:pPr>
      <w:r w:rsidRPr="007F5D91">
        <w:rPr>
          <w:rFonts w:ascii="Arial" w:hAnsi="Arial" w:cs="Arial"/>
          <w:b/>
          <w:color w:val="8D73AD"/>
        </w:rPr>
        <w:t>Ciljevi aktivnosti:</w:t>
      </w:r>
      <w:r w:rsidRPr="007F5D91">
        <w:rPr>
          <w:rFonts w:ascii="Arial" w:hAnsi="Arial" w:cs="Arial"/>
          <w:b/>
          <w:color w:val="8D73AD"/>
        </w:rPr>
        <w:tab/>
      </w:r>
      <w:r w:rsidR="00C63CB9" w:rsidRPr="007F5D91">
        <w:rPr>
          <w:rFonts w:ascii="Arial" w:hAnsi="Arial" w:cs="Arial"/>
          <w:bCs/>
          <w:color w:val="8D73AD"/>
        </w:rPr>
        <w:t xml:space="preserve">Upoznati život i djelovanje </w:t>
      </w:r>
      <w:proofErr w:type="spellStart"/>
      <w:r w:rsidR="00C63CB9" w:rsidRPr="007F5D91">
        <w:rPr>
          <w:rFonts w:ascii="Arial" w:hAnsi="Arial" w:cs="Arial"/>
          <w:bCs/>
          <w:color w:val="8D73AD"/>
        </w:rPr>
        <w:t>bl</w:t>
      </w:r>
      <w:proofErr w:type="spellEnd"/>
      <w:r w:rsidR="00C63CB9" w:rsidRPr="007F5D91">
        <w:rPr>
          <w:rFonts w:ascii="Arial" w:hAnsi="Arial" w:cs="Arial"/>
          <w:bCs/>
          <w:color w:val="8D73AD"/>
        </w:rPr>
        <w:t xml:space="preserve">. Miroslava </w:t>
      </w:r>
      <w:proofErr w:type="spellStart"/>
      <w:r w:rsidR="00C63CB9" w:rsidRPr="007F5D91">
        <w:rPr>
          <w:rFonts w:ascii="Arial" w:hAnsi="Arial" w:cs="Arial"/>
          <w:bCs/>
          <w:color w:val="8D73AD"/>
        </w:rPr>
        <w:t>Bulešića</w:t>
      </w:r>
      <w:proofErr w:type="spellEnd"/>
    </w:p>
    <w:p w14:paraId="17A048E3" w14:textId="77777777" w:rsidR="00CA75D8" w:rsidRPr="007F5D91" w:rsidRDefault="00CA75D8" w:rsidP="00CA75D8">
      <w:pPr>
        <w:spacing w:line="360" w:lineRule="auto"/>
        <w:jc w:val="both"/>
        <w:rPr>
          <w:rFonts w:ascii="Arial" w:hAnsi="Arial" w:cs="Arial"/>
          <w:color w:val="8D73AD"/>
        </w:rPr>
      </w:pPr>
    </w:p>
    <w:p w14:paraId="2EE990BB" w14:textId="77777777" w:rsidR="00C63CB9" w:rsidRPr="007F5D91" w:rsidRDefault="00CA75D8" w:rsidP="00C63CB9">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0031060B" w:rsidRPr="007F5D91">
        <w:rPr>
          <w:rFonts w:ascii="Arial" w:hAnsi="Arial" w:cs="Arial"/>
          <w:color w:val="8D73AD"/>
        </w:rPr>
        <w:tab/>
      </w:r>
      <w:r w:rsidR="00C63CB9" w:rsidRPr="007F5D91">
        <w:rPr>
          <w:rFonts w:ascii="Arial" w:hAnsi="Arial" w:cs="Arial"/>
          <w:color w:val="8D73AD"/>
        </w:rPr>
        <w:t xml:space="preserve">Posjet crkvi u </w:t>
      </w:r>
      <w:proofErr w:type="spellStart"/>
      <w:r w:rsidR="00C63CB9" w:rsidRPr="007F5D91">
        <w:rPr>
          <w:rFonts w:ascii="Arial" w:hAnsi="Arial" w:cs="Arial"/>
          <w:color w:val="8D73AD"/>
        </w:rPr>
        <w:t>Lanišću</w:t>
      </w:r>
      <w:proofErr w:type="spellEnd"/>
      <w:r w:rsidR="00C63CB9" w:rsidRPr="007F5D91">
        <w:rPr>
          <w:rFonts w:ascii="Arial" w:hAnsi="Arial" w:cs="Arial"/>
          <w:color w:val="8D73AD"/>
        </w:rPr>
        <w:t xml:space="preserve"> i mjestu stradanja Miroslava </w:t>
      </w:r>
      <w:proofErr w:type="spellStart"/>
      <w:r w:rsidR="00C63CB9" w:rsidRPr="007F5D91">
        <w:rPr>
          <w:rFonts w:ascii="Arial" w:hAnsi="Arial" w:cs="Arial"/>
          <w:color w:val="8D73AD"/>
        </w:rPr>
        <w:t>Bulešića</w:t>
      </w:r>
      <w:proofErr w:type="spellEnd"/>
    </w:p>
    <w:p w14:paraId="06DD9500" w14:textId="5162298E" w:rsidR="00CA75D8" w:rsidRPr="007F5D91" w:rsidRDefault="00CA75D8" w:rsidP="00C63CB9">
      <w:pPr>
        <w:spacing w:line="360" w:lineRule="auto"/>
        <w:ind w:left="3540" w:hanging="3540"/>
        <w:jc w:val="both"/>
        <w:rPr>
          <w:rFonts w:ascii="Arial" w:hAnsi="Arial" w:cs="Arial"/>
          <w:color w:val="8D73AD"/>
        </w:rPr>
      </w:pPr>
    </w:p>
    <w:p w14:paraId="7DA9C962" w14:textId="67AFC41C" w:rsidR="00CA75D8" w:rsidRPr="007F5D91" w:rsidRDefault="00CA75D8" w:rsidP="00CA75D8">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C63CB9" w:rsidRPr="007F5D91">
        <w:rPr>
          <w:rFonts w:ascii="Arial" w:hAnsi="Arial" w:cs="Arial"/>
          <w:color w:val="8D73AD"/>
        </w:rPr>
        <w:t>listopad 202</w:t>
      </w:r>
      <w:r w:rsidR="00194A6C" w:rsidRPr="007F5D91">
        <w:rPr>
          <w:rFonts w:ascii="Arial" w:hAnsi="Arial" w:cs="Arial"/>
          <w:color w:val="8D73AD"/>
        </w:rPr>
        <w:t>6</w:t>
      </w:r>
      <w:r w:rsidR="00C63CB9" w:rsidRPr="007F5D91">
        <w:rPr>
          <w:rFonts w:ascii="Arial" w:hAnsi="Arial" w:cs="Arial"/>
          <w:color w:val="8D73AD"/>
        </w:rPr>
        <w:t>.</w:t>
      </w:r>
    </w:p>
    <w:p w14:paraId="759FB121" w14:textId="507B4A65" w:rsidR="00CA75D8" w:rsidRPr="007F5D91" w:rsidRDefault="00CA75D8" w:rsidP="00CA75D8">
      <w:pPr>
        <w:spacing w:line="360" w:lineRule="auto"/>
        <w:jc w:val="both"/>
        <w:rPr>
          <w:rFonts w:ascii="Arial" w:hAnsi="Arial" w:cs="Arial"/>
          <w:color w:val="8D73AD"/>
        </w:rPr>
      </w:pPr>
    </w:p>
    <w:p w14:paraId="0A5B3B00" w14:textId="0C2295A4" w:rsidR="00CA75D8" w:rsidRPr="007F5D91" w:rsidRDefault="00CA75D8" w:rsidP="00CA75D8">
      <w:pPr>
        <w:spacing w:line="360" w:lineRule="auto"/>
        <w:ind w:left="3540" w:hanging="3540"/>
        <w:jc w:val="both"/>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Proširivanje i produbljivanje usvojenog znanja</w:t>
      </w:r>
    </w:p>
    <w:p w14:paraId="0DA2AF77" w14:textId="1784EA65" w:rsidR="009E5FF7" w:rsidRPr="007F5D91" w:rsidRDefault="009E5FF7" w:rsidP="00CA75D8">
      <w:pPr>
        <w:spacing w:line="360" w:lineRule="auto"/>
        <w:ind w:left="3540" w:hanging="3540"/>
        <w:jc w:val="both"/>
        <w:rPr>
          <w:rFonts w:ascii="Arial" w:hAnsi="Arial" w:cs="Arial"/>
          <w:color w:val="8D73AD"/>
        </w:rPr>
      </w:pPr>
    </w:p>
    <w:p w14:paraId="5F890240" w14:textId="552BE7C4" w:rsidR="009E5FF7" w:rsidRPr="007F5D91" w:rsidRDefault="009E5FF7" w:rsidP="009E5FF7">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Troškovnik djelatnosti za aktivnosti:</w:t>
      </w:r>
      <w:r w:rsidRPr="007F5D91">
        <w:rPr>
          <w:rFonts w:ascii="Arial" w:eastAsia="Arial" w:hAnsi="Arial" w:cs="Arial"/>
          <w:color w:val="8D73AD"/>
          <w:lang w:eastAsia="en-US"/>
        </w:rPr>
        <w:tab/>
        <w:t xml:space="preserve"> Troškovi prijevoza</w:t>
      </w:r>
      <w:r w:rsidR="00C7496D" w:rsidRPr="007F5D91">
        <w:rPr>
          <w:rFonts w:ascii="Arial" w:eastAsia="Arial" w:hAnsi="Arial" w:cs="Arial"/>
          <w:color w:val="8D73AD"/>
          <w:lang w:eastAsia="en-US"/>
        </w:rPr>
        <w:t xml:space="preserve"> i ulaznice</w:t>
      </w:r>
    </w:p>
    <w:p w14:paraId="68F313CA" w14:textId="5B590BCF" w:rsidR="00CA75D8" w:rsidRPr="007F5D91" w:rsidRDefault="00CA75D8" w:rsidP="00CA75D8">
      <w:pPr>
        <w:spacing w:line="360" w:lineRule="auto"/>
        <w:jc w:val="both"/>
        <w:rPr>
          <w:rFonts w:ascii="Arial" w:hAnsi="Arial" w:cs="Arial"/>
          <w:color w:val="8D73AD"/>
        </w:rPr>
      </w:pPr>
    </w:p>
    <w:p w14:paraId="504B0D57" w14:textId="3FAC4FBE" w:rsidR="00CA75D8" w:rsidRPr="007F5D91" w:rsidRDefault="00CA75D8" w:rsidP="00CA75D8">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ab/>
        <w:t xml:space="preserve">Razgovor o viđenom, radni listići, likovni i pismeni radovi </w:t>
      </w:r>
    </w:p>
    <w:p w14:paraId="6A4B9E17" w14:textId="749514D9" w:rsidR="00CA75D8" w:rsidRPr="007F5D91" w:rsidRDefault="00CA75D8" w:rsidP="00CA75D8">
      <w:pPr>
        <w:spacing w:line="360" w:lineRule="auto"/>
        <w:jc w:val="both"/>
        <w:rPr>
          <w:rFonts w:ascii="Arial" w:hAnsi="Arial" w:cs="Arial"/>
          <w:color w:val="8D73AD"/>
        </w:rPr>
      </w:pPr>
    </w:p>
    <w:p w14:paraId="71FCD03D" w14:textId="7AC4FD3A" w:rsidR="00CA75D8" w:rsidRPr="007F5D91" w:rsidRDefault="00CA75D8" w:rsidP="00CA75D8">
      <w:pPr>
        <w:spacing w:line="360" w:lineRule="auto"/>
        <w:ind w:left="6372" w:hanging="6372"/>
        <w:jc w:val="both"/>
        <w:rPr>
          <w:rFonts w:ascii="Arial" w:hAnsi="Arial" w:cs="Arial"/>
          <w:color w:val="8D73AD"/>
        </w:rPr>
      </w:pPr>
      <w:r w:rsidRPr="007F5D91">
        <w:rPr>
          <w:rFonts w:ascii="Arial" w:hAnsi="Arial" w:cs="Arial"/>
          <w:b/>
          <w:color w:val="8D73AD"/>
        </w:rPr>
        <w:t xml:space="preserve">Način korištenja rezultata vrednovanja aktivnosti: </w:t>
      </w:r>
      <w:r w:rsidRPr="007F5D91">
        <w:rPr>
          <w:rFonts w:ascii="Arial" w:hAnsi="Arial" w:cs="Arial"/>
          <w:color w:val="8D73AD"/>
        </w:rPr>
        <w:t xml:space="preserve">Za daljnji napredak učenika </w:t>
      </w:r>
      <w:bookmarkEnd w:id="188"/>
      <w:r w:rsidRPr="007F5D91">
        <w:rPr>
          <w:rFonts w:ascii="Arial" w:hAnsi="Arial" w:cs="Arial"/>
          <w:color w:val="8D73AD"/>
        </w:rPr>
        <w:t>i poboljšanje metodike rada.</w:t>
      </w:r>
    </w:p>
    <w:p w14:paraId="5F7BD7B2" w14:textId="624A6B1F" w:rsidR="00A50542" w:rsidRPr="007F5D91" w:rsidRDefault="00A50542" w:rsidP="00CA75D8">
      <w:pPr>
        <w:spacing w:line="360" w:lineRule="auto"/>
        <w:ind w:left="6372" w:hanging="6372"/>
        <w:jc w:val="both"/>
        <w:rPr>
          <w:rFonts w:ascii="Arial" w:hAnsi="Arial" w:cs="Arial"/>
          <w:color w:val="8D73AD"/>
        </w:rPr>
      </w:pPr>
    </w:p>
    <w:p w14:paraId="0671433D" w14:textId="7DFBE22D" w:rsidR="005F0243" w:rsidRPr="007F5D91" w:rsidRDefault="00D27702" w:rsidP="008A77D8">
      <w:pPr>
        <w:spacing w:line="360" w:lineRule="auto"/>
        <w:ind w:left="6372" w:hanging="6372"/>
        <w:jc w:val="center"/>
        <w:rPr>
          <w:rFonts w:ascii="Arial" w:hAnsi="Arial" w:cs="Arial"/>
          <w:color w:val="8D73AD"/>
        </w:rPr>
      </w:pPr>
      <w:r w:rsidRPr="007F5D91">
        <w:rPr>
          <w:noProof/>
        </w:rPr>
        <w:drawing>
          <wp:inline distT="0" distB="0" distL="0" distR="0" wp14:anchorId="288E2212" wp14:editId="7DF2B349">
            <wp:extent cx="2800350" cy="1858732"/>
            <wp:effectExtent l="0" t="0" r="0" b="8255"/>
            <wp:docPr id="22" name="Slika 22" descr="Općina Lanišće - Lokalna akcijska grupa Sjeverna Is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ćina Lanišće - Lokalna akcijska grupa Sjeverna Istra"/>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13806" cy="1867663"/>
                    </a:xfrm>
                    <a:prstGeom prst="rect">
                      <a:avLst/>
                    </a:prstGeom>
                    <a:noFill/>
                    <a:ln>
                      <a:noFill/>
                    </a:ln>
                  </pic:spPr>
                </pic:pic>
              </a:graphicData>
            </a:graphic>
          </wp:inline>
        </w:drawing>
      </w:r>
    </w:p>
    <w:p w14:paraId="6290BD61" w14:textId="1DD61A2B" w:rsidR="00541F02" w:rsidRPr="007F5D91" w:rsidRDefault="00541F02" w:rsidP="00541F02">
      <w:pPr>
        <w:pStyle w:val="Naslov4"/>
        <w:jc w:val="center"/>
        <w:rPr>
          <w:color w:val="8D73AD"/>
        </w:rPr>
      </w:pPr>
      <w:bookmarkStart w:id="190" w:name="_Toc242946189"/>
      <w:r w:rsidRPr="007F5D91">
        <w:rPr>
          <w:color w:val="8D73AD"/>
        </w:rPr>
        <w:lastRenderedPageBreak/>
        <w:t>2.5.2.</w:t>
      </w:r>
      <w:r w:rsidR="003A3CE8" w:rsidRPr="007F5D91">
        <w:rPr>
          <w:color w:val="8D73AD"/>
        </w:rPr>
        <w:t>15</w:t>
      </w:r>
      <w:r w:rsidRPr="007F5D91">
        <w:rPr>
          <w:color w:val="8D73AD"/>
        </w:rPr>
        <w:t xml:space="preserve"> Zagreb</w:t>
      </w:r>
      <w:r w:rsidR="0012516C" w:rsidRPr="007F5D91">
        <w:rPr>
          <w:color w:val="8D73AD"/>
        </w:rPr>
        <w:t xml:space="preserve"> </w:t>
      </w:r>
      <w:r w:rsidR="00CC57B6" w:rsidRPr="007F5D91">
        <w:rPr>
          <w:color w:val="8D73AD"/>
        </w:rPr>
        <w:t>-</w:t>
      </w:r>
      <w:r w:rsidR="0012516C" w:rsidRPr="007F5D91">
        <w:rPr>
          <w:color w:val="8D73AD"/>
        </w:rPr>
        <w:t xml:space="preserve"> </w:t>
      </w:r>
      <w:r w:rsidR="00CC57B6" w:rsidRPr="007F5D91">
        <w:rPr>
          <w:color w:val="8D73AD"/>
        </w:rPr>
        <w:t>humanitarne organizacije</w:t>
      </w:r>
      <w:bookmarkEnd w:id="190"/>
    </w:p>
    <w:p w14:paraId="702510C7" w14:textId="77777777" w:rsidR="00CF691F" w:rsidRPr="007F5D91" w:rsidRDefault="00CF691F" w:rsidP="00541F02">
      <w:pPr>
        <w:pStyle w:val="Naslov4"/>
        <w:jc w:val="center"/>
      </w:pPr>
    </w:p>
    <w:p w14:paraId="4825F898" w14:textId="7039B4E2" w:rsidR="00CF691F" w:rsidRPr="007F5D91" w:rsidRDefault="00CF691F" w:rsidP="00CF691F">
      <w:pPr>
        <w:spacing w:line="360" w:lineRule="auto"/>
        <w:jc w:val="both"/>
        <w:rPr>
          <w:color w:val="8D73AD"/>
        </w:rPr>
      </w:pPr>
      <w:r w:rsidRPr="007F5D91">
        <w:rPr>
          <w:rFonts w:ascii="Arial" w:hAnsi="Arial" w:cs="Arial"/>
          <w:b/>
          <w:color w:val="8D73AD"/>
        </w:rPr>
        <w:t>Ime i prezime voditeljica:</w:t>
      </w:r>
      <w:r w:rsidRPr="007F5D91">
        <w:rPr>
          <w:rFonts w:ascii="Arial" w:hAnsi="Arial" w:cs="Arial"/>
          <w:color w:val="8D73AD"/>
        </w:rPr>
        <w:tab/>
        <w:t xml:space="preserve">Ljiljana Matijević i </w:t>
      </w:r>
      <w:r w:rsidR="00CC57B6" w:rsidRPr="007F5D91">
        <w:rPr>
          <w:rFonts w:ascii="Arial" w:hAnsi="Arial" w:cs="Arial"/>
          <w:color w:val="8D73AD"/>
        </w:rPr>
        <w:t>Jelena Kuhar</w:t>
      </w:r>
    </w:p>
    <w:p w14:paraId="73BEC5A5" w14:textId="77777777" w:rsidR="00CF691F" w:rsidRPr="007F5D91" w:rsidRDefault="00CF691F" w:rsidP="00CF691F">
      <w:pPr>
        <w:spacing w:line="360" w:lineRule="auto"/>
        <w:jc w:val="both"/>
        <w:rPr>
          <w:rFonts w:ascii="Arial" w:hAnsi="Arial" w:cs="Arial"/>
          <w:color w:val="8D73AD"/>
        </w:rPr>
      </w:pPr>
    </w:p>
    <w:p w14:paraId="78B13064" w14:textId="3541FA68" w:rsidR="00CF691F" w:rsidRPr="007F5D91" w:rsidRDefault="00EE02F1" w:rsidP="00CF691F">
      <w:pPr>
        <w:spacing w:line="360" w:lineRule="auto"/>
        <w:ind w:left="3540" w:hanging="3540"/>
        <w:jc w:val="both"/>
        <w:rPr>
          <w:color w:val="8D73AD"/>
        </w:rPr>
      </w:pPr>
      <w:r w:rsidRPr="007F5D91">
        <w:rPr>
          <w:noProof/>
        </w:rPr>
        <w:drawing>
          <wp:anchor distT="0" distB="0" distL="114300" distR="114300" simplePos="0" relativeHeight="251874304" behindDoc="0" locked="0" layoutInCell="1" allowOverlap="1" wp14:anchorId="73111189" wp14:editId="39244188">
            <wp:simplePos x="0" y="0"/>
            <wp:positionH relativeFrom="column">
              <wp:posOffset>4309110</wp:posOffset>
            </wp:positionH>
            <wp:positionV relativeFrom="paragraph">
              <wp:posOffset>328295</wp:posOffset>
            </wp:positionV>
            <wp:extent cx="1362075" cy="1362075"/>
            <wp:effectExtent l="0" t="0" r="9525" b="9525"/>
            <wp:wrapSquare wrapText="bothSides"/>
            <wp:docPr id="1057779755" name="Slika 1057779755" descr="Caritas – obavijesti – Župa Uzvišenja Svetog Kri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itas – obavijesti – Župa Uzvišenja Svetog Križa"/>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691F" w:rsidRPr="007F5D91">
        <w:rPr>
          <w:rFonts w:ascii="Arial" w:hAnsi="Arial" w:cs="Arial"/>
          <w:b/>
          <w:color w:val="8D73AD"/>
        </w:rPr>
        <w:t>Naziv i opis aktivnosti:</w:t>
      </w:r>
      <w:r w:rsidR="00CF691F" w:rsidRPr="007F5D91">
        <w:rPr>
          <w:rFonts w:ascii="Arial" w:hAnsi="Arial" w:cs="Arial"/>
          <w:b/>
          <w:color w:val="8D73AD"/>
        </w:rPr>
        <w:tab/>
      </w:r>
      <w:r w:rsidR="00CF691F" w:rsidRPr="007F5D91">
        <w:rPr>
          <w:rFonts w:ascii="Arial" w:hAnsi="Arial" w:cs="Arial"/>
          <w:color w:val="8D73AD"/>
        </w:rPr>
        <w:t xml:space="preserve">Posjet </w:t>
      </w:r>
      <w:r w:rsidR="00CC57B6" w:rsidRPr="007F5D91">
        <w:rPr>
          <w:rFonts w:ascii="Arial" w:hAnsi="Arial" w:cs="Arial"/>
          <w:color w:val="8D73AD"/>
        </w:rPr>
        <w:t xml:space="preserve">humanitarnim organizacijama – Crveni križ, Caritas i pučku </w:t>
      </w:r>
      <w:r w:rsidR="00375E86" w:rsidRPr="007F5D91">
        <w:rPr>
          <w:rFonts w:ascii="Arial" w:hAnsi="Arial" w:cs="Arial"/>
          <w:color w:val="8D73AD"/>
        </w:rPr>
        <w:t>k</w:t>
      </w:r>
      <w:r w:rsidR="00CC57B6" w:rsidRPr="007F5D91">
        <w:rPr>
          <w:rFonts w:ascii="Arial" w:hAnsi="Arial" w:cs="Arial"/>
          <w:color w:val="8D73AD"/>
        </w:rPr>
        <w:t>uhinju</w:t>
      </w:r>
    </w:p>
    <w:p w14:paraId="409A6A6F" w14:textId="7D3B40C1" w:rsidR="00CF691F" w:rsidRPr="007F5D91" w:rsidRDefault="00CF691F" w:rsidP="00CF691F">
      <w:pPr>
        <w:spacing w:line="360" w:lineRule="auto"/>
        <w:jc w:val="both"/>
        <w:rPr>
          <w:rFonts w:ascii="Arial" w:hAnsi="Arial" w:cs="Arial"/>
          <w:color w:val="8D73AD"/>
        </w:rPr>
      </w:pPr>
    </w:p>
    <w:p w14:paraId="7EF1F2C5" w14:textId="63224871" w:rsidR="00CF691F" w:rsidRPr="007F5D91" w:rsidRDefault="00CF691F" w:rsidP="00CF691F">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r>
      <w:r w:rsidR="00CC57B6" w:rsidRPr="007F5D91">
        <w:rPr>
          <w:rFonts w:ascii="Arial" w:hAnsi="Arial" w:cs="Arial"/>
          <w:color w:val="8D73AD"/>
        </w:rPr>
        <w:t>do 40</w:t>
      </w:r>
      <w:r w:rsidR="00194A6C" w:rsidRPr="007F5D91">
        <w:rPr>
          <w:rFonts w:ascii="Arial" w:hAnsi="Arial" w:cs="Arial"/>
          <w:color w:val="8D73AD"/>
        </w:rPr>
        <w:t xml:space="preserve"> </w:t>
      </w:r>
      <w:r w:rsidRPr="007F5D91">
        <w:rPr>
          <w:rFonts w:ascii="Arial" w:hAnsi="Arial" w:cs="Arial"/>
          <w:color w:val="8D73AD"/>
        </w:rPr>
        <w:t xml:space="preserve">učenika </w:t>
      </w:r>
    </w:p>
    <w:p w14:paraId="22FB7697" w14:textId="77777777" w:rsidR="00CF691F" w:rsidRPr="007F5D91" w:rsidRDefault="00CF691F" w:rsidP="00CF691F">
      <w:pPr>
        <w:spacing w:line="360" w:lineRule="auto"/>
        <w:jc w:val="both"/>
        <w:rPr>
          <w:rFonts w:ascii="Arial" w:hAnsi="Arial" w:cs="Arial"/>
          <w:b/>
          <w:color w:val="8D73AD"/>
        </w:rPr>
      </w:pPr>
    </w:p>
    <w:p w14:paraId="24013E9F" w14:textId="32483F76" w:rsidR="00CF691F" w:rsidRPr="007F5D91" w:rsidRDefault="00CF691F" w:rsidP="00CF691F">
      <w:pPr>
        <w:spacing w:line="360" w:lineRule="auto"/>
        <w:jc w:val="both"/>
        <w:rPr>
          <w:color w:val="8D73AD"/>
        </w:rPr>
      </w:pPr>
      <w:r w:rsidRPr="007F5D91">
        <w:rPr>
          <w:rFonts w:ascii="Arial" w:hAnsi="Arial" w:cs="Arial"/>
          <w:b/>
          <w:color w:val="8D73AD"/>
        </w:rPr>
        <w:t>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r>
      <w:r w:rsidR="00CC57B6" w:rsidRPr="007F5D91">
        <w:rPr>
          <w:rFonts w:ascii="Arial" w:hAnsi="Arial" w:cs="Arial"/>
          <w:color w:val="8D73AD"/>
        </w:rPr>
        <w:t>6</w:t>
      </w:r>
      <w:r w:rsidR="0012516C" w:rsidRPr="007F5D91">
        <w:rPr>
          <w:rFonts w:ascii="Arial" w:hAnsi="Arial" w:cs="Arial"/>
          <w:color w:val="8D73AD"/>
        </w:rPr>
        <w:t>.</w:t>
      </w:r>
      <w:r w:rsidR="00CC57B6" w:rsidRPr="007F5D91">
        <w:rPr>
          <w:rFonts w:ascii="Arial" w:hAnsi="Arial" w:cs="Arial"/>
          <w:color w:val="8D73AD"/>
        </w:rPr>
        <w:t>-</w:t>
      </w:r>
      <w:r w:rsidRPr="007F5D91">
        <w:rPr>
          <w:rFonts w:ascii="Arial" w:hAnsi="Arial" w:cs="Arial"/>
          <w:color w:val="8D73AD"/>
        </w:rPr>
        <w:t>8.</w:t>
      </w:r>
      <w:r w:rsidR="00CC57B6" w:rsidRPr="007F5D91">
        <w:rPr>
          <w:rFonts w:ascii="Arial" w:hAnsi="Arial" w:cs="Arial"/>
          <w:color w:val="8D73AD"/>
        </w:rPr>
        <w:t>razredi</w:t>
      </w:r>
    </w:p>
    <w:p w14:paraId="5ECC2357" w14:textId="77777777" w:rsidR="00CF691F" w:rsidRPr="007F5D91" w:rsidRDefault="00CF691F" w:rsidP="00CF691F">
      <w:pPr>
        <w:spacing w:line="360" w:lineRule="auto"/>
        <w:jc w:val="both"/>
        <w:rPr>
          <w:rFonts w:ascii="Arial" w:hAnsi="Arial" w:cs="Arial"/>
          <w:color w:val="8D73AD"/>
        </w:rPr>
      </w:pPr>
    </w:p>
    <w:p w14:paraId="5874A8AE" w14:textId="4B1084A7" w:rsidR="00CF691F" w:rsidRPr="007F5D91" w:rsidRDefault="00CF691F" w:rsidP="00CF691F">
      <w:pPr>
        <w:spacing w:line="360" w:lineRule="auto"/>
        <w:ind w:left="3540" w:hanging="3540"/>
        <w:jc w:val="both"/>
        <w:rPr>
          <w:bCs/>
          <w:color w:val="8D73AD"/>
        </w:rPr>
      </w:pPr>
      <w:r w:rsidRPr="007F5D91">
        <w:rPr>
          <w:rFonts w:ascii="Arial" w:hAnsi="Arial" w:cs="Arial"/>
          <w:b/>
          <w:color w:val="8D73AD"/>
        </w:rPr>
        <w:t>Ciljevi aktivnosti:</w:t>
      </w:r>
      <w:r w:rsidRPr="007F5D91">
        <w:rPr>
          <w:rFonts w:ascii="Arial" w:hAnsi="Arial" w:cs="Arial"/>
          <w:b/>
          <w:color w:val="8D73AD"/>
        </w:rPr>
        <w:tab/>
      </w:r>
      <w:r w:rsidR="005F31FF" w:rsidRPr="007F5D91">
        <w:rPr>
          <w:rFonts w:ascii="Arial" w:hAnsi="Arial" w:cs="Arial"/>
          <w:bCs/>
          <w:color w:val="8D73AD"/>
        </w:rPr>
        <w:t xml:space="preserve">upoznati učenike s radom </w:t>
      </w:r>
      <w:r w:rsidR="00CC57B6" w:rsidRPr="007F5D91">
        <w:rPr>
          <w:rFonts w:ascii="Arial" w:hAnsi="Arial" w:cs="Arial"/>
          <w:bCs/>
          <w:color w:val="8D73AD"/>
        </w:rPr>
        <w:t>humanitarnih organizacija</w:t>
      </w:r>
    </w:p>
    <w:p w14:paraId="0E780084" w14:textId="77777777" w:rsidR="00CF691F" w:rsidRPr="007F5D91" w:rsidRDefault="00CF691F" w:rsidP="00CF691F">
      <w:pPr>
        <w:spacing w:line="360" w:lineRule="auto"/>
        <w:jc w:val="both"/>
        <w:rPr>
          <w:rFonts w:ascii="Arial" w:hAnsi="Arial" w:cs="Arial"/>
          <w:color w:val="8D73AD"/>
        </w:rPr>
      </w:pPr>
    </w:p>
    <w:p w14:paraId="3FB6D65A" w14:textId="5E392837" w:rsidR="00CF691F" w:rsidRPr="007F5D91" w:rsidRDefault="00CF691F" w:rsidP="00CF691F">
      <w:pPr>
        <w:spacing w:line="360" w:lineRule="auto"/>
        <w:ind w:left="3540" w:hanging="3540"/>
        <w:jc w:val="both"/>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 xml:space="preserve">   </w:t>
      </w:r>
      <w:r w:rsidRPr="007F5D91">
        <w:rPr>
          <w:rFonts w:ascii="Arial" w:hAnsi="Arial" w:cs="Arial"/>
          <w:color w:val="8D73AD"/>
        </w:rPr>
        <w:tab/>
        <w:t xml:space="preserve">Posjet </w:t>
      </w:r>
      <w:r w:rsidR="00DC6A77" w:rsidRPr="007F5D91">
        <w:rPr>
          <w:rFonts w:ascii="Arial" w:hAnsi="Arial" w:cs="Arial"/>
          <w:color w:val="8D73AD"/>
        </w:rPr>
        <w:t>Crvenom križu, Caritasu i pučkoj kuhinji</w:t>
      </w:r>
    </w:p>
    <w:p w14:paraId="51C8A0CB" w14:textId="77777777" w:rsidR="00DC6A77" w:rsidRPr="007F5D91" w:rsidRDefault="00DC6A77" w:rsidP="00CF691F">
      <w:pPr>
        <w:spacing w:line="360" w:lineRule="auto"/>
        <w:ind w:left="3540" w:hanging="3540"/>
        <w:jc w:val="both"/>
        <w:rPr>
          <w:rFonts w:ascii="Arial" w:hAnsi="Arial" w:cs="Arial"/>
          <w:color w:val="8D73AD"/>
        </w:rPr>
      </w:pPr>
    </w:p>
    <w:p w14:paraId="644A1BE0" w14:textId="3EB8EC89" w:rsidR="00CF691F" w:rsidRPr="007F5D91" w:rsidRDefault="00CF691F" w:rsidP="00CF691F">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5F31FF" w:rsidRPr="007F5D91">
        <w:rPr>
          <w:rFonts w:ascii="Arial" w:hAnsi="Arial" w:cs="Arial"/>
          <w:color w:val="8D73AD"/>
        </w:rPr>
        <w:t>tijekom nastavne godine</w:t>
      </w:r>
    </w:p>
    <w:p w14:paraId="0A1C50C5" w14:textId="77777777" w:rsidR="00CF691F" w:rsidRPr="007F5D91" w:rsidRDefault="00CF691F" w:rsidP="00CF691F">
      <w:pPr>
        <w:spacing w:line="360" w:lineRule="auto"/>
        <w:jc w:val="both"/>
        <w:rPr>
          <w:rFonts w:ascii="Arial" w:hAnsi="Arial" w:cs="Arial"/>
          <w:color w:val="8D73AD"/>
        </w:rPr>
      </w:pPr>
    </w:p>
    <w:p w14:paraId="7B535AB9" w14:textId="4BC517E4" w:rsidR="00CF691F" w:rsidRPr="007F5D91" w:rsidRDefault="00CF691F" w:rsidP="00CF691F">
      <w:pPr>
        <w:spacing w:line="360" w:lineRule="auto"/>
        <w:ind w:left="3540" w:hanging="3540"/>
        <w:jc w:val="both"/>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r>
      <w:r w:rsidR="00DC6A77" w:rsidRPr="007F5D91">
        <w:rPr>
          <w:rFonts w:ascii="Arial" w:hAnsi="Arial" w:cs="Arial"/>
          <w:color w:val="8D73AD"/>
        </w:rPr>
        <w:t>upoznavanje učenika s djelovanjem humanitarnih organizacija, pobuđivanje empatije i humanosti prema potrebitima</w:t>
      </w:r>
    </w:p>
    <w:p w14:paraId="47CC5E26" w14:textId="77777777" w:rsidR="00CF691F" w:rsidRPr="007F5D91" w:rsidRDefault="00CF691F" w:rsidP="00CF691F">
      <w:pPr>
        <w:spacing w:line="360" w:lineRule="auto"/>
        <w:ind w:left="3540" w:hanging="3540"/>
        <w:jc w:val="both"/>
        <w:rPr>
          <w:rFonts w:ascii="Arial" w:hAnsi="Arial" w:cs="Arial"/>
          <w:color w:val="8D73AD"/>
        </w:rPr>
      </w:pPr>
    </w:p>
    <w:p w14:paraId="0644A3DC" w14:textId="77777777" w:rsidR="00CF691F" w:rsidRPr="007F5D91" w:rsidRDefault="00CF691F" w:rsidP="00CF691F">
      <w:pPr>
        <w:widowControl w:val="0"/>
        <w:autoSpaceDE w:val="0"/>
        <w:spacing w:line="360" w:lineRule="auto"/>
        <w:contextualSpacing/>
        <w:jc w:val="both"/>
        <w:rPr>
          <w:rFonts w:ascii="Arial" w:eastAsia="Arial" w:hAnsi="Arial" w:cs="Arial"/>
          <w:color w:val="8D73AD"/>
          <w:lang w:eastAsia="en-US"/>
        </w:rPr>
      </w:pPr>
      <w:r w:rsidRPr="007F5D91">
        <w:rPr>
          <w:rFonts w:ascii="Arial" w:eastAsia="Arial" w:hAnsi="Arial" w:cs="Arial"/>
          <w:b/>
          <w:color w:val="8D73AD"/>
          <w:lang w:eastAsia="en-US"/>
        </w:rPr>
        <w:t>Troškovnik djelatnosti za aktivnosti:</w:t>
      </w:r>
      <w:r w:rsidRPr="007F5D91">
        <w:rPr>
          <w:rFonts w:ascii="Arial" w:eastAsia="Arial" w:hAnsi="Arial" w:cs="Arial"/>
          <w:color w:val="8D73AD"/>
          <w:lang w:eastAsia="en-US"/>
        </w:rPr>
        <w:tab/>
        <w:t xml:space="preserve"> Troškovi prijevoza i ulaznice</w:t>
      </w:r>
    </w:p>
    <w:p w14:paraId="124EF06A" w14:textId="77777777" w:rsidR="00CF691F" w:rsidRPr="007F5D91" w:rsidRDefault="00CF691F" w:rsidP="00CF691F">
      <w:pPr>
        <w:spacing w:line="360" w:lineRule="auto"/>
        <w:jc w:val="both"/>
        <w:rPr>
          <w:rFonts w:ascii="Arial" w:hAnsi="Arial" w:cs="Arial"/>
          <w:color w:val="8D73AD"/>
        </w:rPr>
      </w:pPr>
    </w:p>
    <w:p w14:paraId="7969BC8A" w14:textId="6CF84382" w:rsidR="00CF691F" w:rsidRPr="007F5D91" w:rsidRDefault="00CF691F" w:rsidP="00CF691F">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ab/>
        <w:t>Razgovor o viđenom, likovni i pismeni radovi</w:t>
      </w:r>
      <w:r w:rsidR="00DC6A77" w:rsidRPr="007F5D91">
        <w:rPr>
          <w:rFonts w:ascii="Arial" w:hAnsi="Arial" w:cs="Arial"/>
          <w:color w:val="8D73AD"/>
        </w:rPr>
        <w:t>, objava na web stranici škole</w:t>
      </w:r>
      <w:r w:rsidRPr="007F5D91">
        <w:rPr>
          <w:rFonts w:ascii="Arial" w:hAnsi="Arial" w:cs="Arial"/>
          <w:color w:val="8D73AD"/>
        </w:rPr>
        <w:t xml:space="preserve"> </w:t>
      </w:r>
    </w:p>
    <w:p w14:paraId="6872F683" w14:textId="77777777" w:rsidR="00CF691F" w:rsidRPr="007F5D91" w:rsidRDefault="00CF691F" w:rsidP="00CF691F">
      <w:pPr>
        <w:spacing w:line="360" w:lineRule="auto"/>
        <w:jc w:val="both"/>
        <w:rPr>
          <w:rFonts w:ascii="Arial" w:hAnsi="Arial" w:cs="Arial"/>
          <w:color w:val="8D73AD"/>
        </w:rPr>
      </w:pPr>
    </w:p>
    <w:p w14:paraId="3856D767" w14:textId="16C4CE03" w:rsidR="00EA1973" w:rsidRPr="007F5D91" w:rsidRDefault="00CF691F" w:rsidP="00CF691F">
      <w:pPr>
        <w:suppressAutoHyphens w:val="0"/>
        <w:rPr>
          <w:rFonts w:ascii="Arial" w:hAnsi="Arial" w:cs="Arial"/>
          <w:b/>
          <w:color w:val="8D73AD"/>
        </w:rPr>
      </w:pPr>
      <w:r w:rsidRPr="007F5D91">
        <w:rPr>
          <w:rFonts w:ascii="Arial" w:hAnsi="Arial" w:cs="Arial"/>
          <w:b/>
          <w:color w:val="8D73AD"/>
        </w:rPr>
        <w:t xml:space="preserve">Način korištenja rezultata vrednovanja aktivnosti: </w:t>
      </w:r>
      <w:r w:rsidRPr="007F5D91">
        <w:rPr>
          <w:rFonts w:ascii="Arial" w:hAnsi="Arial" w:cs="Arial"/>
          <w:color w:val="8D73AD"/>
        </w:rPr>
        <w:t>Za daljnji napredak učenika</w:t>
      </w:r>
      <w:r w:rsidR="00EA1973" w:rsidRPr="007F5D91">
        <w:rPr>
          <w:rFonts w:ascii="Arial" w:hAnsi="Arial" w:cs="Arial"/>
          <w:b/>
          <w:color w:val="8D73AD"/>
        </w:rPr>
        <w:br w:type="page"/>
      </w:r>
    </w:p>
    <w:p w14:paraId="090C0E84" w14:textId="33DCE50C" w:rsidR="00752418" w:rsidRPr="007F5D91" w:rsidRDefault="00A60F4C" w:rsidP="0012516C">
      <w:pPr>
        <w:pStyle w:val="Naslov4"/>
        <w:spacing w:line="360" w:lineRule="auto"/>
        <w:jc w:val="center"/>
        <w:rPr>
          <w:rFonts w:cs="Arial"/>
        </w:rPr>
      </w:pPr>
      <w:bookmarkStart w:id="191" w:name="_Toc242946190"/>
      <w:bookmarkEnd w:id="187"/>
      <w:r w:rsidRPr="007F5D91">
        <w:rPr>
          <w:color w:val="8D73AD"/>
        </w:rPr>
        <w:lastRenderedPageBreak/>
        <w:t>2.5.2.</w:t>
      </w:r>
      <w:r w:rsidR="003A3CE8" w:rsidRPr="007F5D91">
        <w:rPr>
          <w:color w:val="8D73AD"/>
        </w:rPr>
        <w:t>1</w:t>
      </w:r>
      <w:r w:rsidR="003F2B1F" w:rsidRPr="007F5D91">
        <w:rPr>
          <w:color w:val="8D73AD"/>
        </w:rPr>
        <w:t>6</w:t>
      </w:r>
      <w:r w:rsidRPr="007F5D91">
        <w:rPr>
          <w:color w:val="8D73AD"/>
        </w:rPr>
        <w:t xml:space="preserve">. </w:t>
      </w:r>
      <w:r w:rsidR="00347566" w:rsidRPr="007F5D91">
        <w:rPr>
          <w:color w:val="8D73AD"/>
        </w:rPr>
        <w:t>MAT liga</w:t>
      </w:r>
      <w:bookmarkEnd w:id="191"/>
    </w:p>
    <w:p w14:paraId="4B7BA5B0" w14:textId="77777777" w:rsidR="0012516C" w:rsidRPr="007F5D91" w:rsidRDefault="0012516C" w:rsidP="00A60F4C">
      <w:pPr>
        <w:spacing w:line="360" w:lineRule="auto"/>
        <w:jc w:val="both"/>
        <w:rPr>
          <w:rFonts w:ascii="Arial" w:hAnsi="Arial" w:cs="Arial"/>
          <w:b/>
          <w:color w:val="8D73AD"/>
        </w:rPr>
      </w:pPr>
    </w:p>
    <w:p w14:paraId="4D439D2C" w14:textId="6F953E15" w:rsidR="00A60F4C" w:rsidRPr="007F5D91" w:rsidRDefault="00A60F4C" w:rsidP="00A60F4C">
      <w:pPr>
        <w:spacing w:line="360" w:lineRule="auto"/>
        <w:jc w:val="both"/>
        <w:rPr>
          <w:rFonts w:ascii="Arial" w:hAnsi="Arial" w:cs="Arial"/>
          <w:color w:val="7030A0"/>
        </w:rPr>
      </w:pPr>
      <w:r w:rsidRPr="007F5D91">
        <w:rPr>
          <w:rFonts w:ascii="Arial" w:hAnsi="Arial" w:cs="Arial"/>
          <w:b/>
          <w:color w:val="8D73AD"/>
        </w:rPr>
        <w:t>Ime i prezime voditelja:</w:t>
      </w:r>
      <w:r w:rsidRPr="007F5D91">
        <w:rPr>
          <w:rFonts w:ascii="Arial" w:hAnsi="Arial" w:cs="Arial"/>
          <w:b/>
          <w:color w:val="8D73AD"/>
        </w:rPr>
        <w:tab/>
      </w:r>
      <w:r w:rsidR="00347566" w:rsidRPr="007F5D91">
        <w:rPr>
          <w:rFonts w:ascii="Arial" w:hAnsi="Arial" w:cs="Arial"/>
          <w:color w:val="7030A0"/>
        </w:rPr>
        <w:t xml:space="preserve">Monika Prodan-Bulić i Nives </w:t>
      </w:r>
      <w:proofErr w:type="spellStart"/>
      <w:r w:rsidR="00347566" w:rsidRPr="007F5D91">
        <w:rPr>
          <w:rFonts w:ascii="Arial" w:hAnsi="Arial" w:cs="Arial"/>
          <w:color w:val="7030A0"/>
        </w:rPr>
        <w:t>Katarinčić</w:t>
      </w:r>
      <w:proofErr w:type="spellEnd"/>
      <w:r w:rsidRPr="007F5D91">
        <w:rPr>
          <w:rFonts w:ascii="Arial" w:hAnsi="Arial" w:cs="Arial"/>
          <w:color w:val="7030A0"/>
        </w:rPr>
        <w:t xml:space="preserve"> </w:t>
      </w:r>
    </w:p>
    <w:p w14:paraId="35F189F6" w14:textId="49245DAC" w:rsidR="00A60F4C" w:rsidRPr="007F5D91" w:rsidRDefault="00A60F4C" w:rsidP="00A60F4C">
      <w:pPr>
        <w:spacing w:line="360" w:lineRule="auto"/>
        <w:jc w:val="both"/>
        <w:rPr>
          <w:rFonts w:ascii="Arial" w:hAnsi="Arial" w:cs="Arial"/>
          <w:b/>
          <w:color w:val="7030A0"/>
        </w:rPr>
      </w:pPr>
    </w:p>
    <w:p w14:paraId="0E466834" w14:textId="0441DC8C" w:rsidR="00A60F4C" w:rsidRPr="007F5D91" w:rsidRDefault="0012516C" w:rsidP="0012516C">
      <w:pPr>
        <w:spacing w:line="360" w:lineRule="auto"/>
        <w:ind w:left="3540" w:hanging="3540"/>
        <w:rPr>
          <w:rFonts w:ascii="Arial" w:hAnsi="Arial" w:cs="Arial"/>
          <w:bCs/>
          <w:color w:val="8D73AD"/>
        </w:rPr>
      </w:pPr>
      <w:r w:rsidRPr="007F5D91">
        <w:rPr>
          <w:noProof/>
        </w:rPr>
        <w:drawing>
          <wp:anchor distT="0" distB="0" distL="114300" distR="114300" simplePos="0" relativeHeight="251865088" behindDoc="0" locked="0" layoutInCell="1" allowOverlap="1" wp14:anchorId="7ECA7D75" wp14:editId="6A374585">
            <wp:simplePos x="0" y="0"/>
            <wp:positionH relativeFrom="column">
              <wp:posOffset>4737735</wp:posOffset>
            </wp:positionH>
            <wp:positionV relativeFrom="paragraph">
              <wp:posOffset>210185</wp:posOffset>
            </wp:positionV>
            <wp:extent cx="1634490" cy="1591310"/>
            <wp:effectExtent l="0" t="0" r="3810" b="8890"/>
            <wp:wrapSquare wrapText="bothSides"/>
            <wp:docPr id="1057779747" name="Slika 1057779747" descr="Sudjelovanje u natjecanju MAT liga 2025. – Osnovna škola Sveti Martin na  M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djelovanje u natjecanju MAT liga 2025. – Osnovna škola Sveti Martin na  Muri"/>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34490" cy="1591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F4C" w:rsidRPr="007F5D91">
        <w:rPr>
          <w:rFonts w:ascii="Arial" w:hAnsi="Arial" w:cs="Arial"/>
          <w:b/>
          <w:color w:val="8D73AD"/>
        </w:rPr>
        <w:t>Naziv i opis aktivnosti</w:t>
      </w:r>
      <w:r w:rsidRPr="007F5D91">
        <w:rPr>
          <w:rFonts w:ascii="Arial" w:hAnsi="Arial" w:cs="Arial"/>
          <w:b/>
          <w:color w:val="8D73AD"/>
        </w:rPr>
        <w:t xml:space="preserve">:     </w:t>
      </w:r>
      <w:r w:rsidRPr="007F5D91">
        <w:rPr>
          <w:rFonts w:ascii="Arial" w:hAnsi="Arial" w:cs="Arial"/>
          <w:bCs/>
          <w:color w:val="8D73AD"/>
        </w:rPr>
        <w:t>natjecanje u</w:t>
      </w:r>
      <w:r w:rsidR="00347566" w:rsidRPr="007F5D91">
        <w:rPr>
          <w:rFonts w:ascii="Arial" w:hAnsi="Arial" w:cs="Arial"/>
          <w:bCs/>
          <w:color w:val="8D73AD"/>
        </w:rPr>
        <w:t xml:space="preserve"> matematici za učenike 1. do 8. razreda</w:t>
      </w:r>
    </w:p>
    <w:p w14:paraId="3E185175" w14:textId="6E8F5EF3" w:rsidR="00A60F4C" w:rsidRPr="007F5D91" w:rsidRDefault="00A60F4C" w:rsidP="00A60F4C">
      <w:pPr>
        <w:spacing w:line="360" w:lineRule="auto"/>
        <w:jc w:val="both"/>
        <w:rPr>
          <w:rFonts w:ascii="Arial" w:hAnsi="Arial" w:cs="Arial"/>
          <w:color w:val="8D73AD"/>
        </w:rPr>
      </w:pPr>
    </w:p>
    <w:p w14:paraId="45F9C2AE" w14:textId="01FA8EB8" w:rsidR="00A60F4C" w:rsidRPr="007F5D91" w:rsidRDefault="00A60F4C" w:rsidP="00A60F4C">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00B658CB" w:rsidRPr="007F5D91">
        <w:rPr>
          <w:rFonts w:ascii="Arial" w:hAnsi="Arial" w:cs="Arial"/>
          <w:color w:val="8D73AD"/>
        </w:rPr>
        <w:t>10</w:t>
      </w:r>
      <w:r w:rsidRPr="007F5D91">
        <w:rPr>
          <w:rFonts w:ascii="Arial" w:hAnsi="Arial" w:cs="Arial"/>
          <w:color w:val="8D73AD"/>
        </w:rPr>
        <w:t xml:space="preserve"> učenika </w:t>
      </w:r>
    </w:p>
    <w:p w14:paraId="19AE6A80" w14:textId="124A4921" w:rsidR="00A60F4C" w:rsidRPr="007F5D91" w:rsidRDefault="00A60F4C" w:rsidP="00A60F4C">
      <w:pPr>
        <w:spacing w:line="360" w:lineRule="auto"/>
        <w:jc w:val="both"/>
        <w:rPr>
          <w:rFonts w:ascii="Arial" w:hAnsi="Arial" w:cs="Arial"/>
          <w:color w:val="8D73AD"/>
        </w:rPr>
      </w:pPr>
    </w:p>
    <w:p w14:paraId="53386972" w14:textId="1FF59BE0" w:rsidR="00A60F4C" w:rsidRPr="007F5D91" w:rsidRDefault="00A60F4C" w:rsidP="00A60F4C">
      <w:pPr>
        <w:spacing w:line="360" w:lineRule="auto"/>
        <w:jc w:val="both"/>
        <w:rPr>
          <w:rFonts w:ascii="Arial" w:hAnsi="Arial" w:cs="Arial"/>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b/>
          <w:color w:val="8D73AD"/>
        </w:rPr>
        <w:tab/>
      </w:r>
      <w:r w:rsidR="008B7B42" w:rsidRPr="007F5D91">
        <w:rPr>
          <w:rFonts w:ascii="Arial" w:hAnsi="Arial" w:cs="Arial"/>
          <w:color w:val="8D73AD"/>
        </w:rPr>
        <w:t>o</w:t>
      </w:r>
      <w:r w:rsidRPr="007F5D91">
        <w:rPr>
          <w:rFonts w:ascii="Arial" w:hAnsi="Arial" w:cs="Arial"/>
          <w:color w:val="8D73AD"/>
        </w:rPr>
        <w:t xml:space="preserve">d </w:t>
      </w:r>
      <w:r w:rsidR="00347566" w:rsidRPr="007F5D91">
        <w:rPr>
          <w:rFonts w:ascii="Arial" w:hAnsi="Arial" w:cs="Arial"/>
          <w:color w:val="8D73AD"/>
        </w:rPr>
        <w:t>6</w:t>
      </w:r>
      <w:r w:rsidRPr="007F5D91">
        <w:rPr>
          <w:rFonts w:ascii="Arial" w:hAnsi="Arial" w:cs="Arial"/>
          <w:color w:val="8D73AD"/>
        </w:rPr>
        <w:t xml:space="preserve">. do </w:t>
      </w:r>
      <w:r w:rsidR="00347566" w:rsidRPr="007F5D91">
        <w:rPr>
          <w:rFonts w:ascii="Arial" w:hAnsi="Arial" w:cs="Arial"/>
          <w:color w:val="8D73AD"/>
        </w:rPr>
        <w:t>7</w:t>
      </w:r>
      <w:r w:rsidRPr="007F5D91">
        <w:rPr>
          <w:rFonts w:ascii="Arial" w:hAnsi="Arial" w:cs="Arial"/>
          <w:color w:val="8D73AD"/>
        </w:rPr>
        <w:t>. razreda</w:t>
      </w:r>
    </w:p>
    <w:p w14:paraId="3632160D" w14:textId="62850E8B" w:rsidR="00A60F4C" w:rsidRPr="007F5D91" w:rsidRDefault="00A60F4C" w:rsidP="00A60F4C">
      <w:pPr>
        <w:tabs>
          <w:tab w:val="left" w:pos="5794"/>
        </w:tabs>
        <w:spacing w:line="360" w:lineRule="auto"/>
        <w:jc w:val="both"/>
        <w:rPr>
          <w:rFonts w:ascii="Arial" w:hAnsi="Arial" w:cs="Arial"/>
          <w:color w:val="8D73AD"/>
        </w:rPr>
      </w:pPr>
      <w:r w:rsidRPr="007F5D91">
        <w:rPr>
          <w:rFonts w:ascii="Arial" w:hAnsi="Arial" w:cs="Arial"/>
          <w:color w:val="8D73AD"/>
        </w:rPr>
        <w:tab/>
      </w:r>
    </w:p>
    <w:p w14:paraId="722AACF2" w14:textId="77777777" w:rsidR="0012516C" w:rsidRPr="007F5D91" w:rsidRDefault="00A60F4C" w:rsidP="00A60F4C">
      <w:pPr>
        <w:spacing w:line="360" w:lineRule="auto"/>
        <w:ind w:left="3540" w:hanging="3540"/>
        <w:jc w:val="both"/>
        <w:rPr>
          <w:rFonts w:ascii="Arial" w:hAnsi="Arial" w:cs="Arial"/>
          <w:color w:val="8D73AD"/>
        </w:rPr>
      </w:pPr>
      <w:r w:rsidRPr="007F5D91">
        <w:rPr>
          <w:rFonts w:ascii="Arial" w:hAnsi="Arial" w:cs="Arial"/>
          <w:b/>
          <w:color w:val="8D73AD"/>
        </w:rPr>
        <w:t>Ciljevi aktivnosti:</w:t>
      </w:r>
      <w:r w:rsidR="0012516C" w:rsidRPr="007F5D91">
        <w:rPr>
          <w:rFonts w:ascii="Arial" w:hAnsi="Arial" w:cs="Arial"/>
          <w:b/>
          <w:color w:val="8D73AD"/>
        </w:rPr>
        <w:t xml:space="preserve"> </w:t>
      </w:r>
      <w:r w:rsidRPr="007F5D91">
        <w:rPr>
          <w:rFonts w:ascii="Arial" w:hAnsi="Arial" w:cs="Arial"/>
          <w:color w:val="8D73AD"/>
        </w:rPr>
        <w:t xml:space="preserve">Popularizirati matematiku, </w:t>
      </w:r>
    </w:p>
    <w:p w14:paraId="3A84D02F" w14:textId="1D66C1F2" w:rsidR="00A60F4C" w:rsidRPr="007F5D91" w:rsidRDefault="0012516C" w:rsidP="00A60F4C">
      <w:pPr>
        <w:spacing w:line="360" w:lineRule="auto"/>
        <w:ind w:left="3540" w:hanging="3540"/>
        <w:jc w:val="both"/>
        <w:rPr>
          <w:rFonts w:ascii="Arial" w:hAnsi="Arial" w:cs="Arial"/>
          <w:bCs/>
          <w:color w:val="8D73AD"/>
        </w:rPr>
      </w:pPr>
      <w:r w:rsidRPr="007F5D91">
        <w:rPr>
          <w:rFonts w:ascii="Arial" w:hAnsi="Arial" w:cs="Arial"/>
          <w:b/>
          <w:color w:val="8D73AD"/>
        </w:rPr>
        <w:t xml:space="preserve">                               </w:t>
      </w:r>
      <w:r w:rsidR="00A60F4C" w:rsidRPr="007F5D91">
        <w:rPr>
          <w:rFonts w:ascii="Arial" w:hAnsi="Arial" w:cs="Arial"/>
          <w:color w:val="8D73AD"/>
        </w:rPr>
        <w:t>razvijati interes za matematiku i prirodne znanosti</w:t>
      </w:r>
    </w:p>
    <w:p w14:paraId="14335E4A" w14:textId="77777777" w:rsidR="00A60F4C" w:rsidRPr="007F5D91" w:rsidRDefault="00A60F4C" w:rsidP="00A60F4C">
      <w:pPr>
        <w:spacing w:line="360" w:lineRule="auto"/>
        <w:jc w:val="both"/>
        <w:rPr>
          <w:rFonts w:ascii="Arial" w:hAnsi="Arial" w:cs="Arial"/>
          <w:b/>
          <w:color w:val="8D73AD"/>
        </w:rPr>
      </w:pPr>
    </w:p>
    <w:p w14:paraId="11B4EDBD" w14:textId="01C36BC9" w:rsidR="00A60F4C" w:rsidRPr="007F5D91" w:rsidRDefault="00A60F4C" w:rsidP="00A60F4C">
      <w:pPr>
        <w:spacing w:line="360" w:lineRule="auto"/>
        <w:ind w:left="4245" w:hanging="4245"/>
        <w:jc w:val="both"/>
        <w:rPr>
          <w:rFonts w:ascii="Arial" w:hAnsi="Arial" w:cs="Arial"/>
          <w:color w:val="8D73AD"/>
        </w:rPr>
      </w:pPr>
      <w:r w:rsidRPr="007F5D91">
        <w:rPr>
          <w:rFonts w:ascii="Arial" w:hAnsi="Arial" w:cs="Arial"/>
          <w:b/>
          <w:color w:val="8D73AD"/>
        </w:rPr>
        <w:t>Način realizacije aktivnosti:</w:t>
      </w:r>
      <w:r w:rsidR="0012516C" w:rsidRPr="007F5D91">
        <w:rPr>
          <w:rFonts w:ascii="Arial" w:hAnsi="Arial" w:cs="Arial"/>
          <w:b/>
          <w:color w:val="8D73AD"/>
        </w:rPr>
        <w:t xml:space="preserve">  </w:t>
      </w:r>
      <w:r w:rsidRPr="007F5D91">
        <w:rPr>
          <w:rFonts w:ascii="Arial" w:hAnsi="Arial" w:cs="Arial"/>
          <w:color w:val="8D73AD"/>
        </w:rPr>
        <w:t>sudjelovanje na</w:t>
      </w:r>
      <w:r w:rsidR="00347566" w:rsidRPr="007F5D91">
        <w:rPr>
          <w:rFonts w:ascii="Arial" w:hAnsi="Arial" w:cs="Arial"/>
          <w:color w:val="8D73AD"/>
        </w:rPr>
        <w:t xml:space="preserve"> MAT-ligi</w:t>
      </w:r>
    </w:p>
    <w:p w14:paraId="65112F9E" w14:textId="77777777" w:rsidR="00A60F4C" w:rsidRPr="007F5D91" w:rsidRDefault="00A60F4C" w:rsidP="00A60F4C">
      <w:pPr>
        <w:spacing w:line="360" w:lineRule="auto"/>
        <w:jc w:val="both"/>
        <w:rPr>
          <w:rFonts w:ascii="Arial" w:hAnsi="Arial" w:cs="Arial"/>
          <w:b/>
          <w:color w:val="8D73AD"/>
        </w:rPr>
      </w:pPr>
    </w:p>
    <w:p w14:paraId="5F5CB6EF" w14:textId="410ABF95" w:rsidR="00A60F4C" w:rsidRPr="007F5D91" w:rsidRDefault="00A60F4C" w:rsidP="00A60F4C">
      <w:pPr>
        <w:spacing w:line="360" w:lineRule="auto"/>
        <w:jc w:val="both"/>
        <w:rPr>
          <w:rFonts w:ascii="Arial" w:hAnsi="Arial" w:cs="Arial"/>
          <w:color w:val="8D73AD"/>
        </w:rPr>
      </w:pPr>
      <w:r w:rsidRPr="007F5D91">
        <w:rPr>
          <w:rFonts w:ascii="Arial" w:hAnsi="Arial" w:cs="Arial"/>
          <w:b/>
          <w:color w:val="8D73AD"/>
        </w:rPr>
        <w:t>Vremenski okviri aktivnosti:</w:t>
      </w:r>
      <w:r w:rsidRPr="007F5D91">
        <w:rPr>
          <w:rFonts w:ascii="Arial" w:hAnsi="Arial" w:cs="Arial"/>
          <w:b/>
          <w:color w:val="8D73AD"/>
        </w:rPr>
        <w:tab/>
      </w:r>
      <w:r w:rsidR="00347566" w:rsidRPr="007F5D91">
        <w:rPr>
          <w:rFonts w:ascii="Arial" w:hAnsi="Arial" w:cs="Arial"/>
          <w:color w:val="8D73AD"/>
        </w:rPr>
        <w:t>tijekom školske godine</w:t>
      </w:r>
    </w:p>
    <w:p w14:paraId="02E2D64E" w14:textId="77777777" w:rsidR="00A60F4C" w:rsidRPr="007F5D91" w:rsidRDefault="00A60F4C" w:rsidP="00A60F4C">
      <w:pPr>
        <w:spacing w:line="360" w:lineRule="auto"/>
        <w:jc w:val="both"/>
        <w:rPr>
          <w:rFonts w:ascii="Arial" w:hAnsi="Arial" w:cs="Arial"/>
          <w:b/>
          <w:color w:val="8D73AD"/>
        </w:rPr>
      </w:pPr>
    </w:p>
    <w:p w14:paraId="53441BE4" w14:textId="25384980" w:rsidR="00A60F4C" w:rsidRPr="007F5D91" w:rsidRDefault="00A60F4C" w:rsidP="0012516C">
      <w:pPr>
        <w:spacing w:line="360" w:lineRule="auto"/>
        <w:ind w:left="4245" w:hanging="4245"/>
        <w:rPr>
          <w:rFonts w:ascii="Arial" w:hAnsi="Arial" w:cs="Arial"/>
          <w:color w:val="8D73AD"/>
        </w:rPr>
      </w:pPr>
      <w:r w:rsidRPr="007F5D91">
        <w:rPr>
          <w:rFonts w:ascii="Arial" w:hAnsi="Arial" w:cs="Arial"/>
          <w:b/>
          <w:color w:val="8D73AD"/>
        </w:rPr>
        <w:t>Osnovna namjena aktivnosti:</w:t>
      </w:r>
      <w:r w:rsidR="0012516C" w:rsidRPr="007F5D91">
        <w:rPr>
          <w:rFonts w:ascii="Arial" w:hAnsi="Arial" w:cs="Arial"/>
          <w:color w:val="8D73AD"/>
        </w:rPr>
        <w:t xml:space="preserve">  </w:t>
      </w:r>
      <w:r w:rsidRPr="007F5D91">
        <w:rPr>
          <w:rFonts w:ascii="Arial" w:hAnsi="Arial" w:cs="Arial"/>
          <w:color w:val="8D73AD"/>
        </w:rPr>
        <w:t>Motiviranje zainteresiranih učenika, poticanje ekipnog natjecateljskog duha</w:t>
      </w:r>
    </w:p>
    <w:p w14:paraId="76EEE473" w14:textId="77777777" w:rsidR="00A60F4C" w:rsidRPr="007F5D91" w:rsidRDefault="00A60F4C" w:rsidP="0012516C">
      <w:pPr>
        <w:spacing w:line="360" w:lineRule="auto"/>
        <w:rPr>
          <w:rFonts w:ascii="Arial" w:hAnsi="Arial" w:cs="Arial"/>
          <w:b/>
          <w:color w:val="8D73AD"/>
        </w:rPr>
      </w:pPr>
    </w:p>
    <w:p w14:paraId="45BF12D4" w14:textId="4989F02E" w:rsidR="00A60F4C" w:rsidRPr="007F5D91" w:rsidRDefault="00A60F4C" w:rsidP="00A60F4C">
      <w:pPr>
        <w:spacing w:line="360" w:lineRule="auto"/>
        <w:jc w:val="both"/>
        <w:rPr>
          <w:rFonts w:ascii="Arial" w:hAnsi="Arial" w:cs="Arial"/>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Troškovi prijevoza </w:t>
      </w:r>
    </w:p>
    <w:p w14:paraId="4E421D04" w14:textId="77777777" w:rsidR="00A60F4C" w:rsidRPr="007F5D91" w:rsidRDefault="00A60F4C" w:rsidP="00A60F4C">
      <w:pPr>
        <w:spacing w:line="360" w:lineRule="auto"/>
        <w:jc w:val="both"/>
        <w:rPr>
          <w:rFonts w:ascii="Arial" w:hAnsi="Arial" w:cs="Arial"/>
          <w:color w:val="8D73AD"/>
        </w:rPr>
      </w:pPr>
    </w:p>
    <w:p w14:paraId="595FFFAA" w14:textId="00E38166" w:rsidR="00A60F4C" w:rsidRPr="007F5D91" w:rsidRDefault="00A60F4C" w:rsidP="00A60F4C">
      <w:pPr>
        <w:spacing w:line="360" w:lineRule="auto"/>
        <w:ind w:left="4248" w:hanging="4245"/>
        <w:jc w:val="both"/>
        <w:rPr>
          <w:rFonts w:ascii="Arial" w:hAnsi="Arial" w:cs="Arial"/>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Rezultati natjecanja</w:t>
      </w:r>
    </w:p>
    <w:p w14:paraId="52DFF519" w14:textId="77777777" w:rsidR="00A60F4C" w:rsidRPr="007F5D91" w:rsidRDefault="00A60F4C" w:rsidP="00A60F4C">
      <w:pPr>
        <w:spacing w:line="360" w:lineRule="auto"/>
        <w:jc w:val="both"/>
        <w:rPr>
          <w:rFonts w:ascii="Arial" w:hAnsi="Arial" w:cs="Arial"/>
          <w:b/>
          <w:color w:val="8D73AD"/>
        </w:rPr>
      </w:pPr>
    </w:p>
    <w:p w14:paraId="37961A8D" w14:textId="053F0798" w:rsidR="00733236" w:rsidRPr="007F5D91" w:rsidRDefault="00A60F4C" w:rsidP="0012516C">
      <w:pPr>
        <w:spacing w:line="360" w:lineRule="auto"/>
        <w:ind w:left="6372" w:hanging="6372"/>
        <w:rPr>
          <w:rFonts w:ascii="Arial" w:hAnsi="Arial" w:cs="Arial"/>
          <w:color w:val="8D73AD"/>
        </w:rPr>
      </w:pPr>
      <w:r w:rsidRPr="007F5D91">
        <w:rPr>
          <w:rFonts w:ascii="Arial" w:hAnsi="Arial" w:cs="Arial"/>
          <w:b/>
          <w:color w:val="8D73AD"/>
        </w:rPr>
        <w:t>Način korištenja rezultata vrednovanja aktivnosti:</w:t>
      </w:r>
      <w:r w:rsidR="0012516C" w:rsidRPr="007F5D91">
        <w:rPr>
          <w:rFonts w:ascii="Arial" w:hAnsi="Arial" w:cs="Arial"/>
          <w:b/>
          <w:color w:val="8D73AD"/>
        </w:rPr>
        <w:t xml:space="preserve"> </w:t>
      </w:r>
      <w:r w:rsidRPr="007F5D91">
        <w:rPr>
          <w:rFonts w:ascii="Arial" w:hAnsi="Arial" w:cs="Arial"/>
          <w:color w:val="8D73AD"/>
        </w:rPr>
        <w:t>Upoznavanje Učiteljskog vijeća,</w:t>
      </w:r>
      <w:r w:rsidR="0012516C" w:rsidRPr="007F5D91">
        <w:rPr>
          <w:rFonts w:ascii="Arial" w:hAnsi="Arial" w:cs="Arial"/>
          <w:color w:val="8D73AD"/>
        </w:rPr>
        <w:t xml:space="preserve"> </w:t>
      </w:r>
      <w:r w:rsidRPr="007F5D91">
        <w:rPr>
          <w:rFonts w:ascii="Arial" w:hAnsi="Arial" w:cs="Arial"/>
          <w:color w:val="8D73AD"/>
        </w:rPr>
        <w:t>stručne službe, te informiranje roditelja o provedenoj aktivnosti.</w:t>
      </w:r>
    </w:p>
    <w:p w14:paraId="5F8F3E9E" w14:textId="15620E70" w:rsidR="00347566" w:rsidRPr="007F5D91" w:rsidRDefault="00347566" w:rsidP="0012516C">
      <w:pPr>
        <w:spacing w:line="360" w:lineRule="auto"/>
        <w:ind w:left="6372" w:hanging="6372"/>
        <w:rPr>
          <w:rFonts w:ascii="Arial" w:hAnsi="Arial" w:cs="Arial"/>
          <w:color w:val="8D73AD"/>
        </w:rPr>
      </w:pPr>
    </w:p>
    <w:p w14:paraId="6DD0ACC3" w14:textId="77777777" w:rsidR="00347566" w:rsidRPr="007F5D91" w:rsidRDefault="00347566" w:rsidP="00A60F4C">
      <w:pPr>
        <w:spacing w:line="360" w:lineRule="auto"/>
        <w:ind w:left="6372" w:hanging="6372"/>
        <w:jc w:val="both"/>
        <w:rPr>
          <w:rFonts w:ascii="Arial" w:hAnsi="Arial" w:cs="Arial"/>
          <w:color w:val="8D73AD"/>
        </w:rPr>
      </w:pPr>
    </w:p>
    <w:p w14:paraId="32A8CC0A" w14:textId="77777777" w:rsidR="00633D1C" w:rsidRPr="007F5D91" w:rsidRDefault="00633D1C" w:rsidP="00A60F4C">
      <w:pPr>
        <w:spacing w:line="360" w:lineRule="auto"/>
        <w:ind w:left="6372" w:hanging="6372"/>
        <w:jc w:val="both"/>
        <w:rPr>
          <w:rFonts w:ascii="Arial" w:hAnsi="Arial" w:cs="Arial"/>
          <w:color w:val="8D73AD"/>
        </w:rPr>
      </w:pPr>
    </w:p>
    <w:p w14:paraId="1D92BDE9" w14:textId="549BC6CC" w:rsidR="00234D47" w:rsidRPr="007F5D91" w:rsidRDefault="002845CA" w:rsidP="00234D47">
      <w:pPr>
        <w:pStyle w:val="Naslov4"/>
        <w:spacing w:line="360" w:lineRule="auto"/>
        <w:jc w:val="center"/>
        <w:rPr>
          <w:rFonts w:cs="Arial"/>
        </w:rPr>
      </w:pPr>
      <w:bookmarkStart w:id="192" w:name="_Toc84369815"/>
      <w:bookmarkStart w:id="193" w:name="_Toc146540088"/>
      <w:bookmarkStart w:id="194" w:name="_Toc242946191"/>
      <w:r w:rsidRPr="007F5D91">
        <w:rPr>
          <w:color w:val="8D73AD"/>
        </w:rPr>
        <w:lastRenderedPageBreak/>
        <w:t>2.</w:t>
      </w:r>
      <w:r w:rsidR="000215BE" w:rsidRPr="007F5D91">
        <w:rPr>
          <w:color w:val="8D73AD"/>
        </w:rPr>
        <w:t>5</w:t>
      </w:r>
      <w:r w:rsidRPr="007F5D91">
        <w:rPr>
          <w:color w:val="8D73AD"/>
        </w:rPr>
        <w:t>.2.</w:t>
      </w:r>
      <w:r w:rsidR="003A3CE8" w:rsidRPr="007F5D91">
        <w:rPr>
          <w:color w:val="8D73AD"/>
        </w:rPr>
        <w:t>1</w:t>
      </w:r>
      <w:r w:rsidR="00FD47B1" w:rsidRPr="007F5D91">
        <w:rPr>
          <w:color w:val="8D73AD"/>
        </w:rPr>
        <w:t>7</w:t>
      </w:r>
      <w:r w:rsidRPr="007F5D91">
        <w:rPr>
          <w:color w:val="8D73AD"/>
        </w:rPr>
        <w:t>.</w:t>
      </w:r>
      <w:bookmarkEnd w:id="192"/>
      <w:bookmarkEnd w:id="193"/>
      <w:r w:rsidR="00D018F9" w:rsidRPr="007F5D91">
        <w:rPr>
          <w:color w:val="8D73AD"/>
        </w:rPr>
        <w:t xml:space="preserve"> </w:t>
      </w:r>
      <w:bookmarkStart w:id="195" w:name="_Toc178761964"/>
      <w:r w:rsidR="00234D47" w:rsidRPr="007F5D91">
        <w:rPr>
          <w:color w:val="8D73AD"/>
        </w:rPr>
        <w:t>Festival matematike</w:t>
      </w:r>
      <w:bookmarkEnd w:id="194"/>
    </w:p>
    <w:p w14:paraId="218C5D14" w14:textId="77777777" w:rsidR="00234D47" w:rsidRPr="007F5D91" w:rsidRDefault="00234D47" w:rsidP="00234D47">
      <w:pPr>
        <w:spacing w:line="360" w:lineRule="auto"/>
        <w:jc w:val="both"/>
        <w:rPr>
          <w:rFonts w:ascii="Arial" w:hAnsi="Arial" w:cs="Arial"/>
          <w:b/>
          <w:color w:val="8D73AD"/>
        </w:rPr>
      </w:pPr>
    </w:p>
    <w:p w14:paraId="20DB7C0B" w14:textId="6424797A" w:rsidR="00234D47" w:rsidRPr="007F5D91" w:rsidRDefault="00234D47" w:rsidP="00234D47">
      <w:pPr>
        <w:spacing w:line="360" w:lineRule="auto"/>
        <w:jc w:val="both"/>
        <w:rPr>
          <w:rFonts w:ascii="Arial" w:hAnsi="Arial" w:cs="Arial"/>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rPr>
        <w:tab/>
        <w:t>učiteljice matematike</w:t>
      </w:r>
      <w:r w:rsidRPr="007F5D91">
        <w:rPr>
          <w:rFonts w:ascii="Arial" w:hAnsi="Arial" w:cs="Arial"/>
          <w:color w:val="8D73AD"/>
        </w:rPr>
        <w:t xml:space="preserve"> </w:t>
      </w:r>
    </w:p>
    <w:p w14:paraId="1F32792E" w14:textId="77777777" w:rsidR="00234D47" w:rsidRPr="007F5D91" w:rsidRDefault="00234D47" w:rsidP="00234D47">
      <w:pPr>
        <w:spacing w:line="360" w:lineRule="auto"/>
        <w:jc w:val="both"/>
        <w:rPr>
          <w:rFonts w:ascii="Arial" w:hAnsi="Arial" w:cs="Arial"/>
          <w:b/>
          <w:color w:val="8D73AD"/>
        </w:rPr>
      </w:pPr>
    </w:p>
    <w:p w14:paraId="6E5FA29D" w14:textId="77777777" w:rsidR="00234D47" w:rsidRPr="007F5D91" w:rsidRDefault="00234D47" w:rsidP="00234D47">
      <w:pPr>
        <w:spacing w:line="360" w:lineRule="auto"/>
        <w:ind w:left="3540" w:hanging="3540"/>
        <w:jc w:val="both"/>
        <w:rPr>
          <w:rFonts w:ascii="Arial" w:hAnsi="Arial" w:cs="Arial"/>
          <w:color w:val="8D73AD"/>
        </w:rPr>
      </w:pPr>
      <w:r w:rsidRPr="007F5D91">
        <w:rPr>
          <w:rFonts w:ascii="Arial" w:hAnsi="Arial" w:cs="Arial"/>
          <w:noProof/>
          <w:color w:val="8D73AD"/>
        </w:rPr>
        <w:drawing>
          <wp:anchor distT="0" distB="0" distL="114300" distR="114300" simplePos="0" relativeHeight="251889664" behindDoc="1" locked="0" layoutInCell="1" allowOverlap="1" wp14:anchorId="35EE36A7" wp14:editId="0EB36B54">
            <wp:simplePos x="0" y="0"/>
            <wp:positionH relativeFrom="column">
              <wp:posOffset>3772514</wp:posOffset>
            </wp:positionH>
            <wp:positionV relativeFrom="paragraph">
              <wp:posOffset>431012</wp:posOffset>
            </wp:positionV>
            <wp:extent cx="4247337" cy="3012985"/>
            <wp:effectExtent l="0" t="0" r="1270" b="0"/>
            <wp:wrapNone/>
            <wp:docPr id="1290939769" name="Picture 3" descr="Colorful square shapes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39769" name="Picture 3" descr="Colorful square shapes with white text&#10;&#10;Description automatically generated with medium confidenc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247337" cy="3012985"/>
                    </a:xfrm>
                    <a:prstGeom prst="rect">
                      <a:avLst/>
                    </a:prstGeom>
                  </pic:spPr>
                </pic:pic>
              </a:graphicData>
            </a:graphic>
            <wp14:sizeRelH relativeFrom="page">
              <wp14:pctWidth>0</wp14:pctWidth>
            </wp14:sizeRelH>
            <wp14:sizeRelV relativeFrom="page">
              <wp14:pctHeight>0</wp14:pctHeight>
            </wp14:sizeRelV>
          </wp:anchor>
        </w:drawing>
      </w: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Festival matematike – natjecanje i smotra istraživačkih radova u Puli</w:t>
      </w:r>
    </w:p>
    <w:p w14:paraId="65EE571F" w14:textId="77777777" w:rsidR="00234D47" w:rsidRPr="007F5D91" w:rsidRDefault="00234D47" w:rsidP="00234D47">
      <w:pPr>
        <w:spacing w:line="360" w:lineRule="auto"/>
        <w:jc w:val="both"/>
        <w:rPr>
          <w:rFonts w:ascii="Arial" w:hAnsi="Arial" w:cs="Arial"/>
          <w:color w:val="8D73AD"/>
        </w:rPr>
      </w:pPr>
    </w:p>
    <w:p w14:paraId="0391244C" w14:textId="63D5E9C2" w:rsidR="00234D47" w:rsidRPr="007F5D91" w:rsidRDefault="00234D47" w:rsidP="00234D47">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 xml:space="preserve">do 10 učenika </w:t>
      </w:r>
    </w:p>
    <w:p w14:paraId="722A1787" w14:textId="77777777" w:rsidR="00234D47" w:rsidRPr="007F5D91" w:rsidRDefault="00234D47" w:rsidP="00234D47">
      <w:pPr>
        <w:spacing w:line="360" w:lineRule="auto"/>
        <w:jc w:val="both"/>
        <w:rPr>
          <w:rFonts w:ascii="Arial" w:hAnsi="Arial" w:cs="Arial"/>
          <w:color w:val="8D73AD"/>
        </w:rPr>
      </w:pPr>
    </w:p>
    <w:p w14:paraId="53D57E6B" w14:textId="05DE3967" w:rsidR="00234D47" w:rsidRPr="007F5D91" w:rsidRDefault="00234D47" w:rsidP="00234D47">
      <w:pPr>
        <w:spacing w:line="360" w:lineRule="auto"/>
        <w:jc w:val="both"/>
        <w:rPr>
          <w:rFonts w:ascii="Arial" w:hAnsi="Arial" w:cs="Arial"/>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učenici viših razreda, po procjeni učiteljica</w:t>
      </w:r>
    </w:p>
    <w:p w14:paraId="405FA9C2" w14:textId="77777777" w:rsidR="00234D47" w:rsidRPr="007F5D91" w:rsidRDefault="00234D47" w:rsidP="00234D47">
      <w:pPr>
        <w:tabs>
          <w:tab w:val="left" w:pos="5794"/>
        </w:tabs>
        <w:spacing w:line="360" w:lineRule="auto"/>
        <w:jc w:val="both"/>
        <w:rPr>
          <w:rFonts w:ascii="Arial" w:hAnsi="Arial" w:cs="Arial"/>
          <w:color w:val="8D73AD"/>
        </w:rPr>
      </w:pPr>
      <w:r w:rsidRPr="007F5D91">
        <w:rPr>
          <w:rFonts w:ascii="Arial" w:hAnsi="Arial" w:cs="Arial"/>
          <w:color w:val="8D73AD"/>
        </w:rPr>
        <w:tab/>
      </w:r>
    </w:p>
    <w:p w14:paraId="31005DFB" w14:textId="77777777" w:rsidR="00234D47" w:rsidRPr="007F5D91" w:rsidRDefault="00234D47" w:rsidP="00234D47">
      <w:pPr>
        <w:spacing w:line="360" w:lineRule="auto"/>
        <w:ind w:left="3540" w:hanging="3540"/>
        <w:jc w:val="both"/>
        <w:rPr>
          <w:rFonts w:ascii="Arial" w:hAnsi="Arial" w:cs="Arial"/>
          <w:bCs/>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Popularizirati matematiku, razvijati interes za matematiku i prirodne znanosti</w:t>
      </w:r>
    </w:p>
    <w:p w14:paraId="76222C3D" w14:textId="77777777" w:rsidR="00234D47" w:rsidRPr="007F5D91" w:rsidRDefault="00234D47" w:rsidP="00234D47">
      <w:pPr>
        <w:spacing w:line="360" w:lineRule="auto"/>
        <w:jc w:val="both"/>
        <w:rPr>
          <w:rFonts w:ascii="Arial" w:hAnsi="Arial" w:cs="Arial"/>
          <w:b/>
          <w:color w:val="8D73AD"/>
        </w:rPr>
      </w:pPr>
    </w:p>
    <w:p w14:paraId="180819FF" w14:textId="77777777" w:rsidR="00234D47" w:rsidRPr="007F5D91" w:rsidRDefault="00234D47" w:rsidP="00234D47">
      <w:pPr>
        <w:spacing w:line="360" w:lineRule="auto"/>
        <w:ind w:left="4245" w:hanging="4245"/>
        <w:jc w:val="both"/>
        <w:rPr>
          <w:rFonts w:ascii="Arial" w:hAnsi="Arial" w:cs="Arial"/>
          <w:color w:val="8D73AD"/>
        </w:rPr>
      </w:pPr>
      <w:r w:rsidRPr="007F5D91">
        <w:rPr>
          <w:rFonts w:ascii="Arial" w:hAnsi="Arial" w:cs="Arial"/>
          <w:b/>
          <w:color w:val="8D73AD"/>
        </w:rPr>
        <w:t>Način realizacije aktivnosti:</w:t>
      </w:r>
      <w:r w:rsidRPr="007F5D91">
        <w:rPr>
          <w:rFonts w:ascii="Arial" w:hAnsi="Arial" w:cs="Arial"/>
          <w:b/>
          <w:color w:val="8D73AD"/>
        </w:rPr>
        <w:tab/>
      </w:r>
      <w:r w:rsidRPr="007F5D91">
        <w:rPr>
          <w:rFonts w:ascii="Arial" w:hAnsi="Arial" w:cs="Arial"/>
          <w:color w:val="8D73AD"/>
        </w:rPr>
        <w:tab/>
        <w:t>Odlazak autobusom u Pulu, sudjelovanje na Festivalu matematike u organizaciji Matematičkog društva „Istra“ iz Pule</w:t>
      </w:r>
    </w:p>
    <w:p w14:paraId="09DA0C9A" w14:textId="77777777" w:rsidR="00234D47" w:rsidRPr="007F5D91" w:rsidRDefault="00234D47" w:rsidP="00234D47">
      <w:pPr>
        <w:spacing w:line="360" w:lineRule="auto"/>
        <w:jc w:val="both"/>
        <w:rPr>
          <w:rFonts w:ascii="Arial" w:hAnsi="Arial" w:cs="Arial"/>
          <w:b/>
          <w:color w:val="8D73AD"/>
        </w:rPr>
      </w:pPr>
    </w:p>
    <w:p w14:paraId="0D2235EF" w14:textId="59B65DB3" w:rsidR="00234D47" w:rsidRPr="007F5D91" w:rsidRDefault="00234D47" w:rsidP="00234D47">
      <w:pPr>
        <w:spacing w:line="360" w:lineRule="auto"/>
        <w:jc w:val="both"/>
        <w:rPr>
          <w:rFonts w:ascii="Arial" w:hAnsi="Arial" w:cs="Arial"/>
          <w:color w:val="8D73AD"/>
        </w:rPr>
      </w:pPr>
      <w:r w:rsidRPr="007F5D91">
        <w:rPr>
          <w:rFonts w:ascii="Arial" w:hAnsi="Arial" w:cs="Arial"/>
          <w:b/>
          <w:color w:val="8D73AD"/>
        </w:rPr>
        <w:t>Vremenski okviri aktivnosti:</w:t>
      </w:r>
      <w:r w:rsidRPr="007F5D91">
        <w:rPr>
          <w:rFonts w:ascii="Arial" w:hAnsi="Arial" w:cs="Arial"/>
          <w:b/>
          <w:color w:val="8D73AD"/>
        </w:rPr>
        <w:tab/>
      </w:r>
      <w:r w:rsidRPr="007F5D91">
        <w:rPr>
          <w:rFonts w:ascii="Arial" w:hAnsi="Arial" w:cs="Arial"/>
          <w:color w:val="8D73AD"/>
        </w:rPr>
        <w:tab/>
        <w:t>Svibanj 2027.</w:t>
      </w:r>
    </w:p>
    <w:p w14:paraId="747BB7F6" w14:textId="77777777" w:rsidR="00234D47" w:rsidRPr="007F5D91" w:rsidRDefault="00234D47" w:rsidP="00234D47">
      <w:pPr>
        <w:spacing w:line="360" w:lineRule="auto"/>
        <w:jc w:val="both"/>
        <w:rPr>
          <w:rFonts w:ascii="Arial" w:hAnsi="Arial" w:cs="Arial"/>
          <w:b/>
          <w:color w:val="8D73AD"/>
        </w:rPr>
      </w:pPr>
    </w:p>
    <w:p w14:paraId="494D43AA" w14:textId="77777777" w:rsidR="00234D47" w:rsidRPr="007F5D91" w:rsidRDefault="00234D47" w:rsidP="00234D47">
      <w:pPr>
        <w:spacing w:line="360" w:lineRule="auto"/>
        <w:ind w:left="4245" w:hanging="4245"/>
        <w:jc w:val="both"/>
        <w:rPr>
          <w:rFonts w:ascii="Arial" w:hAnsi="Arial" w:cs="Arial"/>
          <w:color w:val="8D73AD"/>
        </w:rPr>
      </w:pPr>
      <w:r w:rsidRPr="007F5D91">
        <w:rPr>
          <w:rFonts w:ascii="Arial" w:hAnsi="Arial" w:cs="Arial"/>
          <w:b/>
          <w:color w:val="8D73AD"/>
        </w:rPr>
        <w:t>Osnovna namjena aktivnosti:</w:t>
      </w:r>
      <w:r w:rsidRPr="007F5D91">
        <w:rPr>
          <w:rFonts w:ascii="Arial" w:hAnsi="Arial" w:cs="Arial"/>
          <w:color w:val="8D73AD"/>
        </w:rPr>
        <w:tab/>
        <w:t>Motiviranje zainteresiranih učenika, poticanje ekipnog natjecateljskog duha</w:t>
      </w:r>
    </w:p>
    <w:p w14:paraId="3429AECB" w14:textId="77777777" w:rsidR="00234D47" w:rsidRPr="007F5D91" w:rsidRDefault="00234D47" w:rsidP="00234D47">
      <w:pPr>
        <w:spacing w:line="360" w:lineRule="auto"/>
        <w:jc w:val="both"/>
        <w:rPr>
          <w:rFonts w:ascii="Arial" w:hAnsi="Arial" w:cs="Arial"/>
          <w:b/>
          <w:color w:val="8D73AD"/>
        </w:rPr>
      </w:pPr>
    </w:p>
    <w:p w14:paraId="3E237A03" w14:textId="77777777" w:rsidR="00234D47" w:rsidRPr="007F5D91" w:rsidRDefault="00234D47" w:rsidP="00234D47">
      <w:pPr>
        <w:spacing w:line="360" w:lineRule="auto"/>
        <w:jc w:val="both"/>
        <w:rPr>
          <w:rFonts w:ascii="Arial" w:hAnsi="Arial" w:cs="Arial"/>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Troškovi prijevoza </w:t>
      </w:r>
    </w:p>
    <w:p w14:paraId="720C9DE1" w14:textId="77777777" w:rsidR="00234D47" w:rsidRPr="007F5D91" w:rsidRDefault="00234D47" w:rsidP="00234D47">
      <w:pPr>
        <w:spacing w:line="360" w:lineRule="auto"/>
        <w:jc w:val="both"/>
        <w:rPr>
          <w:rFonts w:ascii="Arial" w:hAnsi="Arial" w:cs="Arial"/>
          <w:color w:val="8D73AD"/>
        </w:rPr>
      </w:pPr>
    </w:p>
    <w:p w14:paraId="6911A3F1" w14:textId="77777777" w:rsidR="00234D47" w:rsidRPr="007F5D91" w:rsidRDefault="00234D47" w:rsidP="00234D47">
      <w:pPr>
        <w:spacing w:line="360" w:lineRule="auto"/>
        <w:ind w:left="4248" w:hanging="4245"/>
        <w:jc w:val="both"/>
        <w:rPr>
          <w:rFonts w:ascii="Arial" w:hAnsi="Arial" w:cs="Arial"/>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Rezultati natjecanja</w:t>
      </w:r>
    </w:p>
    <w:p w14:paraId="64CB4145" w14:textId="77777777" w:rsidR="00234D47" w:rsidRPr="007F5D91" w:rsidRDefault="00234D47" w:rsidP="00234D47">
      <w:pPr>
        <w:spacing w:line="360" w:lineRule="auto"/>
        <w:jc w:val="both"/>
        <w:rPr>
          <w:rFonts w:ascii="Arial" w:hAnsi="Arial" w:cs="Arial"/>
          <w:b/>
          <w:color w:val="8D73AD"/>
        </w:rPr>
      </w:pPr>
    </w:p>
    <w:p w14:paraId="695F548F" w14:textId="3345F363" w:rsidR="00234D47" w:rsidRPr="007F5D91" w:rsidRDefault="00234D47" w:rsidP="00C610AF">
      <w:pPr>
        <w:spacing w:line="360" w:lineRule="auto"/>
        <w:ind w:left="6372" w:hanging="6372"/>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Pr="007F5D91">
        <w:rPr>
          <w:rFonts w:ascii="Arial" w:hAnsi="Arial" w:cs="Arial"/>
          <w:color w:val="8D73AD"/>
        </w:rPr>
        <w:t>Upoznavanje Učiteljskog vijeća, stručne službe, te informiranje roditelja o provedenoj aktivnosti.</w:t>
      </w:r>
    </w:p>
    <w:p w14:paraId="1D96DFE1" w14:textId="77777777" w:rsidR="00C610AF" w:rsidRPr="007F5D91" w:rsidRDefault="00C610AF" w:rsidP="00C610AF">
      <w:pPr>
        <w:spacing w:line="360" w:lineRule="auto"/>
        <w:ind w:left="6372" w:hanging="6372"/>
        <w:jc w:val="both"/>
        <w:rPr>
          <w:rFonts w:ascii="Arial" w:hAnsi="Arial" w:cs="Arial"/>
          <w:color w:val="8D73AD"/>
        </w:rPr>
      </w:pPr>
    </w:p>
    <w:p w14:paraId="51A26CC1" w14:textId="14A358F8" w:rsidR="00881FE4" w:rsidRPr="007F5D91" w:rsidRDefault="00881FE4" w:rsidP="00234D47">
      <w:pPr>
        <w:pStyle w:val="Naslov4"/>
        <w:jc w:val="center"/>
      </w:pPr>
      <w:bookmarkStart w:id="196" w:name="_Toc242946192"/>
      <w:r w:rsidRPr="007F5D91">
        <w:lastRenderedPageBreak/>
        <w:t>2.5.2.</w:t>
      </w:r>
      <w:r w:rsidR="00EE02F1" w:rsidRPr="007F5D91">
        <w:t>1</w:t>
      </w:r>
      <w:r w:rsidR="00FD47B1" w:rsidRPr="007F5D91">
        <w:t>8</w:t>
      </w:r>
      <w:r w:rsidRPr="007F5D91">
        <w:t xml:space="preserve">. </w:t>
      </w:r>
      <w:r w:rsidR="002A7470" w:rsidRPr="007F5D91">
        <w:t>Natjecanja iz informatike</w:t>
      </w:r>
      <w:bookmarkEnd w:id="195"/>
      <w:bookmarkEnd w:id="196"/>
    </w:p>
    <w:p w14:paraId="5F32FF7A" w14:textId="77777777" w:rsidR="00881FE4" w:rsidRPr="007F5D91" w:rsidRDefault="00881FE4" w:rsidP="00881FE4">
      <w:pPr>
        <w:spacing w:line="360" w:lineRule="auto"/>
        <w:jc w:val="center"/>
        <w:rPr>
          <w:rFonts w:ascii="Arial" w:hAnsi="Arial" w:cs="Arial"/>
          <w:b/>
          <w:color w:val="8D73AD"/>
          <w:u w:val="single"/>
        </w:rPr>
      </w:pPr>
    </w:p>
    <w:p w14:paraId="427FE395" w14:textId="2277DF44" w:rsidR="00881FE4" w:rsidRPr="007F5D91" w:rsidRDefault="00881FE4" w:rsidP="00881FE4">
      <w:pPr>
        <w:spacing w:line="360" w:lineRule="auto"/>
        <w:ind w:left="3540" w:hanging="3540"/>
        <w:jc w:val="both"/>
        <w:rPr>
          <w:color w:val="8D73AD"/>
        </w:rPr>
      </w:pPr>
      <w:r w:rsidRPr="007F5D91">
        <w:rPr>
          <w:rFonts w:ascii="Arial" w:hAnsi="Arial" w:cs="Arial"/>
          <w:b/>
          <w:color w:val="8D73AD"/>
        </w:rPr>
        <w:t>Ime i prezime voditelja:</w:t>
      </w:r>
      <w:r w:rsidRPr="007F5D91">
        <w:rPr>
          <w:rFonts w:ascii="Arial" w:hAnsi="Arial" w:cs="Arial"/>
          <w:color w:val="8D73AD"/>
        </w:rPr>
        <w:tab/>
      </w:r>
      <w:r w:rsidR="002A7470" w:rsidRPr="007F5D91">
        <w:rPr>
          <w:rFonts w:ascii="Arial" w:hAnsi="Arial" w:cs="Arial"/>
          <w:color w:val="8D73AD"/>
        </w:rPr>
        <w:t>Denis Pamić</w:t>
      </w:r>
      <w:r w:rsidRPr="007F5D91">
        <w:rPr>
          <w:rFonts w:ascii="Arial" w:hAnsi="Arial" w:cs="Arial"/>
          <w:color w:val="8D73AD"/>
        </w:rPr>
        <w:t xml:space="preserve"> </w:t>
      </w:r>
    </w:p>
    <w:p w14:paraId="3F4A930F" w14:textId="44693CA4" w:rsidR="00881FE4" w:rsidRPr="007F5D91" w:rsidRDefault="00881FE4" w:rsidP="00881FE4">
      <w:pPr>
        <w:spacing w:line="360" w:lineRule="auto"/>
        <w:jc w:val="both"/>
        <w:rPr>
          <w:rFonts w:ascii="Arial" w:hAnsi="Arial" w:cs="Arial"/>
          <w:b/>
          <w:color w:val="8D73AD"/>
        </w:rPr>
      </w:pPr>
    </w:p>
    <w:p w14:paraId="2AF88EAD" w14:textId="59C8465C" w:rsidR="00881FE4" w:rsidRPr="007F5D91" w:rsidRDefault="00881FE4" w:rsidP="00881FE4">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color w:val="8D73AD"/>
        </w:rPr>
        <w:tab/>
      </w:r>
      <w:r w:rsidR="002A7470" w:rsidRPr="007F5D91">
        <w:rPr>
          <w:rFonts w:ascii="Arial" w:hAnsi="Arial" w:cs="Arial"/>
          <w:color w:val="8D73AD"/>
        </w:rPr>
        <w:t>natjecanja iz informatike</w:t>
      </w:r>
      <w:r w:rsidR="002E1CA9" w:rsidRPr="007F5D91">
        <w:rPr>
          <w:rFonts w:ascii="Arial" w:hAnsi="Arial" w:cs="Arial"/>
          <w:color w:val="8D73AD"/>
        </w:rPr>
        <w:t xml:space="preserve"> </w:t>
      </w:r>
      <w:r w:rsidR="00702089" w:rsidRPr="007F5D91">
        <w:rPr>
          <w:rFonts w:ascii="Arial" w:hAnsi="Arial" w:cs="Arial"/>
          <w:color w:val="8D73AD"/>
        </w:rPr>
        <w:t>–</w:t>
      </w:r>
      <w:r w:rsidR="002E1CA9" w:rsidRPr="007F5D91">
        <w:rPr>
          <w:rFonts w:ascii="Arial" w:hAnsi="Arial" w:cs="Arial"/>
          <w:color w:val="8D73AD"/>
        </w:rPr>
        <w:t xml:space="preserve"> </w:t>
      </w:r>
      <w:r w:rsidR="00702089" w:rsidRPr="007F5D91">
        <w:rPr>
          <w:rFonts w:ascii="Arial" w:hAnsi="Arial" w:cs="Arial"/>
          <w:color w:val="8D73AD"/>
        </w:rPr>
        <w:t>„Logo“ i „Digitalne kompetencije“</w:t>
      </w:r>
    </w:p>
    <w:p w14:paraId="1C864FBA" w14:textId="77777777" w:rsidR="00881FE4" w:rsidRPr="007F5D91" w:rsidRDefault="00881FE4" w:rsidP="00881FE4">
      <w:pPr>
        <w:spacing w:line="360" w:lineRule="auto"/>
        <w:jc w:val="both"/>
        <w:rPr>
          <w:rFonts w:ascii="Arial" w:hAnsi="Arial" w:cs="Arial"/>
          <w:color w:val="8D73AD"/>
        </w:rPr>
      </w:pPr>
    </w:p>
    <w:p w14:paraId="67AD53FB" w14:textId="19E15908" w:rsidR="00881FE4" w:rsidRPr="007F5D91" w:rsidRDefault="00881FE4" w:rsidP="00881FE4">
      <w:pPr>
        <w:spacing w:line="360" w:lineRule="auto"/>
        <w:ind w:left="3540" w:hanging="3540"/>
        <w:jc w:val="both"/>
        <w:rPr>
          <w:color w:val="8D73AD"/>
        </w:rPr>
      </w:pPr>
      <w:r w:rsidRPr="007F5D91">
        <w:rPr>
          <w:rFonts w:ascii="Arial" w:hAnsi="Arial" w:cs="Arial"/>
          <w:b/>
          <w:color w:val="8D73AD"/>
        </w:rPr>
        <w:t>Planirani broj učenika:</w:t>
      </w:r>
      <w:r w:rsidRPr="007F5D91">
        <w:rPr>
          <w:rFonts w:ascii="Arial" w:hAnsi="Arial" w:cs="Arial"/>
          <w:color w:val="8D73AD"/>
        </w:rPr>
        <w:t xml:space="preserve"> </w:t>
      </w:r>
      <w:r w:rsidRPr="007F5D91">
        <w:rPr>
          <w:rFonts w:ascii="Arial" w:hAnsi="Arial" w:cs="Arial"/>
          <w:color w:val="8D73AD"/>
        </w:rPr>
        <w:tab/>
        <w:t xml:space="preserve">Učenici </w:t>
      </w:r>
      <w:r w:rsidR="002A7470" w:rsidRPr="007F5D91">
        <w:rPr>
          <w:rFonts w:ascii="Arial" w:hAnsi="Arial" w:cs="Arial"/>
          <w:color w:val="8D73AD"/>
        </w:rPr>
        <w:t>6., 7. i 8. razreda</w:t>
      </w:r>
    </w:p>
    <w:p w14:paraId="7F7BB3F9" w14:textId="77777777" w:rsidR="00881FE4" w:rsidRPr="007F5D91" w:rsidRDefault="00881FE4" w:rsidP="00881FE4">
      <w:pPr>
        <w:spacing w:line="360" w:lineRule="auto"/>
        <w:jc w:val="both"/>
        <w:rPr>
          <w:rFonts w:ascii="Arial" w:hAnsi="Arial" w:cs="Arial"/>
          <w:color w:val="8D73AD"/>
        </w:rPr>
      </w:pPr>
    </w:p>
    <w:p w14:paraId="4A08A24A" w14:textId="2DE42B57" w:rsidR="002A7470" w:rsidRPr="007F5D91" w:rsidRDefault="00881FE4" w:rsidP="002A7470">
      <w:pPr>
        <w:spacing w:line="360" w:lineRule="auto"/>
        <w:ind w:left="3540" w:hanging="3540"/>
        <w:jc w:val="both"/>
        <w:rPr>
          <w:color w:val="8D73AD"/>
        </w:rPr>
      </w:pPr>
      <w:r w:rsidRPr="007F5D91">
        <w:rPr>
          <w:rFonts w:ascii="Arial" w:hAnsi="Arial" w:cs="Arial"/>
          <w:b/>
          <w:color w:val="8D73AD"/>
        </w:rPr>
        <w:t>Razred ili razredi:</w:t>
      </w:r>
      <w:r w:rsidRPr="007F5D91">
        <w:rPr>
          <w:rFonts w:ascii="Arial" w:hAnsi="Arial" w:cs="Arial"/>
          <w:b/>
          <w:color w:val="8D73AD"/>
        </w:rPr>
        <w:tab/>
      </w:r>
      <w:r w:rsidR="002A7470" w:rsidRPr="007F5D91">
        <w:rPr>
          <w:rFonts w:ascii="Arial" w:hAnsi="Arial" w:cs="Arial"/>
          <w:color w:val="8D73AD"/>
        </w:rPr>
        <w:t>Učenici 6., 7. i 8. razreda</w:t>
      </w:r>
    </w:p>
    <w:p w14:paraId="6C9F3F9F" w14:textId="4846D849" w:rsidR="00881FE4" w:rsidRPr="007F5D91" w:rsidRDefault="00881FE4" w:rsidP="00881FE4">
      <w:pPr>
        <w:spacing w:line="360" w:lineRule="auto"/>
        <w:jc w:val="both"/>
        <w:rPr>
          <w:rFonts w:ascii="Arial" w:hAnsi="Arial" w:cs="Arial"/>
          <w:color w:val="8D73AD"/>
        </w:rPr>
      </w:pPr>
    </w:p>
    <w:p w14:paraId="2FE328AA" w14:textId="3DB3479E" w:rsidR="002A7470" w:rsidRPr="007F5D91" w:rsidRDefault="00881FE4" w:rsidP="002A7470">
      <w:pPr>
        <w:spacing w:line="360" w:lineRule="auto"/>
        <w:ind w:left="3540" w:hanging="3540"/>
        <w:rPr>
          <w:rFonts w:ascii="Arial" w:hAnsi="Arial" w:cs="Arial"/>
          <w:b/>
          <w:color w:val="8D73AD"/>
        </w:rPr>
      </w:pPr>
      <w:r w:rsidRPr="007F5D91">
        <w:rPr>
          <w:rFonts w:ascii="Arial" w:hAnsi="Arial" w:cs="Arial"/>
          <w:b/>
          <w:color w:val="8D73AD"/>
        </w:rPr>
        <w:t>Ciljevi aktivnosti:</w:t>
      </w:r>
      <w:r w:rsidRPr="007F5D91">
        <w:rPr>
          <w:rFonts w:ascii="Arial" w:hAnsi="Arial" w:cs="Arial"/>
          <w:b/>
          <w:color w:val="8D73AD"/>
        </w:rPr>
        <w:tab/>
      </w:r>
      <w:r w:rsidR="002A7470" w:rsidRPr="007F5D91">
        <w:rPr>
          <w:rFonts w:ascii="Arial" w:hAnsi="Arial" w:cs="Arial"/>
          <w:color w:val="8D73AD"/>
        </w:rPr>
        <w:t xml:space="preserve">Popularizirati informatiku, razvijati interes za informatiku i </w:t>
      </w:r>
      <w:r w:rsidR="00702089" w:rsidRPr="007F5D91">
        <w:rPr>
          <w:rFonts w:ascii="Arial" w:hAnsi="Arial" w:cs="Arial"/>
          <w:color w:val="8D73AD"/>
        </w:rPr>
        <w:t xml:space="preserve">praćenje razvoja informatičke </w:t>
      </w:r>
      <w:r w:rsidR="002A7470" w:rsidRPr="007F5D91">
        <w:rPr>
          <w:rFonts w:ascii="Arial" w:hAnsi="Arial" w:cs="Arial"/>
          <w:color w:val="8D73AD"/>
        </w:rPr>
        <w:t>tehnologije</w:t>
      </w:r>
    </w:p>
    <w:p w14:paraId="48F1A4C1" w14:textId="389BD42F" w:rsidR="00881FE4" w:rsidRPr="007F5D91" w:rsidRDefault="00881FE4" w:rsidP="00881FE4">
      <w:pPr>
        <w:spacing w:line="360" w:lineRule="auto"/>
        <w:ind w:left="3540" w:hanging="3540"/>
        <w:jc w:val="both"/>
        <w:rPr>
          <w:rFonts w:ascii="Arial" w:hAnsi="Arial" w:cs="Arial"/>
          <w:color w:val="8D73AD"/>
        </w:rPr>
      </w:pPr>
    </w:p>
    <w:p w14:paraId="764F742C" w14:textId="58CBC355" w:rsidR="002A7470" w:rsidRPr="007F5D91" w:rsidRDefault="00881FE4" w:rsidP="002A7470">
      <w:pPr>
        <w:spacing w:line="360" w:lineRule="auto"/>
        <w:ind w:left="4245" w:hanging="4245"/>
        <w:jc w:val="both"/>
        <w:rPr>
          <w:rFonts w:ascii="Arial" w:hAnsi="Arial" w:cs="Arial"/>
          <w:color w:val="8D73AD"/>
        </w:rPr>
      </w:pPr>
      <w:r w:rsidRPr="007F5D91">
        <w:rPr>
          <w:rFonts w:ascii="Arial" w:hAnsi="Arial" w:cs="Arial"/>
          <w:b/>
          <w:color w:val="8D73AD"/>
        </w:rPr>
        <w:t>Način realizacije aktivnosti:</w:t>
      </w:r>
      <w:r w:rsidR="002A7470" w:rsidRPr="007F5D91">
        <w:rPr>
          <w:rFonts w:ascii="Arial" w:hAnsi="Arial" w:cs="Arial"/>
          <w:color w:val="8D73AD"/>
        </w:rPr>
        <w:t xml:space="preserve"> Odlazak autobusom na natjecanja i  sudjelovanje na</w:t>
      </w:r>
    </w:p>
    <w:p w14:paraId="7CE8C62D" w14:textId="7C8ADA9E" w:rsidR="002A7470" w:rsidRPr="007F5D91" w:rsidRDefault="002A7470" w:rsidP="002A7470">
      <w:pPr>
        <w:spacing w:line="360" w:lineRule="auto"/>
        <w:ind w:left="4245" w:hanging="1413"/>
        <w:jc w:val="both"/>
        <w:rPr>
          <w:rFonts w:ascii="Arial" w:hAnsi="Arial" w:cs="Arial"/>
          <w:color w:val="8D73AD"/>
        </w:rPr>
      </w:pPr>
      <w:r w:rsidRPr="007F5D91">
        <w:rPr>
          <w:rFonts w:ascii="Arial" w:hAnsi="Arial" w:cs="Arial"/>
          <w:b/>
          <w:color w:val="8D73AD"/>
        </w:rPr>
        <w:t xml:space="preserve">     </w:t>
      </w:r>
      <w:r w:rsidRPr="007F5D91">
        <w:rPr>
          <w:rFonts w:ascii="Arial" w:hAnsi="Arial" w:cs="Arial"/>
          <w:color w:val="8D73AD"/>
        </w:rPr>
        <w:t>natjecanju, nastojanje da se postignu što bolji rezultati</w:t>
      </w:r>
    </w:p>
    <w:p w14:paraId="3255EF3D" w14:textId="0907B0C9" w:rsidR="00881FE4" w:rsidRPr="007F5D91" w:rsidRDefault="00881FE4" w:rsidP="002A7470">
      <w:pPr>
        <w:spacing w:line="360" w:lineRule="auto"/>
        <w:ind w:left="3540" w:hanging="3540"/>
        <w:jc w:val="both"/>
        <w:rPr>
          <w:rFonts w:ascii="Arial" w:hAnsi="Arial" w:cs="Arial"/>
          <w:color w:val="8D73AD"/>
        </w:rPr>
      </w:pPr>
    </w:p>
    <w:p w14:paraId="25C7CBC2" w14:textId="5C7EDC6A" w:rsidR="00881FE4" w:rsidRPr="007F5D91" w:rsidRDefault="00881FE4" w:rsidP="00881FE4">
      <w:pPr>
        <w:spacing w:line="360" w:lineRule="auto"/>
        <w:ind w:left="3540" w:hanging="3540"/>
        <w:jc w:val="both"/>
        <w:rPr>
          <w:color w:val="8D73AD"/>
        </w:rPr>
      </w:pPr>
      <w:r w:rsidRPr="007F5D91">
        <w:rPr>
          <w:rFonts w:ascii="Arial" w:hAnsi="Arial" w:cs="Arial"/>
          <w:b/>
          <w:color w:val="8D73AD"/>
        </w:rPr>
        <w:t>Vremenski okviri aktivnosti:</w:t>
      </w:r>
      <w:r w:rsidRPr="007F5D91">
        <w:rPr>
          <w:rFonts w:ascii="Arial" w:hAnsi="Arial" w:cs="Arial"/>
          <w:color w:val="8D73AD"/>
        </w:rPr>
        <w:tab/>
        <w:t>tijekom školske godine</w:t>
      </w:r>
    </w:p>
    <w:p w14:paraId="7CE087B9" w14:textId="77777777" w:rsidR="00881FE4" w:rsidRPr="007F5D91" w:rsidRDefault="00881FE4" w:rsidP="00881FE4">
      <w:pPr>
        <w:spacing w:line="360" w:lineRule="auto"/>
        <w:ind w:hanging="3540"/>
        <w:jc w:val="both"/>
        <w:rPr>
          <w:color w:val="8D73AD"/>
        </w:rPr>
      </w:pPr>
      <w:r w:rsidRPr="007F5D91">
        <w:rPr>
          <w:rFonts w:ascii="Arial" w:eastAsia="Arial" w:hAnsi="Arial" w:cs="Arial"/>
          <w:color w:val="8D73AD"/>
        </w:rPr>
        <w:t xml:space="preserve"> </w:t>
      </w:r>
    </w:p>
    <w:p w14:paraId="04EAD615" w14:textId="77777777" w:rsidR="002A7470" w:rsidRPr="007F5D91" w:rsidRDefault="00881FE4" w:rsidP="002A7470">
      <w:pPr>
        <w:spacing w:line="360" w:lineRule="auto"/>
        <w:ind w:left="3540" w:hanging="3540"/>
        <w:rPr>
          <w:rFonts w:ascii="Arial" w:hAnsi="Arial" w:cs="Arial"/>
          <w:b/>
          <w:color w:val="8D73AD"/>
        </w:rPr>
      </w:pPr>
      <w:r w:rsidRPr="007F5D91">
        <w:rPr>
          <w:rFonts w:ascii="Arial" w:hAnsi="Arial" w:cs="Arial"/>
          <w:b/>
          <w:color w:val="8D73AD"/>
        </w:rPr>
        <w:t>Osnovna namjena aktivnosti:</w:t>
      </w:r>
      <w:r w:rsidRPr="007F5D91">
        <w:rPr>
          <w:rFonts w:ascii="Arial" w:hAnsi="Arial" w:cs="Arial"/>
          <w:color w:val="8D73AD"/>
        </w:rPr>
        <w:tab/>
      </w:r>
      <w:r w:rsidR="002A7470" w:rsidRPr="007F5D91">
        <w:rPr>
          <w:rFonts w:ascii="Arial" w:hAnsi="Arial" w:cs="Arial"/>
          <w:color w:val="8D73AD"/>
        </w:rPr>
        <w:t>Popularizirati informatiku, razvijati interes za informatiku i tehnologije</w:t>
      </w:r>
    </w:p>
    <w:p w14:paraId="0A7E627C" w14:textId="40238BCA" w:rsidR="00881FE4" w:rsidRPr="007F5D91" w:rsidRDefault="00881FE4" w:rsidP="002A7470">
      <w:pPr>
        <w:spacing w:line="360" w:lineRule="auto"/>
        <w:ind w:left="4245" w:hanging="4245"/>
        <w:jc w:val="both"/>
        <w:rPr>
          <w:rFonts w:ascii="Arial" w:hAnsi="Arial" w:cs="Arial"/>
          <w:color w:val="8D73AD"/>
        </w:rPr>
      </w:pPr>
    </w:p>
    <w:p w14:paraId="2D94EBBE" w14:textId="43EA3532" w:rsidR="00881FE4" w:rsidRPr="007F5D91" w:rsidRDefault="00881FE4" w:rsidP="00881FE4">
      <w:pPr>
        <w:spacing w:line="360" w:lineRule="auto"/>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Troškovi autobusa, ulaznice,</w:t>
      </w:r>
      <w:r w:rsidR="002A7470" w:rsidRPr="007F5D91">
        <w:rPr>
          <w:rFonts w:ascii="Arial" w:hAnsi="Arial" w:cs="Arial"/>
          <w:color w:val="8D73AD"/>
        </w:rPr>
        <w:t xml:space="preserve"> </w:t>
      </w:r>
      <w:r w:rsidRPr="007F5D91">
        <w:rPr>
          <w:rFonts w:ascii="Arial" w:hAnsi="Arial" w:cs="Arial"/>
          <w:color w:val="8D73AD"/>
        </w:rPr>
        <w:t xml:space="preserve">ručak, </w:t>
      </w:r>
    </w:p>
    <w:p w14:paraId="45249072" w14:textId="77777777" w:rsidR="00881FE4" w:rsidRPr="007F5D91" w:rsidRDefault="00881FE4" w:rsidP="00881FE4">
      <w:pPr>
        <w:spacing w:line="360" w:lineRule="auto"/>
        <w:jc w:val="both"/>
        <w:rPr>
          <w:rFonts w:ascii="Arial" w:hAnsi="Arial" w:cs="Arial"/>
          <w:b/>
          <w:color w:val="8D73AD"/>
        </w:rPr>
      </w:pPr>
    </w:p>
    <w:p w14:paraId="26C636A3" w14:textId="758E6479" w:rsidR="00881FE4" w:rsidRPr="007F5D91" w:rsidRDefault="00881FE4" w:rsidP="00881FE4">
      <w:pPr>
        <w:spacing w:line="360" w:lineRule="auto"/>
        <w:ind w:left="4245" w:hanging="4245"/>
        <w:jc w:val="both"/>
        <w:rPr>
          <w:color w:val="8D73AD"/>
        </w:rPr>
      </w:pPr>
      <w:r w:rsidRPr="007F5D91">
        <w:rPr>
          <w:rFonts w:ascii="Arial" w:hAnsi="Arial" w:cs="Arial"/>
          <w:b/>
          <w:color w:val="8D73AD"/>
        </w:rPr>
        <w:t>Način vrednovanja aktivnosti:</w:t>
      </w:r>
      <w:r w:rsidRPr="007F5D91">
        <w:rPr>
          <w:rFonts w:ascii="Arial" w:hAnsi="Arial" w:cs="Arial"/>
          <w:color w:val="8D73AD"/>
        </w:rPr>
        <w:tab/>
      </w:r>
      <w:r w:rsidR="002A7470" w:rsidRPr="007F5D91">
        <w:rPr>
          <w:rFonts w:ascii="Arial" w:hAnsi="Arial" w:cs="Arial"/>
          <w:color w:val="8D73AD"/>
        </w:rPr>
        <w:t>postignuti rezultati na natjecanjima</w:t>
      </w:r>
    </w:p>
    <w:p w14:paraId="1D2AE129" w14:textId="77777777" w:rsidR="00881FE4" w:rsidRPr="007F5D91" w:rsidRDefault="00881FE4" w:rsidP="00881FE4">
      <w:pPr>
        <w:spacing w:line="360" w:lineRule="auto"/>
        <w:jc w:val="both"/>
        <w:rPr>
          <w:rFonts w:ascii="Arial" w:hAnsi="Arial" w:cs="Arial"/>
          <w:b/>
          <w:color w:val="8D73AD"/>
        </w:rPr>
      </w:pPr>
    </w:p>
    <w:p w14:paraId="110CA27C" w14:textId="3A5E26B2" w:rsidR="00D81873" w:rsidRPr="007F5D91" w:rsidRDefault="00881FE4" w:rsidP="002A7470">
      <w:pPr>
        <w:spacing w:line="360" w:lineRule="auto"/>
        <w:ind w:left="6372" w:hanging="6372"/>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r>
      <w:r w:rsidR="002A7470" w:rsidRPr="007F5D91">
        <w:rPr>
          <w:rFonts w:ascii="Arial" w:hAnsi="Arial" w:cs="Arial"/>
          <w:color w:val="8D73AD"/>
        </w:rPr>
        <w:t>objava rezultata na web stranici škole, daljnje poticanje učenika da razvijaju interes prema informatici</w:t>
      </w:r>
    </w:p>
    <w:p w14:paraId="0CDD214E" w14:textId="23A351C6" w:rsidR="00881FE4" w:rsidRPr="007F5D91" w:rsidRDefault="00D81873" w:rsidP="002A7470">
      <w:pPr>
        <w:suppressAutoHyphens w:val="0"/>
        <w:rPr>
          <w:rFonts w:ascii="Arial" w:hAnsi="Arial" w:cs="Arial"/>
          <w:color w:val="8D73AD"/>
        </w:rPr>
      </w:pPr>
      <w:r w:rsidRPr="007F5D91">
        <w:rPr>
          <w:rFonts w:ascii="Arial" w:hAnsi="Arial" w:cs="Arial"/>
          <w:color w:val="8D73AD"/>
        </w:rPr>
        <w:br w:type="page"/>
      </w:r>
    </w:p>
    <w:p w14:paraId="5A197537" w14:textId="27AD9346" w:rsidR="00D81873" w:rsidRPr="007F5D91" w:rsidRDefault="00D81873" w:rsidP="00D81873">
      <w:pPr>
        <w:pStyle w:val="Naslov4"/>
        <w:jc w:val="center"/>
      </w:pPr>
      <w:bookmarkStart w:id="197" w:name="_Toc242946193"/>
      <w:r w:rsidRPr="007F5D91">
        <w:lastRenderedPageBreak/>
        <w:t>2.5.2.</w:t>
      </w:r>
      <w:r w:rsidR="003F1339" w:rsidRPr="007F5D91">
        <w:t>19</w:t>
      </w:r>
      <w:r w:rsidRPr="007F5D91">
        <w:t xml:space="preserve">. </w:t>
      </w:r>
      <w:r w:rsidR="00E010F8" w:rsidRPr="007F5D91">
        <w:t>Posjet STEM događanjima</w:t>
      </w:r>
      <w:bookmarkEnd w:id="197"/>
    </w:p>
    <w:p w14:paraId="1DB2A808" w14:textId="77777777" w:rsidR="00D81873" w:rsidRPr="007F5D91" w:rsidRDefault="00D81873" w:rsidP="00D81873">
      <w:pPr>
        <w:spacing w:line="360" w:lineRule="auto"/>
        <w:jc w:val="center"/>
        <w:rPr>
          <w:rFonts w:ascii="Arial" w:hAnsi="Arial" w:cs="Arial"/>
          <w:b/>
          <w:color w:val="8D73AD"/>
          <w:u w:val="single"/>
        </w:rPr>
      </w:pPr>
    </w:p>
    <w:p w14:paraId="69E507B5" w14:textId="5EA7F98C" w:rsidR="00D81873" w:rsidRPr="007F5D91" w:rsidRDefault="00D81873" w:rsidP="00D81873">
      <w:pPr>
        <w:spacing w:line="360" w:lineRule="auto"/>
        <w:ind w:left="3540" w:hanging="3540"/>
        <w:jc w:val="both"/>
        <w:rPr>
          <w:color w:val="8D73AD"/>
        </w:rPr>
      </w:pPr>
      <w:r w:rsidRPr="007F5D91">
        <w:rPr>
          <w:rFonts w:ascii="Arial" w:hAnsi="Arial" w:cs="Arial"/>
          <w:b/>
          <w:color w:val="8D73AD"/>
        </w:rPr>
        <w:t>Ime i prezime voditeljica:</w:t>
      </w:r>
      <w:r w:rsidRPr="007F5D91">
        <w:rPr>
          <w:rFonts w:ascii="Arial" w:hAnsi="Arial" w:cs="Arial"/>
          <w:color w:val="8D73AD"/>
        </w:rPr>
        <w:tab/>
      </w:r>
      <w:r w:rsidR="00E010F8" w:rsidRPr="007F5D91">
        <w:rPr>
          <w:rFonts w:ascii="Arial" w:hAnsi="Arial" w:cs="Arial"/>
          <w:color w:val="8D73AD"/>
        </w:rPr>
        <w:t>Denis Pamić</w:t>
      </w:r>
    </w:p>
    <w:p w14:paraId="12658B90" w14:textId="77777777" w:rsidR="00D81873" w:rsidRPr="007F5D91" w:rsidRDefault="00D81873" w:rsidP="00D81873">
      <w:pPr>
        <w:spacing w:line="360" w:lineRule="auto"/>
        <w:jc w:val="both"/>
        <w:rPr>
          <w:rFonts w:ascii="Arial" w:hAnsi="Arial" w:cs="Arial"/>
          <w:b/>
          <w:color w:val="8D73AD"/>
        </w:rPr>
      </w:pPr>
    </w:p>
    <w:p w14:paraId="5CA7E0DD" w14:textId="14F987AA" w:rsidR="00D81873" w:rsidRPr="007F5D91" w:rsidRDefault="00D81873" w:rsidP="00D81873">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color w:val="8D73AD"/>
        </w:rPr>
        <w:tab/>
      </w:r>
      <w:r w:rsidR="00E010F8" w:rsidRPr="007F5D91">
        <w:rPr>
          <w:rFonts w:ascii="Arial" w:hAnsi="Arial" w:cs="Arial"/>
          <w:color w:val="8D73AD"/>
        </w:rPr>
        <w:t>Posjet različitim događanjima iz STEM Područja u Puli i u Zagrebu i  Informatičkoj ligi u Zagrebu</w:t>
      </w:r>
    </w:p>
    <w:p w14:paraId="2F6A580D" w14:textId="77777777" w:rsidR="00D81873" w:rsidRPr="007F5D91" w:rsidRDefault="00D81873" w:rsidP="00D81873">
      <w:pPr>
        <w:spacing w:line="360" w:lineRule="auto"/>
        <w:jc w:val="both"/>
        <w:rPr>
          <w:rFonts w:ascii="Arial" w:hAnsi="Arial" w:cs="Arial"/>
          <w:color w:val="8D73AD"/>
        </w:rPr>
      </w:pPr>
    </w:p>
    <w:p w14:paraId="1DC0B56E" w14:textId="496BCB5E" w:rsidR="00D81873" w:rsidRPr="007F5D91" w:rsidRDefault="00D81873" w:rsidP="00D81873">
      <w:pPr>
        <w:spacing w:line="360" w:lineRule="auto"/>
        <w:ind w:left="3540" w:hanging="3540"/>
        <w:jc w:val="both"/>
        <w:rPr>
          <w:color w:val="8D73AD"/>
        </w:rPr>
      </w:pPr>
      <w:r w:rsidRPr="007F5D91">
        <w:rPr>
          <w:rFonts w:ascii="Arial" w:hAnsi="Arial" w:cs="Arial"/>
          <w:b/>
          <w:color w:val="8D73AD"/>
        </w:rPr>
        <w:t>Planirani broj učenika:</w:t>
      </w:r>
      <w:r w:rsidRPr="007F5D91">
        <w:rPr>
          <w:rFonts w:ascii="Arial" w:hAnsi="Arial" w:cs="Arial"/>
          <w:color w:val="8D73AD"/>
        </w:rPr>
        <w:t xml:space="preserve"> </w:t>
      </w:r>
      <w:r w:rsidRPr="007F5D91">
        <w:rPr>
          <w:rFonts w:ascii="Arial" w:hAnsi="Arial" w:cs="Arial"/>
          <w:color w:val="8D73AD"/>
        </w:rPr>
        <w:tab/>
      </w:r>
      <w:r w:rsidR="00E010F8" w:rsidRPr="007F5D91">
        <w:rPr>
          <w:rFonts w:ascii="Arial" w:hAnsi="Arial" w:cs="Arial"/>
          <w:color w:val="8D73AD"/>
        </w:rPr>
        <w:t>učenici 6., 7. i 8. razreda</w:t>
      </w:r>
    </w:p>
    <w:p w14:paraId="04FCF41D" w14:textId="77777777" w:rsidR="00D81873" w:rsidRPr="007F5D91" w:rsidRDefault="00D81873" w:rsidP="00D81873">
      <w:pPr>
        <w:spacing w:line="360" w:lineRule="auto"/>
        <w:jc w:val="both"/>
        <w:rPr>
          <w:rFonts w:ascii="Arial" w:hAnsi="Arial" w:cs="Arial"/>
          <w:color w:val="8D73AD"/>
        </w:rPr>
      </w:pPr>
    </w:p>
    <w:p w14:paraId="772DA405" w14:textId="03BEBA5D" w:rsidR="00D81873" w:rsidRPr="007F5D91" w:rsidRDefault="00D81873" w:rsidP="00E010F8">
      <w:pPr>
        <w:spacing w:line="360" w:lineRule="auto"/>
        <w:ind w:left="3540" w:hanging="3540"/>
        <w:jc w:val="both"/>
        <w:rPr>
          <w:color w:val="8D73AD"/>
        </w:rPr>
      </w:pPr>
      <w:r w:rsidRPr="007F5D91">
        <w:rPr>
          <w:rFonts w:ascii="Arial" w:hAnsi="Arial" w:cs="Arial"/>
          <w:b/>
          <w:color w:val="8D73AD"/>
        </w:rPr>
        <w:t>Razred ili razredi:</w:t>
      </w:r>
      <w:r w:rsidRPr="007F5D91">
        <w:rPr>
          <w:rFonts w:ascii="Arial" w:hAnsi="Arial" w:cs="Arial"/>
          <w:b/>
          <w:color w:val="8D73AD"/>
        </w:rPr>
        <w:tab/>
      </w:r>
      <w:r w:rsidR="00E010F8" w:rsidRPr="007F5D91">
        <w:rPr>
          <w:rFonts w:ascii="Arial" w:hAnsi="Arial" w:cs="Arial"/>
          <w:color w:val="8D73AD"/>
        </w:rPr>
        <w:t>učenici 6., 7. i 8. razreda</w:t>
      </w:r>
    </w:p>
    <w:p w14:paraId="2CFA4975" w14:textId="77777777" w:rsidR="00D81873" w:rsidRPr="007F5D91" w:rsidRDefault="00D81873" w:rsidP="00D81873">
      <w:pPr>
        <w:spacing w:line="360" w:lineRule="auto"/>
        <w:jc w:val="both"/>
        <w:rPr>
          <w:rFonts w:ascii="Arial" w:hAnsi="Arial" w:cs="Arial"/>
          <w:color w:val="8D73AD"/>
        </w:rPr>
      </w:pPr>
    </w:p>
    <w:p w14:paraId="74D05D0C" w14:textId="1A5CFC67" w:rsidR="00E010F8" w:rsidRPr="007F5D91" w:rsidRDefault="00D81873" w:rsidP="00E010F8">
      <w:pPr>
        <w:spacing w:line="360" w:lineRule="auto"/>
        <w:ind w:left="3540" w:hanging="3540"/>
        <w:rPr>
          <w:rFonts w:ascii="Arial" w:hAnsi="Arial" w:cs="Arial"/>
          <w:b/>
          <w:color w:val="8D73AD"/>
        </w:rPr>
      </w:pPr>
      <w:r w:rsidRPr="007F5D91">
        <w:rPr>
          <w:rFonts w:ascii="Arial" w:hAnsi="Arial" w:cs="Arial"/>
          <w:b/>
          <w:color w:val="8D73AD"/>
        </w:rPr>
        <w:t>Ciljevi aktivnosti:</w:t>
      </w:r>
      <w:r w:rsidRPr="007F5D91">
        <w:rPr>
          <w:rFonts w:ascii="Arial" w:hAnsi="Arial" w:cs="Arial"/>
          <w:b/>
          <w:color w:val="8D73AD"/>
        </w:rPr>
        <w:tab/>
      </w:r>
      <w:r w:rsidR="00E010F8" w:rsidRPr="007F5D91">
        <w:rPr>
          <w:rFonts w:ascii="Arial" w:hAnsi="Arial" w:cs="Arial"/>
          <w:color w:val="8D73AD"/>
        </w:rPr>
        <w:t>Popularizirati informatiku, razvijati interes za informatiku i tehnologije, te popularizirati STEM područja općenito</w:t>
      </w:r>
    </w:p>
    <w:p w14:paraId="0260A2F6" w14:textId="788E890C" w:rsidR="00D81873" w:rsidRPr="007F5D91" w:rsidRDefault="00D81873" w:rsidP="00D81873">
      <w:pPr>
        <w:spacing w:line="360" w:lineRule="auto"/>
        <w:ind w:left="3540" w:hanging="3540"/>
        <w:jc w:val="both"/>
        <w:rPr>
          <w:rFonts w:ascii="Arial" w:hAnsi="Arial" w:cs="Arial"/>
          <w:color w:val="8D73AD"/>
        </w:rPr>
      </w:pPr>
    </w:p>
    <w:p w14:paraId="50586EE3" w14:textId="77777777" w:rsidR="00D81873" w:rsidRPr="007F5D91" w:rsidRDefault="00D81873" w:rsidP="00D81873">
      <w:pPr>
        <w:spacing w:line="360" w:lineRule="auto"/>
        <w:jc w:val="both"/>
        <w:rPr>
          <w:rFonts w:ascii="Arial" w:hAnsi="Arial" w:cs="Arial"/>
          <w:color w:val="8D73AD"/>
        </w:rPr>
      </w:pPr>
      <w:r w:rsidRPr="007F5D91">
        <w:rPr>
          <w:rFonts w:ascii="Arial" w:hAnsi="Arial" w:cs="Arial"/>
          <w:b/>
          <w:color w:val="8D73AD"/>
        </w:rPr>
        <w:t>Način realizacije aktivnosti:</w:t>
      </w:r>
      <w:r w:rsidRPr="007F5D91">
        <w:rPr>
          <w:rFonts w:ascii="Arial" w:hAnsi="Arial" w:cs="Arial"/>
          <w:color w:val="8D73AD"/>
        </w:rPr>
        <w:tab/>
        <w:t>Cjelodnevna terenska nastava, prijevoz autobusom.</w:t>
      </w:r>
    </w:p>
    <w:p w14:paraId="6BA2EB28" w14:textId="77777777" w:rsidR="00D81873" w:rsidRPr="007F5D91" w:rsidRDefault="00D81873" w:rsidP="00D81873">
      <w:pPr>
        <w:spacing w:line="360" w:lineRule="auto"/>
        <w:jc w:val="both"/>
        <w:rPr>
          <w:rFonts w:ascii="Arial" w:hAnsi="Arial" w:cs="Arial"/>
          <w:color w:val="8D73AD"/>
        </w:rPr>
      </w:pPr>
    </w:p>
    <w:p w14:paraId="64245591" w14:textId="2AC176D1" w:rsidR="00D81873" w:rsidRPr="007F5D91" w:rsidRDefault="00D81873" w:rsidP="00D81873">
      <w:pPr>
        <w:spacing w:line="360" w:lineRule="auto"/>
        <w:ind w:left="3540" w:hanging="3540"/>
        <w:jc w:val="both"/>
        <w:rPr>
          <w:color w:val="8D73AD"/>
        </w:rPr>
      </w:pPr>
      <w:r w:rsidRPr="007F5D91">
        <w:rPr>
          <w:rFonts w:ascii="Arial" w:hAnsi="Arial" w:cs="Arial"/>
          <w:b/>
          <w:color w:val="8D73AD"/>
        </w:rPr>
        <w:t>Vremenski okviri aktivnosti:</w:t>
      </w:r>
      <w:r w:rsidRPr="007F5D91">
        <w:rPr>
          <w:rFonts w:ascii="Arial" w:hAnsi="Arial" w:cs="Arial"/>
          <w:color w:val="8D73AD"/>
        </w:rPr>
        <w:tab/>
        <w:t>tijekom školske godine</w:t>
      </w:r>
    </w:p>
    <w:p w14:paraId="60F37537" w14:textId="77777777" w:rsidR="00D81873" w:rsidRPr="007F5D91" w:rsidRDefault="00D81873" w:rsidP="00D81873">
      <w:pPr>
        <w:spacing w:line="360" w:lineRule="auto"/>
        <w:ind w:hanging="3540"/>
        <w:jc w:val="both"/>
        <w:rPr>
          <w:color w:val="8D73AD"/>
        </w:rPr>
      </w:pPr>
      <w:r w:rsidRPr="007F5D91">
        <w:rPr>
          <w:rFonts w:ascii="Arial" w:eastAsia="Arial" w:hAnsi="Arial" w:cs="Arial"/>
          <w:color w:val="8D73AD"/>
        </w:rPr>
        <w:t xml:space="preserve"> </w:t>
      </w:r>
    </w:p>
    <w:p w14:paraId="60C8055B" w14:textId="4D1C5D40" w:rsidR="00E010F8" w:rsidRPr="007F5D91" w:rsidRDefault="00D81873" w:rsidP="00E010F8">
      <w:pPr>
        <w:spacing w:line="360" w:lineRule="auto"/>
        <w:ind w:left="3540" w:hanging="3540"/>
        <w:rPr>
          <w:rFonts w:ascii="Arial" w:hAnsi="Arial" w:cs="Arial"/>
          <w:b/>
          <w:color w:val="8D73AD"/>
        </w:rPr>
      </w:pPr>
      <w:r w:rsidRPr="007F5D91">
        <w:rPr>
          <w:rFonts w:ascii="Arial" w:hAnsi="Arial" w:cs="Arial"/>
          <w:b/>
          <w:color w:val="8D73AD"/>
        </w:rPr>
        <w:t>Osnovna namjena aktivnosti:</w:t>
      </w:r>
      <w:r w:rsidRPr="007F5D91">
        <w:rPr>
          <w:rFonts w:ascii="Arial" w:hAnsi="Arial" w:cs="Arial"/>
          <w:color w:val="8D73AD"/>
        </w:rPr>
        <w:tab/>
      </w:r>
      <w:r w:rsidR="00E010F8" w:rsidRPr="007F5D91">
        <w:rPr>
          <w:rFonts w:ascii="Arial" w:hAnsi="Arial" w:cs="Arial"/>
          <w:color w:val="8D73AD"/>
        </w:rPr>
        <w:t>Popularizirati informatiku, razvijati interes za informatiku i tehnologije, te popularizacija STEM područja općenito</w:t>
      </w:r>
    </w:p>
    <w:p w14:paraId="3B209DF4" w14:textId="77777777" w:rsidR="00D81873" w:rsidRPr="007F5D91" w:rsidRDefault="00D81873" w:rsidP="00D81873">
      <w:pPr>
        <w:spacing w:line="360" w:lineRule="auto"/>
        <w:jc w:val="both"/>
        <w:rPr>
          <w:rFonts w:ascii="Arial" w:hAnsi="Arial" w:cs="Arial"/>
          <w:color w:val="8D73AD"/>
        </w:rPr>
      </w:pPr>
    </w:p>
    <w:p w14:paraId="6D586671" w14:textId="77777777" w:rsidR="00D81873" w:rsidRPr="007F5D91" w:rsidRDefault="00D81873" w:rsidP="00D81873">
      <w:pPr>
        <w:spacing w:line="360" w:lineRule="auto"/>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Troškovi autobusa, ulaznice, razgled, radionice, </w:t>
      </w:r>
    </w:p>
    <w:p w14:paraId="735EDDDB" w14:textId="77777777" w:rsidR="00D81873" w:rsidRPr="007F5D91" w:rsidRDefault="00D81873" w:rsidP="00D81873">
      <w:pPr>
        <w:spacing w:line="360" w:lineRule="auto"/>
        <w:ind w:left="3537" w:firstLine="708"/>
        <w:jc w:val="both"/>
        <w:rPr>
          <w:color w:val="8D73AD"/>
        </w:rPr>
      </w:pPr>
      <w:r w:rsidRPr="007F5D91">
        <w:rPr>
          <w:rFonts w:ascii="Arial" w:eastAsia="Arial" w:hAnsi="Arial" w:cs="Arial"/>
          <w:color w:val="8D73AD"/>
        </w:rPr>
        <w:t xml:space="preserve"> </w:t>
      </w:r>
      <w:r w:rsidRPr="007F5D91">
        <w:rPr>
          <w:rFonts w:ascii="Arial" w:hAnsi="Arial" w:cs="Arial"/>
          <w:color w:val="8D73AD"/>
        </w:rPr>
        <w:t>ručak, vodič</w:t>
      </w:r>
    </w:p>
    <w:p w14:paraId="19720E7A" w14:textId="77777777" w:rsidR="00D81873" w:rsidRPr="007F5D91" w:rsidRDefault="00D81873" w:rsidP="00D81873">
      <w:pPr>
        <w:spacing w:line="360" w:lineRule="auto"/>
        <w:jc w:val="both"/>
        <w:rPr>
          <w:rFonts w:ascii="Arial" w:hAnsi="Arial" w:cs="Arial"/>
          <w:b/>
          <w:color w:val="8D73AD"/>
        </w:rPr>
      </w:pPr>
    </w:p>
    <w:p w14:paraId="47A211CC" w14:textId="721EE052" w:rsidR="00D81873" w:rsidRPr="007F5D91" w:rsidRDefault="00D81873" w:rsidP="00D81873">
      <w:pPr>
        <w:spacing w:line="360" w:lineRule="auto"/>
        <w:ind w:left="4245" w:hanging="4245"/>
        <w:jc w:val="both"/>
        <w:rPr>
          <w:color w:val="8D73AD"/>
        </w:rPr>
      </w:pPr>
      <w:r w:rsidRPr="007F5D91">
        <w:rPr>
          <w:rFonts w:ascii="Arial" w:hAnsi="Arial" w:cs="Arial"/>
          <w:b/>
          <w:color w:val="8D73AD"/>
        </w:rPr>
        <w:t>Način vrednovanja aktivnosti:</w:t>
      </w:r>
      <w:r w:rsidRPr="007F5D91">
        <w:rPr>
          <w:rFonts w:ascii="Arial" w:hAnsi="Arial" w:cs="Arial"/>
          <w:color w:val="8D73AD"/>
        </w:rPr>
        <w:tab/>
      </w:r>
      <w:r w:rsidRPr="007F5D91">
        <w:rPr>
          <w:rFonts w:ascii="Arial" w:hAnsi="Arial" w:cs="Arial"/>
          <w:color w:val="8D73AD"/>
        </w:rPr>
        <w:tab/>
        <w:t>Anketa i razgovor s učenicima</w:t>
      </w:r>
      <w:r w:rsidR="004F37FC" w:rsidRPr="007F5D91">
        <w:rPr>
          <w:rFonts w:ascii="Arial" w:hAnsi="Arial" w:cs="Arial"/>
          <w:color w:val="8D73AD"/>
        </w:rPr>
        <w:t xml:space="preserve">, izrada plakata i/ili </w:t>
      </w:r>
      <w:proofErr w:type="spellStart"/>
      <w:r w:rsidR="004F37FC" w:rsidRPr="007F5D91">
        <w:rPr>
          <w:rFonts w:ascii="Arial" w:hAnsi="Arial" w:cs="Arial"/>
          <w:color w:val="8D73AD"/>
        </w:rPr>
        <w:t>postera</w:t>
      </w:r>
      <w:proofErr w:type="spellEnd"/>
    </w:p>
    <w:p w14:paraId="2F9190C8" w14:textId="77777777" w:rsidR="00D81873" w:rsidRPr="007F5D91" w:rsidRDefault="00D81873" w:rsidP="00D81873">
      <w:pPr>
        <w:spacing w:line="360" w:lineRule="auto"/>
        <w:jc w:val="both"/>
        <w:rPr>
          <w:rFonts w:ascii="Arial" w:hAnsi="Arial" w:cs="Arial"/>
          <w:b/>
          <w:color w:val="8D73AD"/>
        </w:rPr>
      </w:pPr>
    </w:p>
    <w:p w14:paraId="7E6C220B" w14:textId="7128CA77" w:rsidR="00D81873" w:rsidRPr="007F5D91" w:rsidRDefault="00D81873" w:rsidP="004F37FC">
      <w:pPr>
        <w:spacing w:line="360" w:lineRule="auto"/>
        <w:ind w:left="6372" w:hanging="6372"/>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r>
      <w:r w:rsidR="004F37FC" w:rsidRPr="007F5D91">
        <w:rPr>
          <w:rFonts w:ascii="Arial" w:hAnsi="Arial" w:cs="Arial"/>
          <w:color w:val="8D73AD"/>
        </w:rPr>
        <w:t>objava na web stranici škole, i</w:t>
      </w:r>
      <w:r w:rsidRPr="007F5D91">
        <w:rPr>
          <w:rFonts w:ascii="Arial" w:hAnsi="Arial" w:cs="Arial"/>
          <w:color w:val="8D73AD"/>
        </w:rPr>
        <w:t xml:space="preserve">zrada plakata, poticanje učenika na </w:t>
      </w:r>
      <w:r w:rsidR="004F37FC" w:rsidRPr="007F5D91">
        <w:rPr>
          <w:rFonts w:ascii="Arial" w:hAnsi="Arial" w:cs="Arial"/>
          <w:color w:val="8D73AD"/>
        </w:rPr>
        <w:t>razmišljanje i stvaranje.</w:t>
      </w:r>
    </w:p>
    <w:p w14:paraId="75EEBA22" w14:textId="77777777" w:rsidR="00881FE4" w:rsidRPr="007F5D91" w:rsidRDefault="00881FE4" w:rsidP="004F37FC">
      <w:pPr>
        <w:suppressAutoHyphens w:val="0"/>
        <w:rPr>
          <w:rFonts w:ascii="Arial" w:hAnsi="Arial" w:cs="Arial"/>
          <w:color w:val="8D73AD"/>
        </w:rPr>
      </w:pPr>
      <w:r w:rsidRPr="007F5D91">
        <w:rPr>
          <w:rFonts w:ascii="Arial" w:hAnsi="Arial" w:cs="Arial"/>
          <w:color w:val="8D73AD"/>
        </w:rPr>
        <w:br w:type="page"/>
      </w:r>
    </w:p>
    <w:p w14:paraId="74635A3C" w14:textId="2618DF65" w:rsidR="00D8278C" w:rsidRPr="007F5D91" w:rsidRDefault="00D8278C" w:rsidP="00C57029">
      <w:pPr>
        <w:pStyle w:val="Naslov2"/>
        <w:numPr>
          <w:ilvl w:val="0"/>
          <w:numId w:val="0"/>
        </w:numPr>
        <w:rPr>
          <w:rFonts w:ascii="Life Savers" w:hAnsi="Life Savers"/>
          <w:i w:val="0"/>
          <w:color w:val="399AAD"/>
          <w:sz w:val="72"/>
          <w:szCs w:val="72"/>
        </w:rPr>
      </w:pPr>
      <w:bookmarkStart w:id="198" w:name="_Toc84369794"/>
    </w:p>
    <w:p w14:paraId="3A859C9D" w14:textId="395E0456" w:rsidR="005A079A" w:rsidRPr="007F5D91" w:rsidRDefault="003238D2" w:rsidP="007225E8">
      <w:pPr>
        <w:pStyle w:val="Naslov2"/>
        <w:jc w:val="center"/>
        <w:rPr>
          <w:rFonts w:ascii="Life Savers" w:hAnsi="Life Savers"/>
          <w:i w:val="0"/>
          <w:color w:val="399AAD"/>
          <w:sz w:val="72"/>
          <w:szCs w:val="72"/>
        </w:rPr>
      </w:pPr>
      <w:bookmarkStart w:id="199" w:name="_Toc242946194"/>
      <w:r w:rsidRPr="007F5D91">
        <w:rPr>
          <w:rFonts w:ascii="Life Savers" w:hAnsi="Life Savers"/>
          <w:i w:val="0"/>
          <w:color w:val="399AAD"/>
          <w:sz w:val="72"/>
          <w:szCs w:val="72"/>
        </w:rPr>
        <w:t>2.</w:t>
      </w:r>
      <w:r w:rsidR="00B84483" w:rsidRPr="007F5D91">
        <w:rPr>
          <w:rFonts w:ascii="Life Savers" w:hAnsi="Life Savers"/>
          <w:i w:val="0"/>
          <w:color w:val="399AAD"/>
          <w:sz w:val="72"/>
          <w:szCs w:val="72"/>
        </w:rPr>
        <w:t>6</w:t>
      </w:r>
      <w:r w:rsidR="005A079A" w:rsidRPr="007F5D91">
        <w:rPr>
          <w:rFonts w:ascii="Life Savers" w:hAnsi="Life Savers"/>
          <w:i w:val="0"/>
          <w:color w:val="399AAD"/>
          <w:sz w:val="72"/>
          <w:szCs w:val="72"/>
        </w:rPr>
        <w:t xml:space="preserve">. </w:t>
      </w:r>
      <w:bookmarkEnd w:id="198"/>
      <w:r w:rsidRPr="007F5D91">
        <w:rPr>
          <w:rFonts w:ascii="Life Savers" w:hAnsi="Life Savers"/>
          <w:i w:val="0"/>
          <w:color w:val="399AAD"/>
          <w:sz w:val="72"/>
          <w:szCs w:val="72"/>
        </w:rPr>
        <w:t>Školski izleti i ekskurzije</w:t>
      </w:r>
      <w:bookmarkEnd w:id="199"/>
    </w:p>
    <w:p w14:paraId="32D60203" w14:textId="00226C6C" w:rsidR="00574B60" w:rsidRPr="007F5D91" w:rsidRDefault="00574B60">
      <w:pPr>
        <w:spacing w:line="360" w:lineRule="auto"/>
        <w:jc w:val="center"/>
        <w:rPr>
          <w:rFonts w:ascii="Life Savers" w:hAnsi="Life Savers"/>
        </w:rPr>
      </w:pPr>
    </w:p>
    <w:p w14:paraId="5717F1CC" w14:textId="55B0A40D" w:rsidR="005A079A" w:rsidRPr="007F5D91" w:rsidRDefault="005A079A">
      <w:pPr>
        <w:spacing w:line="360" w:lineRule="auto"/>
        <w:jc w:val="center"/>
        <w:rPr>
          <w:rFonts w:ascii="Life Savers" w:hAnsi="Life Savers"/>
        </w:rPr>
      </w:pPr>
    </w:p>
    <w:p w14:paraId="4CA40E9A" w14:textId="0DCE2A16" w:rsidR="005A079A" w:rsidRPr="007F5D91" w:rsidRDefault="00D8278C">
      <w:pPr>
        <w:spacing w:line="360" w:lineRule="auto"/>
        <w:jc w:val="center"/>
        <w:rPr>
          <w:rFonts w:ascii="Life Savers" w:hAnsi="Life Savers"/>
        </w:rPr>
      </w:pPr>
      <w:r w:rsidRPr="007F5D91">
        <w:rPr>
          <w:rFonts w:ascii="Life Savers" w:hAnsi="Life Savers"/>
          <w:noProof/>
          <w:lang w:eastAsia="hr-HR"/>
        </w:rPr>
        <w:drawing>
          <wp:inline distT="0" distB="0" distL="0" distR="0" wp14:anchorId="3AC26529" wp14:editId="0B738909">
            <wp:extent cx="3218213" cy="2138717"/>
            <wp:effectExtent l="0" t="0" r="0" b="0"/>
            <wp:docPr id="118" name="Slika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6" cstate="print">
                      <a:extLst>
                        <a:ext uri="{28A0092B-C50C-407E-A947-70E740481C1C}">
                          <a14:useLocalDpi xmlns:a14="http://schemas.microsoft.com/office/drawing/2010/main" val="0"/>
                        </a:ext>
                      </a:extLst>
                    </a:blip>
                    <a:srcRect l="-14" t="-21" r="-14" b="-21"/>
                    <a:stretch>
                      <a:fillRect/>
                    </a:stretch>
                  </pic:blipFill>
                  <pic:spPr bwMode="auto">
                    <a:xfrm>
                      <a:off x="0" y="0"/>
                      <a:ext cx="3240095" cy="2153259"/>
                    </a:xfrm>
                    <a:prstGeom prst="rect">
                      <a:avLst/>
                    </a:prstGeom>
                    <a:solidFill>
                      <a:srgbClr val="FFFFFF"/>
                    </a:solidFill>
                    <a:ln>
                      <a:noFill/>
                    </a:ln>
                  </pic:spPr>
                </pic:pic>
              </a:graphicData>
            </a:graphic>
          </wp:inline>
        </w:drawing>
      </w:r>
    </w:p>
    <w:p w14:paraId="3D4E7AF2" w14:textId="4342DE22" w:rsidR="005A079A" w:rsidRPr="007F5D91" w:rsidRDefault="005A079A" w:rsidP="00BB7B37">
      <w:pPr>
        <w:pStyle w:val="Podnaslov"/>
        <w:jc w:val="left"/>
      </w:pPr>
    </w:p>
    <w:p w14:paraId="2425D041" w14:textId="5E006706" w:rsidR="0076598F" w:rsidRPr="007F5D91" w:rsidRDefault="0076598F" w:rsidP="0076598F">
      <w:pPr>
        <w:pStyle w:val="Naslov3"/>
        <w:jc w:val="center"/>
        <w:rPr>
          <w:sz w:val="56"/>
          <w:szCs w:val="56"/>
        </w:rPr>
      </w:pPr>
      <w:bookmarkStart w:id="200" w:name="_Toc242946195"/>
      <w:r w:rsidRPr="007F5D91">
        <w:rPr>
          <w:sz w:val="56"/>
          <w:szCs w:val="56"/>
        </w:rPr>
        <w:t>2.</w:t>
      </w:r>
      <w:r w:rsidR="00B84483" w:rsidRPr="007F5D91">
        <w:rPr>
          <w:sz w:val="56"/>
          <w:szCs w:val="56"/>
        </w:rPr>
        <w:t>6</w:t>
      </w:r>
      <w:r w:rsidRPr="007F5D91">
        <w:rPr>
          <w:sz w:val="56"/>
          <w:szCs w:val="56"/>
        </w:rPr>
        <w:t>.1. Školski izleti</w:t>
      </w:r>
      <w:bookmarkEnd w:id="200"/>
    </w:p>
    <w:p w14:paraId="06CF73BA" w14:textId="507D35A8" w:rsidR="00FD09A0" w:rsidRPr="007F5D91" w:rsidRDefault="00BB7B37">
      <w:pPr>
        <w:spacing w:line="360" w:lineRule="auto"/>
        <w:jc w:val="center"/>
        <w:rPr>
          <w:rFonts w:ascii="Arial" w:hAnsi="Arial" w:cs="Arial"/>
        </w:rPr>
      </w:pPr>
      <w:r w:rsidRPr="007F5D91">
        <w:rPr>
          <w:rFonts w:ascii="Arial" w:hAnsi="Arial" w:cs="Arial"/>
          <w:noProof/>
        </w:rPr>
        <w:drawing>
          <wp:anchor distT="0" distB="0" distL="114300" distR="114300" simplePos="0" relativeHeight="251793408" behindDoc="0" locked="0" layoutInCell="1" allowOverlap="1" wp14:anchorId="2E77105F" wp14:editId="15DE1FFB">
            <wp:simplePos x="0" y="0"/>
            <wp:positionH relativeFrom="column">
              <wp:posOffset>1070610</wp:posOffset>
            </wp:positionH>
            <wp:positionV relativeFrom="paragraph">
              <wp:posOffset>153670</wp:posOffset>
            </wp:positionV>
            <wp:extent cx="4004233" cy="2659380"/>
            <wp:effectExtent l="0" t="0" r="0" b="7620"/>
            <wp:wrapNone/>
            <wp:docPr id="169318667" name="Picture 1" descr="A chalk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8667" name="Picture 1" descr="A chalkboard with white tex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006548" cy="2660918"/>
                    </a:xfrm>
                    <a:prstGeom prst="rect">
                      <a:avLst/>
                    </a:prstGeom>
                  </pic:spPr>
                </pic:pic>
              </a:graphicData>
            </a:graphic>
            <wp14:sizeRelH relativeFrom="page">
              <wp14:pctWidth>0</wp14:pctWidth>
            </wp14:sizeRelH>
            <wp14:sizeRelV relativeFrom="page">
              <wp14:pctHeight>0</wp14:pctHeight>
            </wp14:sizeRelV>
          </wp:anchor>
        </w:drawing>
      </w:r>
      <w:r w:rsidR="00FD09A0" w:rsidRPr="007F5D91">
        <w:rPr>
          <w:rFonts w:ascii="Arial" w:hAnsi="Arial" w:cs="Arial"/>
        </w:rPr>
        <w:br w:type="page"/>
      </w:r>
    </w:p>
    <w:p w14:paraId="1F89801B" w14:textId="498334DC" w:rsidR="005A079A" w:rsidRPr="007F5D91" w:rsidRDefault="005400CE" w:rsidP="008D25C5">
      <w:pPr>
        <w:pStyle w:val="Naslov4"/>
        <w:jc w:val="center"/>
      </w:pPr>
      <w:bookmarkStart w:id="201" w:name="_Toc84369801"/>
      <w:bookmarkStart w:id="202" w:name="_Toc242946196"/>
      <w:r w:rsidRPr="007F5D91">
        <w:rPr>
          <w:rFonts w:eastAsia="Arial"/>
        </w:rPr>
        <w:lastRenderedPageBreak/>
        <w:t>2.</w:t>
      </w:r>
      <w:r w:rsidR="00B84483" w:rsidRPr="007F5D91">
        <w:rPr>
          <w:rFonts w:eastAsia="Arial"/>
        </w:rPr>
        <w:t>6</w:t>
      </w:r>
      <w:r w:rsidR="003238D2" w:rsidRPr="007F5D91">
        <w:rPr>
          <w:rFonts w:eastAsia="Arial"/>
        </w:rPr>
        <w:t>.1.</w:t>
      </w:r>
      <w:r w:rsidR="0059129C" w:rsidRPr="007F5D91">
        <w:rPr>
          <w:rFonts w:eastAsia="Arial"/>
        </w:rPr>
        <w:t>1</w:t>
      </w:r>
      <w:r w:rsidR="005A079A" w:rsidRPr="007F5D91">
        <w:rPr>
          <w:rFonts w:eastAsia="Arial"/>
        </w:rPr>
        <w:t xml:space="preserve">. </w:t>
      </w:r>
      <w:proofErr w:type="spellStart"/>
      <w:r w:rsidR="002273F5" w:rsidRPr="007F5D91">
        <w:rPr>
          <w:rFonts w:eastAsia="Arial"/>
        </w:rPr>
        <w:t>Feštinsko</w:t>
      </w:r>
      <w:proofErr w:type="spellEnd"/>
      <w:r w:rsidR="002273F5" w:rsidRPr="007F5D91">
        <w:rPr>
          <w:rFonts w:eastAsia="Arial"/>
        </w:rPr>
        <w:t xml:space="preserve"> kraljevstvo </w:t>
      </w:r>
      <w:r w:rsidR="005A079A" w:rsidRPr="007F5D91">
        <w:rPr>
          <w:rFonts w:eastAsia="Arial"/>
        </w:rPr>
        <w:t xml:space="preserve">i  </w:t>
      </w:r>
      <w:proofErr w:type="spellStart"/>
      <w:r w:rsidR="005A079A" w:rsidRPr="007F5D91">
        <w:rPr>
          <w:rFonts w:eastAsia="Arial"/>
        </w:rPr>
        <w:t>Medieval</w:t>
      </w:r>
      <w:proofErr w:type="spellEnd"/>
      <w:r w:rsidR="005A079A" w:rsidRPr="007F5D91">
        <w:rPr>
          <w:rFonts w:eastAsia="Arial"/>
        </w:rPr>
        <w:t xml:space="preserve"> </w:t>
      </w:r>
      <w:proofErr w:type="spellStart"/>
      <w:r w:rsidR="005A079A" w:rsidRPr="007F5D91">
        <w:rPr>
          <w:rFonts w:eastAsia="Arial"/>
        </w:rPr>
        <w:t>Theme</w:t>
      </w:r>
      <w:proofErr w:type="spellEnd"/>
      <w:r w:rsidR="005A079A" w:rsidRPr="007F5D91">
        <w:rPr>
          <w:rFonts w:eastAsia="Arial"/>
        </w:rPr>
        <w:t xml:space="preserve"> Park </w:t>
      </w:r>
      <w:r w:rsidR="00455E27" w:rsidRPr="007F5D91">
        <w:rPr>
          <w:rFonts w:eastAsia="Arial"/>
        </w:rPr>
        <w:t>–</w:t>
      </w:r>
      <w:r w:rsidR="005A079A" w:rsidRPr="007F5D91">
        <w:rPr>
          <w:rFonts w:eastAsia="Arial"/>
        </w:rPr>
        <w:t xml:space="preserve"> </w:t>
      </w:r>
      <w:proofErr w:type="spellStart"/>
      <w:r w:rsidR="005A079A" w:rsidRPr="007F5D91">
        <w:rPr>
          <w:rFonts w:eastAsia="Arial"/>
        </w:rPr>
        <w:t>Raponji</w:t>
      </w:r>
      <w:proofErr w:type="spellEnd"/>
      <w:r w:rsidR="00455E27" w:rsidRPr="007F5D91">
        <w:rPr>
          <w:rFonts w:eastAsia="Arial"/>
        </w:rPr>
        <w:t xml:space="preserve"> </w:t>
      </w:r>
      <w:r w:rsidR="005A079A" w:rsidRPr="007F5D91">
        <w:rPr>
          <w:rFonts w:eastAsia="Arial"/>
        </w:rPr>
        <w:t>– 1. razredi</w:t>
      </w:r>
      <w:bookmarkEnd w:id="201"/>
      <w:bookmarkEnd w:id="202"/>
    </w:p>
    <w:p w14:paraId="790444AD" w14:textId="77777777" w:rsidR="005A079A" w:rsidRPr="007F5D91" w:rsidRDefault="005A079A">
      <w:pPr>
        <w:spacing w:line="20" w:lineRule="exact"/>
        <w:rPr>
          <w:rFonts w:eastAsia="Arial"/>
          <w:color w:val="399AAD"/>
        </w:rPr>
      </w:pPr>
    </w:p>
    <w:p w14:paraId="33CB9BE2" w14:textId="77777777" w:rsidR="005A079A" w:rsidRPr="007F5D91" w:rsidRDefault="005A079A">
      <w:pPr>
        <w:spacing w:line="386" w:lineRule="exact"/>
        <w:rPr>
          <w:color w:val="399AAD"/>
        </w:rPr>
      </w:pPr>
    </w:p>
    <w:p w14:paraId="2527EA78" w14:textId="6CF48F1C" w:rsidR="005A079A" w:rsidRPr="007F5D91" w:rsidRDefault="005A079A" w:rsidP="00860275">
      <w:pPr>
        <w:spacing w:line="360" w:lineRule="auto"/>
        <w:jc w:val="both"/>
        <w:rPr>
          <w:bCs/>
          <w:color w:val="399AAD"/>
        </w:rPr>
      </w:pPr>
      <w:r w:rsidRPr="007F5D91">
        <w:rPr>
          <w:rFonts w:ascii="Arial" w:eastAsia="Arial" w:hAnsi="Arial" w:cs="Arial"/>
          <w:b/>
          <w:color w:val="399AAD"/>
        </w:rPr>
        <w:t xml:space="preserve">Ime i prezime voditeljica: </w:t>
      </w:r>
      <w:r w:rsidR="00633D1C" w:rsidRPr="007F5D91">
        <w:rPr>
          <w:rFonts w:ascii="Arial" w:eastAsia="Arial" w:hAnsi="Arial" w:cs="Arial"/>
          <w:bCs/>
          <w:color w:val="399AAD"/>
        </w:rPr>
        <w:t xml:space="preserve">Tijana </w:t>
      </w:r>
      <w:proofErr w:type="spellStart"/>
      <w:r w:rsidR="00633D1C" w:rsidRPr="007F5D91">
        <w:rPr>
          <w:rFonts w:ascii="Arial" w:eastAsia="Arial" w:hAnsi="Arial" w:cs="Arial"/>
          <w:bCs/>
          <w:color w:val="399AAD"/>
        </w:rPr>
        <w:t>Mikoli</w:t>
      </w:r>
      <w:proofErr w:type="spellEnd"/>
      <w:r w:rsidR="00633D1C" w:rsidRPr="007F5D91">
        <w:rPr>
          <w:rFonts w:ascii="Arial" w:eastAsia="Arial" w:hAnsi="Arial" w:cs="Arial"/>
          <w:bCs/>
          <w:color w:val="399AAD"/>
        </w:rPr>
        <w:t xml:space="preserve"> - </w:t>
      </w:r>
      <w:proofErr w:type="spellStart"/>
      <w:r w:rsidR="00633D1C" w:rsidRPr="007F5D91">
        <w:rPr>
          <w:rFonts w:ascii="Arial" w:eastAsia="Arial" w:hAnsi="Arial" w:cs="Arial"/>
          <w:bCs/>
          <w:color w:val="399AAD"/>
        </w:rPr>
        <w:t>Celić</w:t>
      </w:r>
      <w:proofErr w:type="spellEnd"/>
      <w:r w:rsidR="00633D1C" w:rsidRPr="007F5D91">
        <w:rPr>
          <w:rFonts w:ascii="Arial" w:eastAsia="Arial" w:hAnsi="Arial" w:cs="Arial"/>
          <w:bCs/>
          <w:color w:val="399AAD"/>
        </w:rPr>
        <w:t xml:space="preserve"> i Ivona Čabraja</w:t>
      </w:r>
    </w:p>
    <w:p w14:paraId="075ACE5F" w14:textId="77777777" w:rsidR="005A079A" w:rsidRPr="007F5D91" w:rsidRDefault="005A079A" w:rsidP="00860275">
      <w:pPr>
        <w:spacing w:line="360" w:lineRule="auto"/>
        <w:jc w:val="both"/>
        <w:rPr>
          <w:color w:val="399AAD"/>
        </w:rPr>
      </w:pPr>
    </w:p>
    <w:p w14:paraId="41ABBEA5" w14:textId="44C7FEEE" w:rsidR="005A079A" w:rsidRPr="007F5D91" w:rsidRDefault="005A079A" w:rsidP="00860275">
      <w:pPr>
        <w:tabs>
          <w:tab w:val="left" w:pos="2800"/>
        </w:tabs>
        <w:spacing w:line="360" w:lineRule="auto"/>
        <w:ind w:left="2796" w:hanging="2796"/>
        <w:jc w:val="both"/>
        <w:rPr>
          <w:color w:val="399AAD"/>
        </w:rPr>
      </w:pPr>
      <w:r w:rsidRPr="007F5D91">
        <w:rPr>
          <w:rFonts w:ascii="Arial" w:eastAsia="Arial" w:hAnsi="Arial" w:cs="Arial"/>
          <w:b/>
          <w:color w:val="399AAD"/>
        </w:rPr>
        <w:t>Naziv i opis aktivnosti:</w:t>
      </w:r>
      <w:r w:rsidRPr="007F5D91">
        <w:rPr>
          <w:color w:val="399AAD"/>
        </w:rPr>
        <w:tab/>
      </w:r>
      <w:r w:rsidRPr="007F5D91">
        <w:rPr>
          <w:rFonts w:ascii="Arial" w:eastAsia="Arial" w:hAnsi="Arial" w:cs="Arial"/>
          <w:color w:val="399AAD"/>
        </w:rPr>
        <w:t xml:space="preserve">Terenska nastava u </w:t>
      </w:r>
      <w:r w:rsidR="002273F5" w:rsidRPr="007F5D91">
        <w:rPr>
          <w:rFonts w:ascii="Arial" w:eastAsia="Arial" w:hAnsi="Arial" w:cs="Arial"/>
          <w:color w:val="399AAD"/>
        </w:rPr>
        <w:t>Žminj (</w:t>
      </w:r>
      <w:proofErr w:type="spellStart"/>
      <w:r w:rsidR="002273F5" w:rsidRPr="007F5D91">
        <w:rPr>
          <w:rFonts w:ascii="Arial" w:eastAsia="Arial" w:hAnsi="Arial" w:cs="Arial"/>
          <w:color w:val="399AAD"/>
        </w:rPr>
        <w:t>Feštinsko</w:t>
      </w:r>
      <w:proofErr w:type="spellEnd"/>
      <w:r w:rsidR="002273F5" w:rsidRPr="007F5D91">
        <w:rPr>
          <w:rFonts w:ascii="Arial" w:eastAsia="Arial" w:hAnsi="Arial" w:cs="Arial"/>
          <w:color w:val="399AAD"/>
        </w:rPr>
        <w:t xml:space="preserve"> kraljevstvo)</w:t>
      </w:r>
      <w:r w:rsidRPr="007F5D91">
        <w:rPr>
          <w:rFonts w:ascii="Arial" w:eastAsia="Arial" w:hAnsi="Arial" w:cs="Arial"/>
          <w:color w:val="399AAD"/>
        </w:rPr>
        <w:t xml:space="preserve"> i </w:t>
      </w:r>
      <w:proofErr w:type="spellStart"/>
      <w:r w:rsidRPr="007F5D91">
        <w:rPr>
          <w:rFonts w:ascii="Arial" w:eastAsia="Arial" w:hAnsi="Arial" w:cs="Arial"/>
          <w:color w:val="399AAD"/>
        </w:rPr>
        <w:t>Raponje</w:t>
      </w:r>
      <w:proofErr w:type="spellEnd"/>
      <w:r w:rsidRPr="007F5D91">
        <w:rPr>
          <w:rFonts w:ascii="Arial" w:eastAsia="Arial" w:hAnsi="Arial" w:cs="Arial"/>
          <w:color w:val="399AAD"/>
        </w:rPr>
        <w:t xml:space="preserve"> (</w:t>
      </w:r>
      <w:proofErr w:type="spellStart"/>
      <w:r w:rsidRPr="007F5D91">
        <w:rPr>
          <w:rFonts w:ascii="Arial" w:eastAsia="Arial" w:hAnsi="Arial" w:cs="Arial"/>
          <w:color w:val="399AAD"/>
        </w:rPr>
        <w:t>Medieval</w:t>
      </w:r>
      <w:proofErr w:type="spellEnd"/>
      <w:r w:rsidRPr="007F5D91">
        <w:rPr>
          <w:rFonts w:ascii="Arial" w:eastAsia="Arial" w:hAnsi="Arial" w:cs="Arial"/>
          <w:color w:val="399AAD"/>
        </w:rPr>
        <w:t xml:space="preserve"> </w:t>
      </w:r>
      <w:proofErr w:type="spellStart"/>
      <w:r w:rsidRPr="007F5D91">
        <w:rPr>
          <w:rFonts w:ascii="Arial" w:eastAsia="Arial" w:hAnsi="Arial" w:cs="Arial"/>
          <w:color w:val="399AAD"/>
        </w:rPr>
        <w:t>Theme</w:t>
      </w:r>
      <w:proofErr w:type="spellEnd"/>
      <w:r w:rsidRPr="007F5D91">
        <w:rPr>
          <w:rFonts w:ascii="Arial" w:eastAsia="Arial" w:hAnsi="Arial" w:cs="Arial"/>
          <w:color w:val="399AAD"/>
        </w:rPr>
        <w:t xml:space="preserve"> Park)</w:t>
      </w:r>
    </w:p>
    <w:p w14:paraId="74BD9941" w14:textId="478BDB89" w:rsidR="005A079A" w:rsidRPr="007F5D91" w:rsidRDefault="00633D1C" w:rsidP="00860275">
      <w:pPr>
        <w:spacing w:line="360" w:lineRule="auto"/>
        <w:jc w:val="both"/>
        <w:rPr>
          <w:color w:val="399AAD"/>
        </w:rPr>
      </w:pPr>
      <w:r w:rsidRPr="007F5D91">
        <w:rPr>
          <w:rFonts w:ascii="Arial" w:eastAsia="Arial" w:hAnsi="Arial" w:cs="Arial"/>
          <w:b/>
          <w:noProof/>
          <w:color w:val="399AAD"/>
          <w:lang w:eastAsia="hr-HR"/>
        </w:rPr>
        <w:drawing>
          <wp:anchor distT="0" distB="0" distL="114935" distR="114935" simplePos="0" relativeHeight="251603968" behindDoc="0" locked="0" layoutInCell="1" allowOverlap="1" wp14:anchorId="0F0323C4" wp14:editId="2C8BD558">
            <wp:simplePos x="0" y="0"/>
            <wp:positionH relativeFrom="margin">
              <wp:posOffset>3703320</wp:posOffset>
            </wp:positionH>
            <wp:positionV relativeFrom="paragraph">
              <wp:posOffset>97155</wp:posOffset>
            </wp:positionV>
            <wp:extent cx="1547495" cy="1028700"/>
            <wp:effectExtent l="38100" t="38100" r="33655" b="38100"/>
            <wp:wrapSquare wrapText="bothSides"/>
            <wp:docPr id="69"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547495" cy="1028700"/>
                    </a:xfrm>
                    <a:prstGeom prst="rect">
                      <a:avLst/>
                    </a:prstGeom>
                    <a:solidFill>
                      <a:srgbClr val="FFFFFF"/>
                    </a:solidFill>
                    <a:ln w="38100">
                      <a:solidFill>
                        <a:srgbClr val="31849B"/>
                      </a:solidFill>
                      <a:miter lim="800000"/>
                      <a:headEnd/>
                      <a:tailEnd/>
                    </a:ln>
                  </pic:spPr>
                </pic:pic>
              </a:graphicData>
            </a:graphic>
            <wp14:sizeRelH relativeFrom="margin">
              <wp14:pctWidth>0</wp14:pctWidth>
            </wp14:sizeRelH>
            <wp14:sizeRelV relativeFrom="margin">
              <wp14:pctHeight>0</wp14:pctHeight>
            </wp14:sizeRelV>
          </wp:anchor>
        </w:drawing>
      </w:r>
    </w:p>
    <w:p w14:paraId="28AD403C" w14:textId="131383C1" w:rsidR="005A079A" w:rsidRPr="007F5D91" w:rsidRDefault="005A079A" w:rsidP="00860275">
      <w:pPr>
        <w:tabs>
          <w:tab w:val="left" w:pos="2800"/>
        </w:tabs>
        <w:spacing w:line="360" w:lineRule="auto"/>
        <w:jc w:val="both"/>
        <w:rPr>
          <w:color w:val="399AAD"/>
        </w:rPr>
      </w:pPr>
      <w:r w:rsidRPr="007F5D91">
        <w:rPr>
          <w:rFonts w:ascii="Arial" w:eastAsia="Arial" w:hAnsi="Arial" w:cs="Arial"/>
          <w:b/>
          <w:color w:val="399AAD"/>
        </w:rPr>
        <w:t>Planirani broj učenika:</w:t>
      </w:r>
      <w:r w:rsidRPr="007F5D91">
        <w:rPr>
          <w:color w:val="399AAD"/>
        </w:rPr>
        <w:tab/>
      </w:r>
      <w:r w:rsidR="00633D1C" w:rsidRPr="007F5D91">
        <w:rPr>
          <w:rFonts w:ascii="Arial" w:hAnsi="Arial" w:cs="Arial"/>
          <w:color w:val="399AAD"/>
        </w:rPr>
        <w:t>3</w:t>
      </w:r>
      <w:r w:rsidR="00066873" w:rsidRPr="007F5D91">
        <w:rPr>
          <w:rFonts w:ascii="Arial" w:hAnsi="Arial" w:cs="Arial"/>
          <w:color w:val="399AAD"/>
        </w:rPr>
        <w:t>1</w:t>
      </w:r>
      <w:r w:rsidRPr="007F5D91">
        <w:rPr>
          <w:rFonts w:ascii="Arial" w:eastAsia="Arial" w:hAnsi="Arial" w:cs="Arial"/>
          <w:color w:val="399AAD"/>
        </w:rPr>
        <w:t xml:space="preserve"> učeni</w:t>
      </w:r>
      <w:r w:rsidR="00066873" w:rsidRPr="007F5D91">
        <w:rPr>
          <w:rFonts w:ascii="Arial" w:eastAsia="Arial" w:hAnsi="Arial" w:cs="Arial"/>
          <w:color w:val="399AAD"/>
        </w:rPr>
        <w:t>k</w:t>
      </w:r>
    </w:p>
    <w:p w14:paraId="19860DBF" w14:textId="77777777" w:rsidR="005A079A" w:rsidRPr="007F5D91" w:rsidRDefault="005A079A" w:rsidP="00860275">
      <w:pPr>
        <w:spacing w:line="360" w:lineRule="auto"/>
        <w:jc w:val="both"/>
        <w:rPr>
          <w:color w:val="399AAD"/>
        </w:rPr>
      </w:pPr>
    </w:p>
    <w:p w14:paraId="46CA2AF5" w14:textId="2AD86C4D" w:rsidR="005A079A" w:rsidRPr="007F5D91" w:rsidRDefault="005A079A" w:rsidP="00860275">
      <w:pPr>
        <w:tabs>
          <w:tab w:val="left" w:pos="2800"/>
        </w:tabs>
        <w:spacing w:line="360" w:lineRule="auto"/>
        <w:jc w:val="both"/>
        <w:rPr>
          <w:color w:val="399AAD"/>
        </w:rPr>
      </w:pPr>
      <w:r w:rsidRPr="007F5D91">
        <w:rPr>
          <w:rFonts w:ascii="Arial" w:eastAsia="Arial" w:hAnsi="Arial" w:cs="Arial"/>
          <w:b/>
          <w:color w:val="399AAD"/>
        </w:rPr>
        <w:t>Razred ili razredi:</w:t>
      </w:r>
      <w:r w:rsidRPr="007F5D91">
        <w:rPr>
          <w:color w:val="399AAD"/>
        </w:rPr>
        <w:tab/>
      </w:r>
      <w:r w:rsidRPr="007F5D91">
        <w:rPr>
          <w:rFonts w:ascii="Arial" w:eastAsia="Arial" w:hAnsi="Arial" w:cs="Arial"/>
          <w:color w:val="399AAD"/>
        </w:rPr>
        <w:t>1. a</w:t>
      </w:r>
      <w:r w:rsidR="00A51DD2" w:rsidRPr="007F5D91">
        <w:rPr>
          <w:rFonts w:ascii="Arial" w:eastAsia="Arial" w:hAnsi="Arial" w:cs="Arial"/>
          <w:color w:val="399AAD"/>
        </w:rPr>
        <w:t>/b</w:t>
      </w:r>
      <w:r w:rsidR="00633D1C" w:rsidRPr="007F5D91">
        <w:rPr>
          <w:rFonts w:ascii="Arial" w:eastAsia="Arial" w:hAnsi="Arial" w:cs="Arial"/>
          <w:color w:val="399AAD"/>
        </w:rPr>
        <w:t xml:space="preserve"> r</w:t>
      </w:r>
      <w:r w:rsidRPr="007F5D91">
        <w:rPr>
          <w:rFonts w:ascii="Arial" w:eastAsia="Arial" w:hAnsi="Arial" w:cs="Arial"/>
          <w:color w:val="399AAD"/>
        </w:rPr>
        <w:t>azred</w:t>
      </w:r>
    </w:p>
    <w:p w14:paraId="54DED949" w14:textId="77777777" w:rsidR="005A079A" w:rsidRPr="007F5D91" w:rsidRDefault="005A079A" w:rsidP="00860275">
      <w:pPr>
        <w:spacing w:line="360" w:lineRule="auto"/>
        <w:jc w:val="both"/>
        <w:rPr>
          <w:color w:val="399AAD"/>
        </w:rPr>
      </w:pPr>
    </w:p>
    <w:p w14:paraId="0442AF06" w14:textId="28510207" w:rsidR="005A079A" w:rsidRPr="007F5D91" w:rsidRDefault="005A079A" w:rsidP="00633D1C">
      <w:pPr>
        <w:tabs>
          <w:tab w:val="left" w:pos="2800"/>
        </w:tabs>
        <w:spacing w:line="360" w:lineRule="auto"/>
        <w:rPr>
          <w:color w:val="399AAD"/>
        </w:rPr>
      </w:pPr>
      <w:r w:rsidRPr="007F5D91">
        <w:rPr>
          <w:rFonts w:ascii="Arial" w:eastAsia="Arial" w:hAnsi="Arial" w:cs="Arial"/>
          <w:b/>
          <w:color w:val="399AAD"/>
        </w:rPr>
        <w:t>Ciljevi aktivnosti:</w:t>
      </w:r>
      <w:r w:rsidR="00633D1C" w:rsidRPr="007F5D91">
        <w:rPr>
          <w:color w:val="399AAD"/>
        </w:rPr>
        <w:t xml:space="preserve"> </w:t>
      </w:r>
      <w:r w:rsidRPr="007F5D91">
        <w:rPr>
          <w:rFonts w:ascii="Arial" w:eastAsia="Arial" w:hAnsi="Arial" w:cs="Arial"/>
          <w:color w:val="399AAD"/>
        </w:rPr>
        <w:t>Učenje otkrivanjem u neposrednoj životnoj stvarnosti.</w:t>
      </w:r>
    </w:p>
    <w:p w14:paraId="0D412311" w14:textId="77777777" w:rsidR="005A079A" w:rsidRPr="007F5D91" w:rsidRDefault="005A079A" w:rsidP="00633D1C">
      <w:pPr>
        <w:spacing w:line="360" w:lineRule="auto"/>
        <w:rPr>
          <w:color w:val="399AAD"/>
        </w:rPr>
      </w:pPr>
    </w:p>
    <w:p w14:paraId="16EB0B42" w14:textId="490D9CF4" w:rsidR="005A079A" w:rsidRPr="007F5D91" w:rsidRDefault="005A079A" w:rsidP="00633D1C">
      <w:pPr>
        <w:tabs>
          <w:tab w:val="left" w:pos="2800"/>
        </w:tabs>
        <w:spacing w:line="360" w:lineRule="auto"/>
        <w:rPr>
          <w:color w:val="399AAD"/>
        </w:rPr>
      </w:pPr>
      <w:r w:rsidRPr="007F5D91">
        <w:rPr>
          <w:rFonts w:ascii="Arial" w:eastAsia="Arial" w:hAnsi="Arial" w:cs="Arial"/>
          <w:b/>
          <w:color w:val="399AAD"/>
        </w:rPr>
        <w:t>Način realizacije aktivnosti:</w:t>
      </w:r>
      <w:r w:rsidR="00633D1C" w:rsidRPr="007F5D91">
        <w:rPr>
          <w:color w:val="399AAD"/>
        </w:rPr>
        <w:t xml:space="preserve"> </w:t>
      </w:r>
      <w:r w:rsidRPr="007F5D91">
        <w:rPr>
          <w:rFonts w:ascii="Arial" w:eastAsia="Arial" w:hAnsi="Arial" w:cs="Arial"/>
          <w:color w:val="399AAD"/>
        </w:rPr>
        <w:t xml:space="preserve">Izlet autobusom do </w:t>
      </w:r>
      <w:proofErr w:type="spellStart"/>
      <w:r w:rsidRPr="007F5D91">
        <w:rPr>
          <w:rFonts w:ascii="Arial" w:eastAsia="Arial" w:hAnsi="Arial" w:cs="Arial"/>
          <w:color w:val="399AAD"/>
        </w:rPr>
        <w:t>Svetvinčenta</w:t>
      </w:r>
      <w:proofErr w:type="spellEnd"/>
      <w:r w:rsidRPr="007F5D91">
        <w:rPr>
          <w:rFonts w:ascii="Arial" w:eastAsia="Arial" w:hAnsi="Arial" w:cs="Arial"/>
          <w:color w:val="399AAD"/>
        </w:rPr>
        <w:t xml:space="preserve">: razgled kaštela </w:t>
      </w:r>
      <w:proofErr w:type="spellStart"/>
      <w:r w:rsidRPr="007F5D91">
        <w:rPr>
          <w:rFonts w:ascii="Arial" w:eastAsia="Arial" w:hAnsi="Arial" w:cs="Arial"/>
          <w:color w:val="399AAD"/>
        </w:rPr>
        <w:t>Grimani</w:t>
      </w:r>
      <w:proofErr w:type="spellEnd"/>
      <w:r w:rsidRPr="007F5D91">
        <w:rPr>
          <w:rFonts w:ascii="Arial" w:eastAsia="Arial" w:hAnsi="Arial" w:cs="Arial"/>
          <w:color w:val="399AAD"/>
        </w:rPr>
        <w:t xml:space="preserve">, trga i stare </w:t>
      </w:r>
      <w:proofErr w:type="spellStart"/>
      <w:r w:rsidRPr="007F5D91">
        <w:rPr>
          <w:rFonts w:ascii="Arial" w:eastAsia="Arial" w:hAnsi="Arial" w:cs="Arial"/>
          <w:color w:val="399AAD"/>
        </w:rPr>
        <w:t>šterne</w:t>
      </w:r>
      <w:proofErr w:type="spellEnd"/>
      <w:r w:rsidRPr="007F5D91">
        <w:rPr>
          <w:rFonts w:ascii="Arial" w:eastAsia="Arial" w:hAnsi="Arial" w:cs="Arial"/>
          <w:color w:val="399AAD"/>
        </w:rPr>
        <w:t xml:space="preserve">. Odlazak u naselje </w:t>
      </w:r>
      <w:proofErr w:type="spellStart"/>
      <w:r w:rsidRPr="007F5D91">
        <w:rPr>
          <w:rFonts w:ascii="Arial" w:eastAsia="Arial" w:hAnsi="Arial" w:cs="Arial"/>
          <w:color w:val="399AAD"/>
        </w:rPr>
        <w:t>Raponji</w:t>
      </w:r>
      <w:proofErr w:type="spellEnd"/>
      <w:r w:rsidRPr="007F5D91">
        <w:rPr>
          <w:rFonts w:ascii="Arial" w:eastAsia="Arial" w:hAnsi="Arial" w:cs="Arial"/>
          <w:color w:val="399AAD"/>
        </w:rPr>
        <w:t xml:space="preserve"> i boravak u drvenom dvorcu (</w:t>
      </w:r>
      <w:proofErr w:type="spellStart"/>
      <w:r w:rsidRPr="007F5D91">
        <w:rPr>
          <w:rFonts w:ascii="Arial" w:eastAsia="Arial" w:hAnsi="Arial" w:cs="Arial"/>
          <w:color w:val="399AAD"/>
        </w:rPr>
        <w:t>Medieval</w:t>
      </w:r>
      <w:proofErr w:type="spellEnd"/>
      <w:r w:rsidRPr="007F5D91">
        <w:rPr>
          <w:rFonts w:ascii="Arial" w:eastAsia="Arial" w:hAnsi="Arial" w:cs="Arial"/>
          <w:color w:val="399AAD"/>
        </w:rPr>
        <w:t xml:space="preserve"> </w:t>
      </w:r>
      <w:proofErr w:type="spellStart"/>
      <w:r w:rsidRPr="007F5D91">
        <w:rPr>
          <w:rFonts w:ascii="Arial" w:eastAsia="Arial" w:hAnsi="Arial" w:cs="Arial"/>
          <w:color w:val="399AAD"/>
        </w:rPr>
        <w:t>Theme</w:t>
      </w:r>
      <w:proofErr w:type="spellEnd"/>
      <w:r w:rsidRPr="007F5D91">
        <w:rPr>
          <w:rFonts w:ascii="Arial" w:eastAsia="Arial" w:hAnsi="Arial" w:cs="Arial"/>
          <w:color w:val="399AAD"/>
        </w:rPr>
        <w:t xml:space="preserve"> Park).</w:t>
      </w:r>
    </w:p>
    <w:p w14:paraId="521BB2C6" w14:textId="77777777" w:rsidR="005A079A" w:rsidRPr="007F5D91" w:rsidRDefault="005A079A" w:rsidP="00633D1C">
      <w:pPr>
        <w:spacing w:line="360" w:lineRule="auto"/>
        <w:rPr>
          <w:rFonts w:ascii="Arial" w:eastAsia="Arial" w:hAnsi="Arial" w:cs="Arial"/>
          <w:color w:val="399AAD"/>
        </w:rPr>
      </w:pPr>
    </w:p>
    <w:p w14:paraId="0BA640EE" w14:textId="343A94B9" w:rsidR="005A079A" w:rsidRPr="007F5D91" w:rsidRDefault="005A079A" w:rsidP="00633D1C">
      <w:pPr>
        <w:tabs>
          <w:tab w:val="left" w:pos="3520"/>
        </w:tabs>
        <w:spacing w:line="360" w:lineRule="auto"/>
        <w:rPr>
          <w:color w:val="399AAD"/>
        </w:rPr>
      </w:pPr>
      <w:r w:rsidRPr="007F5D91">
        <w:rPr>
          <w:rFonts w:ascii="Arial" w:eastAsia="Arial" w:hAnsi="Arial" w:cs="Arial"/>
          <w:b/>
          <w:color w:val="399AAD"/>
        </w:rPr>
        <w:t>Vremenski okviri aktivnosti:</w:t>
      </w:r>
      <w:r w:rsidRPr="007F5D91">
        <w:rPr>
          <w:color w:val="399AAD"/>
        </w:rPr>
        <w:tab/>
      </w:r>
      <w:r w:rsidR="00633D1C" w:rsidRPr="007F5D91">
        <w:rPr>
          <w:rFonts w:ascii="Arial" w:hAnsi="Arial" w:cs="Arial"/>
          <w:color w:val="399AAD"/>
        </w:rPr>
        <w:t>travanj /</w:t>
      </w:r>
      <w:r w:rsidRPr="007F5D91">
        <w:rPr>
          <w:rFonts w:ascii="Arial" w:eastAsia="Arial" w:hAnsi="Arial" w:cs="Arial"/>
          <w:color w:val="399AAD"/>
        </w:rPr>
        <w:t>svibanj / lipanj 20</w:t>
      </w:r>
      <w:r w:rsidR="00564572" w:rsidRPr="007F5D91">
        <w:rPr>
          <w:rFonts w:ascii="Arial" w:eastAsia="Arial" w:hAnsi="Arial" w:cs="Arial"/>
          <w:color w:val="399AAD"/>
        </w:rPr>
        <w:t>2</w:t>
      </w:r>
      <w:r w:rsidR="00633D1C" w:rsidRPr="007F5D91">
        <w:rPr>
          <w:rFonts w:ascii="Arial" w:eastAsia="Arial" w:hAnsi="Arial" w:cs="Arial"/>
          <w:color w:val="399AAD"/>
        </w:rPr>
        <w:t>7</w:t>
      </w:r>
      <w:r w:rsidRPr="007F5D91">
        <w:rPr>
          <w:rFonts w:ascii="Arial" w:eastAsia="Arial" w:hAnsi="Arial" w:cs="Arial"/>
          <w:color w:val="399AAD"/>
        </w:rPr>
        <w:t>.</w:t>
      </w:r>
    </w:p>
    <w:p w14:paraId="0415ACA0" w14:textId="77777777" w:rsidR="005A079A" w:rsidRPr="007F5D91" w:rsidRDefault="005A079A" w:rsidP="00633D1C">
      <w:pPr>
        <w:spacing w:line="360" w:lineRule="auto"/>
        <w:rPr>
          <w:color w:val="399AAD"/>
        </w:rPr>
      </w:pPr>
    </w:p>
    <w:p w14:paraId="4E8C3883" w14:textId="4632DEA8" w:rsidR="005A079A" w:rsidRPr="007F5D91" w:rsidRDefault="005A079A" w:rsidP="00633D1C">
      <w:pPr>
        <w:tabs>
          <w:tab w:val="left" w:pos="2800"/>
        </w:tabs>
        <w:spacing w:line="360" w:lineRule="auto"/>
        <w:rPr>
          <w:color w:val="399AAD"/>
        </w:rPr>
      </w:pPr>
      <w:r w:rsidRPr="007F5D91">
        <w:rPr>
          <w:rFonts w:ascii="Arial" w:eastAsia="Arial" w:hAnsi="Arial" w:cs="Arial"/>
          <w:b/>
          <w:color w:val="399AAD"/>
        </w:rPr>
        <w:t>Osnovna namjena aktivnosti:</w:t>
      </w:r>
      <w:r w:rsidR="00633D1C" w:rsidRPr="007F5D91">
        <w:rPr>
          <w:color w:val="399AAD"/>
        </w:rPr>
        <w:t xml:space="preserve"> </w:t>
      </w:r>
      <w:r w:rsidRPr="007F5D91">
        <w:rPr>
          <w:rFonts w:ascii="Arial" w:eastAsia="Arial" w:hAnsi="Arial" w:cs="Arial"/>
          <w:color w:val="399AAD"/>
        </w:rPr>
        <w:t xml:space="preserve">Proširiti znanje o zavičaju: približiti učenicima srednjovjekovnu Istru (stari zanati, igre, način odijevanja, naziv i izgled kaštela kao utvrde, život grofa </w:t>
      </w:r>
      <w:proofErr w:type="spellStart"/>
      <w:r w:rsidRPr="007F5D91">
        <w:rPr>
          <w:rFonts w:ascii="Arial" w:eastAsia="Arial" w:hAnsi="Arial" w:cs="Arial"/>
          <w:color w:val="399AAD"/>
        </w:rPr>
        <w:t>Grimanija</w:t>
      </w:r>
      <w:proofErr w:type="spellEnd"/>
      <w:r w:rsidRPr="007F5D91">
        <w:rPr>
          <w:rFonts w:ascii="Arial" w:eastAsia="Arial" w:hAnsi="Arial" w:cs="Arial"/>
          <w:color w:val="399AAD"/>
        </w:rPr>
        <w:t xml:space="preserve">), proširiti znanje o domaćim životinjama; međusobno druženje i pomaganje, razvijanje prijateljstva. </w:t>
      </w:r>
    </w:p>
    <w:p w14:paraId="7460D0E1" w14:textId="77777777" w:rsidR="005A079A" w:rsidRPr="007F5D91" w:rsidRDefault="005A079A" w:rsidP="00633D1C">
      <w:pPr>
        <w:spacing w:line="360" w:lineRule="auto"/>
        <w:rPr>
          <w:rFonts w:ascii="Arial" w:eastAsia="Arial" w:hAnsi="Arial" w:cs="Arial"/>
          <w:color w:val="399AAD"/>
        </w:rPr>
      </w:pPr>
    </w:p>
    <w:p w14:paraId="413A3908" w14:textId="43B592ED" w:rsidR="005A079A" w:rsidRPr="007F5D91" w:rsidRDefault="005A079A" w:rsidP="00633D1C">
      <w:pPr>
        <w:spacing w:line="360" w:lineRule="auto"/>
        <w:ind w:right="20"/>
        <w:rPr>
          <w:color w:val="399AAD"/>
        </w:rPr>
      </w:pPr>
      <w:r w:rsidRPr="007F5D91">
        <w:rPr>
          <w:rFonts w:ascii="Arial" w:eastAsia="Arial" w:hAnsi="Arial" w:cs="Arial"/>
          <w:b/>
          <w:color w:val="399AAD"/>
        </w:rPr>
        <w:t xml:space="preserve">Troškovnik djelatnosti za aktivnost: </w:t>
      </w:r>
      <w:r w:rsidRPr="007F5D91">
        <w:rPr>
          <w:rFonts w:ascii="Arial" w:eastAsia="Arial" w:hAnsi="Arial" w:cs="Arial"/>
          <w:color w:val="399AAD"/>
        </w:rPr>
        <w:t>Ulaznica za posjet dvorcu, prijevoz učenika i ručak, cca</w:t>
      </w:r>
      <w:r w:rsidRPr="007F5D91">
        <w:rPr>
          <w:rFonts w:ascii="Arial" w:eastAsia="Arial" w:hAnsi="Arial" w:cs="Arial"/>
          <w:b/>
          <w:color w:val="399AAD"/>
        </w:rPr>
        <w:t xml:space="preserve"> </w:t>
      </w:r>
      <w:r w:rsidR="00564572" w:rsidRPr="007F5D91">
        <w:rPr>
          <w:rFonts w:ascii="Arial" w:eastAsia="Arial" w:hAnsi="Arial" w:cs="Arial"/>
          <w:color w:val="399AAD"/>
        </w:rPr>
        <w:t>5</w:t>
      </w:r>
      <w:r w:rsidR="00E51DC9" w:rsidRPr="007F5D91">
        <w:rPr>
          <w:rFonts w:ascii="Arial" w:eastAsia="Arial" w:hAnsi="Arial" w:cs="Arial"/>
          <w:color w:val="399AAD"/>
        </w:rPr>
        <w:t xml:space="preserve">0,00 EUR </w:t>
      </w:r>
      <w:r w:rsidRPr="007F5D91">
        <w:rPr>
          <w:rFonts w:ascii="Arial" w:eastAsia="Arial" w:hAnsi="Arial" w:cs="Arial"/>
          <w:color w:val="399AAD"/>
        </w:rPr>
        <w:t>po učeniku.</w:t>
      </w:r>
    </w:p>
    <w:p w14:paraId="71AAB3F5" w14:textId="77777777" w:rsidR="005A079A" w:rsidRPr="007F5D91" w:rsidRDefault="005A079A" w:rsidP="00633D1C">
      <w:pPr>
        <w:spacing w:line="360" w:lineRule="auto"/>
        <w:rPr>
          <w:color w:val="399AAD"/>
        </w:rPr>
      </w:pPr>
    </w:p>
    <w:p w14:paraId="3CC6A5DB" w14:textId="77777777" w:rsidR="005A079A" w:rsidRPr="007F5D91" w:rsidRDefault="005A079A" w:rsidP="00633D1C">
      <w:pPr>
        <w:tabs>
          <w:tab w:val="left" w:pos="3580"/>
        </w:tabs>
        <w:spacing w:line="360" w:lineRule="auto"/>
        <w:rPr>
          <w:color w:val="399AAD"/>
        </w:rPr>
      </w:pPr>
      <w:r w:rsidRPr="007F5D91">
        <w:rPr>
          <w:rFonts w:ascii="Arial" w:eastAsia="Arial" w:hAnsi="Arial" w:cs="Arial"/>
          <w:b/>
          <w:color w:val="399AAD"/>
        </w:rPr>
        <w:t>Način vrednovanja aktivnosti:</w:t>
      </w:r>
      <w:r w:rsidRPr="007F5D91">
        <w:rPr>
          <w:color w:val="399AAD"/>
        </w:rPr>
        <w:tab/>
      </w:r>
      <w:r w:rsidRPr="007F5D91">
        <w:rPr>
          <w:rFonts w:ascii="Arial" w:eastAsia="Arial" w:hAnsi="Arial" w:cs="Arial"/>
          <w:color w:val="399AAD"/>
        </w:rPr>
        <w:t>Razgovor s učenicima, razmjena stečenih iskustava.</w:t>
      </w:r>
    </w:p>
    <w:p w14:paraId="2BD5931C" w14:textId="77777777" w:rsidR="005A079A" w:rsidRPr="007F5D91" w:rsidRDefault="005A079A" w:rsidP="00633D1C">
      <w:pPr>
        <w:spacing w:line="360" w:lineRule="auto"/>
        <w:rPr>
          <w:color w:val="399AAD"/>
        </w:rPr>
      </w:pPr>
    </w:p>
    <w:p w14:paraId="3B7956C3" w14:textId="77777777" w:rsidR="005A079A" w:rsidRPr="007F5D91" w:rsidRDefault="005A079A" w:rsidP="00633D1C">
      <w:pPr>
        <w:spacing w:line="360" w:lineRule="auto"/>
        <w:rPr>
          <w:color w:val="399AAD"/>
        </w:rPr>
      </w:pPr>
      <w:r w:rsidRPr="007F5D91">
        <w:rPr>
          <w:rFonts w:ascii="Arial" w:eastAsia="Arial" w:hAnsi="Arial" w:cs="Arial"/>
          <w:b/>
          <w:color w:val="399AAD"/>
        </w:rPr>
        <w:t xml:space="preserve">Način korištenja rezultata vrednovanja aktivnosti: </w:t>
      </w:r>
      <w:r w:rsidRPr="007F5D91">
        <w:rPr>
          <w:rFonts w:ascii="Arial" w:eastAsia="Arial" w:hAnsi="Arial" w:cs="Arial"/>
          <w:color w:val="399AAD"/>
        </w:rPr>
        <w:t xml:space="preserve">Povezivanje nastavnih sadržaja </w:t>
      </w:r>
    </w:p>
    <w:p w14:paraId="43F2A1C2" w14:textId="77777777" w:rsidR="008C2198" w:rsidRPr="007F5D91" w:rsidRDefault="005A079A" w:rsidP="00633D1C">
      <w:pPr>
        <w:spacing w:line="360" w:lineRule="auto"/>
        <w:rPr>
          <w:rFonts w:ascii="Arial" w:eastAsia="Arial" w:hAnsi="Arial" w:cs="Arial"/>
          <w:color w:val="399AAD"/>
        </w:rPr>
      </w:pPr>
      <w:r w:rsidRPr="007F5D91">
        <w:rPr>
          <w:rFonts w:ascii="Arial" w:eastAsia="Arial" w:hAnsi="Arial" w:cs="Arial"/>
          <w:color w:val="399AAD"/>
        </w:rPr>
        <w:t>(upoznavanje elemenata bajke i dr.).</w:t>
      </w:r>
    </w:p>
    <w:p w14:paraId="4D9364C2" w14:textId="77777777" w:rsidR="008C2198" w:rsidRPr="007F5D91" w:rsidRDefault="008C2198">
      <w:pPr>
        <w:suppressAutoHyphens w:val="0"/>
        <w:rPr>
          <w:rFonts w:ascii="Arial" w:eastAsia="Arial" w:hAnsi="Arial" w:cs="Arial"/>
          <w:color w:val="399AAD"/>
        </w:rPr>
      </w:pPr>
      <w:r w:rsidRPr="007F5D91">
        <w:rPr>
          <w:rFonts w:ascii="Arial" w:eastAsia="Arial" w:hAnsi="Arial" w:cs="Arial"/>
          <w:color w:val="399AAD"/>
        </w:rPr>
        <w:br w:type="page"/>
      </w:r>
    </w:p>
    <w:p w14:paraId="5450E93C" w14:textId="63765F4A" w:rsidR="008C2198" w:rsidRPr="007F5D91" w:rsidRDefault="008C2198" w:rsidP="008C2198">
      <w:pPr>
        <w:pStyle w:val="Naslov4"/>
        <w:jc w:val="center"/>
      </w:pPr>
      <w:bookmarkStart w:id="203" w:name="_Toc242946197"/>
      <w:r w:rsidRPr="007F5D91">
        <w:lastRenderedPageBreak/>
        <w:t xml:space="preserve">2.6.1.2. Pula-akvarij i </w:t>
      </w:r>
      <w:r w:rsidR="00A7717D" w:rsidRPr="007F5D91">
        <w:t xml:space="preserve">NP </w:t>
      </w:r>
      <w:r w:rsidRPr="007F5D91">
        <w:t>B</w:t>
      </w:r>
      <w:r w:rsidR="00A7717D" w:rsidRPr="007F5D91">
        <w:t>rijuni</w:t>
      </w:r>
      <w:r w:rsidRPr="007F5D91">
        <w:t xml:space="preserve"> – 2. razredi</w:t>
      </w:r>
      <w:bookmarkEnd w:id="203"/>
    </w:p>
    <w:p w14:paraId="3F108CBF" w14:textId="77777777" w:rsidR="008C2198" w:rsidRPr="007F5D91" w:rsidRDefault="008C2198" w:rsidP="008C2198">
      <w:pPr>
        <w:spacing w:line="360" w:lineRule="auto"/>
        <w:rPr>
          <w:rFonts w:ascii="Arial" w:hAnsi="Arial" w:cs="Arial"/>
          <w:color w:val="399AAD"/>
        </w:rPr>
      </w:pPr>
    </w:p>
    <w:p w14:paraId="78F44F14" w14:textId="4D601CEF" w:rsidR="008C2198" w:rsidRPr="007F5D91" w:rsidRDefault="008C2198" w:rsidP="008C2198">
      <w:pPr>
        <w:spacing w:line="360" w:lineRule="auto"/>
        <w:rPr>
          <w:rFonts w:ascii="Arial" w:hAnsi="Arial" w:cs="Arial"/>
          <w:color w:val="399AAD"/>
        </w:rPr>
      </w:pPr>
      <w:r w:rsidRPr="007F5D91">
        <w:rPr>
          <w:rFonts w:ascii="Arial" w:hAnsi="Arial" w:cs="Arial"/>
          <w:color w:val="399AAD"/>
        </w:rPr>
        <w:t xml:space="preserve">Ime i prezime voditeljica: </w:t>
      </w:r>
      <w:r w:rsidRPr="007F5D91">
        <w:rPr>
          <w:rFonts w:ascii="Arial" w:hAnsi="Arial" w:cs="Arial"/>
          <w:color w:val="399AAD"/>
        </w:rPr>
        <w:tab/>
      </w:r>
      <w:r w:rsidRPr="007F5D91">
        <w:rPr>
          <w:rFonts w:ascii="Arial" w:hAnsi="Arial" w:cs="Arial"/>
          <w:color w:val="399AAD"/>
        </w:rPr>
        <w:tab/>
      </w:r>
      <w:r w:rsidR="00A7717D" w:rsidRPr="007F5D91">
        <w:rPr>
          <w:rFonts w:ascii="Arial" w:hAnsi="Arial" w:cs="Arial"/>
          <w:color w:val="399AAD"/>
        </w:rPr>
        <w:t xml:space="preserve">Dragana </w:t>
      </w:r>
      <w:proofErr w:type="spellStart"/>
      <w:r w:rsidR="00A7717D" w:rsidRPr="007F5D91">
        <w:rPr>
          <w:rFonts w:ascii="Arial" w:hAnsi="Arial" w:cs="Arial"/>
          <w:color w:val="399AAD"/>
        </w:rPr>
        <w:t>Kapular</w:t>
      </w:r>
      <w:proofErr w:type="spellEnd"/>
      <w:r w:rsidR="00A7717D" w:rsidRPr="007F5D91">
        <w:rPr>
          <w:rFonts w:ascii="Arial" w:hAnsi="Arial" w:cs="Arial"/>
          <w:color w:val="399AAD"/>
        </w:rPr>
        <w:t xml:space="preserve">, </w:t>
      </w:r>
      <w:proofErr w:type="spellStart"/>
      <w:r w:rsidR="00A7717D" w:rsidRPr="007F5D91">
        <w:rPr>
          <w:rFonts w:ascii="Arial" w:hAnsi="Arial" w:cs="Arial"/>
          <w:color w:val="399AAD"/>
        </w:rPr>
        <w:t>Sabrina</w:t>
      </w:r>
      <w:proofErr w:type="spellEnd"/>
      <w:r w:rsidR="00A7717D" w:rsidRPr="007F5D91">
        <w:rPr>
          <w:rFonts w:ascii="Arial" w:hAnsi="Arial" w:cs="Arial"/>
          <w:color w:val="399AAD"/>
        </w:rPr>
        <w:t xml:space="preserve"> </w:t>
      </w:r>
      <w:proofErr w:type="spellStart"/>
      <w:r w:rsidR="00A7717D" w:rsidRPr="007F5D91">
        <w:rPr>
          <w:rFonts w:ascii="Arial" w:hAnsi="Arial" w:cs="Arial"/>
          <w:color w:val="399AAD"/>
        </w:rPr>
        <w:t>Simonović</w:t>
      </w:r>
      <w:proofErr w:type="spellEnd"/>
      <w:r w:rsidR="00A7717D" w:rsidRPr="007F5D91">
        <w:rPr>
          <w:rFonts w:ascii="Arial" w:hAnsi="Arial" w:cs="Arial"/>
          <w:color w:val="399AAD"/>
        </w:rPr>
        <w:t xml:space="preserve"> i Marina Diklić</w:t>
      </w:r>
    </w:p>
    <w:p w14:paraId="4F8AAE59" w14:textId="77777777" w:rsidR="008C2198" w:rsidRPr="007F5D91" w:rsidRDefault="008C2198" w:rsidP="008C2198">
      <w:pPr>
        <w:spacing w:line="360" w:lineRule="auto"/>
        <w:rPr>
          <w:rFonts w:ascii="Arial" w:hAnsi="Arial" w:cs="Arial"/>
          <w:color w:val="399AAD"/>
        </w:rPr>
      </w:pPr>
    </w:p>
    <w:p w14:paraId="164F5E62" w14:textId="5D90DCA4" w:rsidR="008C2198" w:rsidRPr="007F5D91" w:rsidRDefault="008C2198" w:rsidP="008C2198">
      <w:pPr>
        <w:spacing w:line="360" w:lineRule="auto"/>
        <w:ind w:left="3540" w:hanging="3540"/>
        <w:rPr>
          <w:rFonts w:ascii="Arial" w:hAnsi="Arial" w:cs="Arial"/>
          <w:color w:val="399AAD"/>
        </w:rPr>
      </w:pPr>
      <w:r w:rsidRPr="007F5D91">
        <w:rPr>
          <w:rFonts w:ascii="Arial" w:hAnsi="Arial" w:cs="Arial"/>
          <w:color w:val="399AAD"/>
        </w:rPr>
        <w:t xml:space="preserve">Naziv i opis aktivnosti: </w:t>
      </w:r>
      <w:r w:rsidRPr="007F5D91">
        <w:rPr>
          <w:rFonts w:ascii="Arial" w:hAnsi="Arial" w:cs="Arial"/>
          <w:color w:val="399AAD"/>
        </w:rPr>
        <w:tab/>
      </w:r>
      <w:r w:rsidR="00A7717D" w:rsidRPr="007F5D91">
        <w:rPr>
          <w:rFonts w:ascii="Arial" w:hAnsi="Arial" w:cs="Arial"/>
          <w:color w:val="399AAD"/>
        </w:rPr>
        <w:t>Terenska nastava u Puli i NP Brijuni</w:t>
      </w:r>
      <w:r w:rsidRPr="007F5D91">
        <w:rPr>
          <w:rFonts w:ascii="Arial" w:hAnsi="Arial" w:cs="Arial"/>
          <w:color w:val="399AAD"/>
        </w:rPr>
        <w:t xml:space="preserve"> </w:t>
      </w:r>
    </w:p>
    <w:p w14:paraId="7DE4851A" w14:textId="196D57C5" w:rsidR="008C2198" w:rsidRPr="007F5D91" w:rsidRDefault="00A7717D" w:rsidP="008C2198">
      <w:pPr>
        <w:spacing w:line="360" w:lineRule="auto"/>
        <w:ind w:left="3540" w:hanging="3540"/>
        <w:rPr>
          <w:rFonts w:ascii="Arial" w:hAnsi="Arial" w:cs="Arial"/>
          <w:color w:val="399AAD"/>
        </w:rPr>
      </w:pPr>
      <w:r w:rsidRPr="007F5D91">
        <w:rPr>
          <w:noProof/>
        </w:rPr>
        <w:drawing>
          <wp:anchor distT="0" distB="0" distL="114300" distR="114300" simplePos="0" relativeHeight="251842560" behindDoc="1" locked="0" layoutInCell="1" allowOverlap="1" wp14:anchorId="68206444" wp14:editId="2224C258">
            <wp:simplePos x="0" y="0"/>
            <wp:positionH relativeFrom="column">
              <wp:posOffset>4613910</wp:posOffset>
            </wp:positionH>
            <wp:positionV relativeFrom="paragraph">
              <wp:posOffset>56515</wp:posOffset>
            </wp:positionV>
            <wp:extent cx="1838325" cy="1102995"/>
            <wp:effectExtent l="0" t="0" r="9525" b="1905"/>
            <wp:wrapTight wrapText="bothSides">
              <wp:wrapPolygon edited="0">
                <wp:start x="0" y="0"/>
                <wp:lineTo x="0" y="21264"/>
                <wp:lineTo x="21488" y="21264"/>
                <wp:lineTo x="21488" y="0"/>
                <wp:lineTo x="0" y="0"/>
              </wp:wrapPolygon>
            </wp:wrapTight>
            <wp:docPr id="2001911978" name="Picture 1" descr="A group of fish swimming in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54252" name="Picture 1" descr="A group of fish swimming in water&#10;&#10;AI-generated content may be incorrec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38325" cy="1102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D33CCB" w14:textId="69A2382F" w:rsidR="008C2198" w:rsidRPr="007F5D91" w:rsidRDefault="008C2198" w:rsidP="008C2198">
      <w:pPr>
        <w:spacing w:line="360" w:lineRule="auto"/>
        <w:rPr>
          <w:rFonts w:ascii="Arial" w:hAnsi="Arial" w:cs="Arial"/>
          <w:color w:val="399AAD"/>
        </w:rPr>
      </w:pPr>
      <w:r w:rsidRPr="007F5D91">
        <w:rPr>
          <w:rFonts w:ascii="Arial" w:hAnsi="Arial" w:cs="Arial"/>
          <w:color w:val="399AAD"/>
        </w:rPr>
        <w:t xml:space="preserve">Planirani broj učenika: </w:t>
      </w:r>
      <w:r w:rsidRPr="007F5D91">
        <w:rPr>
          <w:rFonts w:ascii="Arial" w:hAnsi="Arial" w:cs="Arial"/>
          <w:color w:val="399AAD"/>
        </w:rPr>
        <w:tab/>
      </w:r>
      <w:r w:rsidRPr="007F5D91">
        <w:rPr>
          <w:rFonts w:ascii="Arial" w:hAnsi="Arial" w:cs="Arial"/>
          <w:color w:val="399AAD"/>
        </w:rPr>
        <w:tab/>
      </w:r>
      <w:r w:rsidR="00A7717D" w:rsidRPr="007F5D91">
        <w:rPr>
          <w:rFonts w:ascii="Arial" w:hAnsi="Arial" w:cs="Arial"/>
          <w:color w:val="399AAD"/>
        </w:rPr>
        <w:t>51</w:t>
      </w:r>
      <w:r w:rsidRPr="007F5D91">
        <w:rPr>
          <w:rFonts w:ascii="Arial" w:hAnsi="Arial" w:cs="Arial"/>
          <w:color w:val="399AAD"/>
        </w:rPr>
        <w:t xml:space="preserve"> učenik</w:t>
      </w:r>
    </w:p>
    <w:p w14:paraId="3CD00572" w14:textId="77777777" w:rsidR="008C2198" w:rsidRPr="007F5D91" w:rsidRDefault="008C2198" w:rsidP="008C2198">
      <w:pPr>
        <w:spacing w:line="360" w:lineRule="auto"/>
        <w:rPr>
          <w:rFonts w:ascii="Arial" w:hAnsi="Arial" w:cs="Arial"/>
          <w:color w:val="399AAD"/>
        </w:rPr>
      </w:pPr>
    </w:p>
    <w:p w14:paraId="136DCE1E" w14:textId="6275FD7A" w:rsidR="008C2198" w:rsidRPr="007F5D91" w:rsidRDefault="008C2198" w:rsidP="008C2198">
      <w:pPr>
        <w:spacing w:line="360" w:lineRule="auto"/>
        <w:rPr>
          <w:rFonts w:ascii="Arial" w:hAnsi="Arial" w:cs="Arial"/>
          <w:color w:val="399AAD"/>
        </w:rPr>
      </w:pPr>
      <w:r w:rsidRPr="007F5D91">
        <w:rPr>
          <w:rFonts w:ascii="Arial" w:hAnsi="Arial" w:cs="Arial"/>
          <w:color w:val="399AAD"/>
        </w:rPr>
        <w:t xml:space="preserve">Razred ili razredi: </w:t>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2.a/b</w:t>
      </w:r>
      <w:r w:rsidR="00A7717D" w:rsidRPr="007F5D91">
        <w:rPr>
          <w:rFonts w:ascii="Arial" w:hAnsi="Arial" w:cs="Arial"/>
          <w:color w:val="399AAD"/>
        </w:rPr>
        <w:t>/c</w:t>
      </w:r>
    </w:p>
    <w:p w14:paraId="7689175B" w14:textId="77777777" w:rsidR="008C2198" w:rsidRPr="007F5D91" w:rsidRDefault="008C2198" w:rsidP="008C2198">
      <w:pPr>
        <w:spacing w:line="360" w:lineRule="auto"/>
        <w:rPr>
          <w:rFonts w:ascii="Arial" w:hAnsi="Arial" w:cs="Arial"/>
          <w:color w:val="399AAD"/>
        </w:rPr>
      </w:pPr>
    </w:p>
    <w:p w14:paraId="045202B0" w14:textId="07260E65" w:rsidR="008C2198" w:rsidRPr="007F5D91" w:rsidRDefault="008C2198" w:rsidP="00A7717D">
      <w:pPr>
        <w:spacing w:line="360" w:lineRule="auto"/>
        <w:ind w:left="2124" w:hanging="2124"/>
        <w:rPr>
          <w:rFonts w:ascii="Arial" w:hAnsi="Arial" w:cs="Arial"/>
          <w:color w:val="399AAD"/>
        </w:rPr>
      </w:pPr>
      <w:r w:rsidRPr="007F5D91">
        <w:rPr>
          <w:rFonts w:ascii="Arial" w:hAnsi="Arial" w:cs="Arial"/>
          <w:color w:val="399AAD"/>
        </w:rPr>
        <w:t xml:space="preserve">Ciljevi aktivnosti: </w:t>
      </w:r>
      <w:r w:rsidRPr="007F5D91">
        <w:rPr>
          <w:rFonts w:ascii="Arial" w:hAnsi="Arial" w:cs="Arial"/>
          <w:color w:val="399AAD"/>
        </w:rPr>
        <w:tab/>
        <w:t>Učenje otkrivanjem u neposrednoj životnoj stvarnosti</w:t>
      </w:r>
      <w:r w:rsidR="00A7717D" w:rsidRPr="007F5D91">
        <w:rPr>
          <w:rFonts w:ascii="Arial" w:hAnsi="Arial" w:cs="Arial"/>
          <w:color w:val="399AAD"/>
        </w:rPr>
        <w:t>,</w:t>
      </w:r>
      <w:r w:rsidR="00B94B13" w:rsidRPr="007F5D91">
        <w:rPr>
          <w:rFonts w:ascii="Arial" w:hAnsi="Arial" w:cs="Arial"/>
          <w:color w:val="399AAD"/>
        </w:rPr>
        <w:t xml:space="preserve"> </w:t>
      </w:r>
      <w:r w:rsidR="00A7717D" w:rsidRPr="007F5D91">
        <w:rPr>
          <w:rFonts w:ascii="Arial" w:hAnsi="Arial" w:cs="Arial"/>
          <w:color w:val="399AAD"/>
        </w:rPr>
        <w:t>razvijanje ekološke svijesti, socijalnih vještina i kulturnog ponašanja učenika u novom okruženju.</w:t>
      </w:r>
    </w:p>
    <w:p w14:paraId="593DBA88" w14:textId="77777777" w:rsidR="008C2198" w:rsidRPr="007F5D91" w:rsidRDefault="008C2198" w:rsidP="008C2198">
      <w:pPr>
        <w:spacing w:line="360" w:lineRule="auto"/>
        <w:rPr>
          <w:rFonts w:ascii="Arial" w:hAnsi="Arial" w:cs="Arial"/>
          <w:color w:val="399AAD"/>
        </w:rPr>
      </w:pPr>
    </w:p>
    <w:p w14:paraId="3029CDC5" w14:textId="12BFA857" w:rsidR="008C2198" w:rsidRPr="007F5D91" w:rsidRDefault="008C2198" w:rsidP="008C2198">
      <w:pPr>
        <w:spacing w:line="360" w:lineRule="auto"/>
        <w:ind w:left="3540" w:hanging="3540"/>
        <w:rPr>
          <w:rFonts w:ascii="Arial" w:hAnsi="Arial" w:cs="Arial"/>
          <w:color w:val="399AAD"/>
        </w:rPr>
      </w:pPr>
      <w:r w:rsidRPr="007F5D91">
        <w:rPr>
          <w:rFonts w:ascii="Arial" w:hAnsi="Arial" w:cs="Arial"/>
          <w:color w:val="399AAD"/>
        </w:rPr>
        <w:t xml:space="preserve">Način realizacije aktivnosti: </w:t>
      </w:r>
      <w:r w:rsidRPr="007F5D91">
        <w:rPr>
          <w:rFonts w:ascii="Arial" w:hAnsi="Arial" w:cs="Arial"/>
          <w:color w:val="399AAD"/>
        </w:rPr>
        <w:tab/>
        <w:t>Odlazak autobusom do Pule</w:t>
      </w:r>
      <w:r w:rsidR="00A7717D" w:rsidRPr="007F5D91">
        <w:rPr>
          <w:rFonts w:ascii="Arial" w:hAnsi="Arial" w:cs="Arial"/>
          <w:color w:val="399AAD"/>
        </w:rPr>
        <w:t xml:space="preserve"> i vožnja brodom od Fažane do NP Brijuni</w:t>
      </w:r>
      <w:r w:rsidRPr="007F5D91">
        <w:rPr>
          <w:rFonts w:ascii="Arial" w:hAnsi="Arial" w:cs="Arial"/>
          <w:color w:val="399AAD"/>
        </w:rPr>
        <w:t>.</w:t>
      </w:r>
    </w:p>
    <w:p w14:paraId="4EC7DAA7" w14:textId="77777777" w:rsidR="008C2198" w:rsidRPr="007F5D91" w:rsidRDefault="008C2198" w:rsidP="008C2198">
      <w:pPr>
        <w:spacing w:line="360" w:lineRule="auto"/>
        <w:rPr>
          <w:rFonts w:ascii="Arial" w:hAnsi="Arial" w:cs="Arial"/>
          <w:color w:val="399AAD"/>
        </w:rPr>
      </w:pPr>
    </w:p>
    <w:p w14:paraId="641C1B92" w14:textId="4EB3FB2F" w:rsidR="008C2198" w:rsidRPr="007F5D91" w:rsidRDefault="008C2198" w:rsidP="008C2198">
      <w:pPr>
        <w:spacing w:line="360" w:lineRule="auto"/>
        <w:rPr>
          <w:rFonts w:ascii="Arial" w:hAnsi="Arial" w:cs="Arial"/>
          <w:color w:val="399AAD"/>
        </w:rPr>
      </w:pPr>
      <w:r w:rsidRPr="007F5D91">
        <w:rPr>
          <w:rFonts w:ascii="Arial" w:hAnsi="Arial" w:cs="Arial"/>
          <w:color w:val="399AAD"/>
        </w:rPr>
        <w:t>Vremenski okviri aktivnosti:</w:t>
      </w:r>
      <w:r w:rsidRPr="007F5D91">
        <w:rPr>
          <w:rFonts w:ascii="Arial" w:hAnsi="Arial" w:cs="Arial"/>
          <w:color w:val="399AAD"/>
        </w:rPr>
        <w:tab/>
      </w:r>
      <w:r w:rsidR="00A7717D" w:rsidRPr="007F5D91">
        <w:rPr>
          <w:rFonts w:ascii="Arial" w:hAnsi="Arial" w:cs="Arial"/>
          <w:color w:val="399AAD"/>
        </w:rPr>
        <w:t>svibanj</w:t>
      </w:r>
      <w:r w:rsidRPr="007F5D91">
        <w:rPr>
          <w:rFonts w:ascii="Arial" w:hAnsi="Arial" w:cs="Arial"/>
          <w:color w:val="399AAD"/>
        </w:rPr>
        <w:t xml:space="preserve"> 202</w:t>
      </w:r>
      <w:r w:rsidR="00A7717D" w:rsidRPr="007F5D91">
        <w:rPr>
          <w:rFonts w:ascii="Arial" w:hAnsi="Arial" w:cs="Arial"/>
          <w:color w:val="399AAD"/>
        </w:rPr>
        <w:t>7</w:t>
      </w:r>
      <w:r w:rsidRPr="007F5D91">
        <w:rPr>
          <w:rFonts w:ascii="Arial" w:hAnsi="Arial" w:cs="Arial"/>
          <w:color w:val="399AAD"/>
        </w:rPr>
        <w:t>.</w:t>
      </w:r>
    </w:p>
    <w:p w14:paraId="255AA740" w14:textId="77777777" w:rsidR="008C2198" w:rsidRPr="007F5D91" w:rsidRDefault="008C2198" w:rsidP="008C2198">
      <w:pPr>
        <w:spacing w:line="360" w:lineRule="auto"/>
        <w:rPr>
          <w:rFonts w:ascii="Arial" w:hAnsi="Arial" w:cs="Arial"/>
          <w:color w:val="399AAD"/>
        </w:rPr>
      </w:pPr>
    </w:p>
    <w:p w14:paraId="21CF1BB7" w14:textId="6BFC6A97" w:rsidR="008C2198" w:rsidRPr="007F5D91" w:rsidRDefault="008C2198" w:rsidP="008C2198">
      <w:pPr>
        <w:spacing w:line="360" w:lineRule="auto"/>
        <w:ind w:left="3540" w:hanging="3540"/>
        <w:rPr>
          <w:rFonts w:ascii="Arial" w:hAnsi="Arial" w:cs="Arial"/>
          <w:color w:val="399AAD"/>
        </w:rPr>
      </w:pPr>
      <w:r w:rsidRPr="007F5D91">
        <w:rPr>
          <w:rFonts w:ascii="Arial" w:hAnsi="Arial" w:cs="Arial"/>
          <w:color w:val="399AAD"/>
        </w:rPr>
        <w:t xml:space="preserve">Osnovna namjena aktivnosti: </w:t>
      </w:r>
      <w:r w:rsidRPr="007F5D91">
        <w:rPr>
          <w:rFonts w:ascii="Arial" w:hAnsi="Arial" w:cs="Arial"/>
          <w:color w:val="399AAD"/>
        </w:rPr>
        <w:tab/>
      </w:r>
      <w:r w:rsidR="00A7717D" w:rsidRPr="007F5D91">
        <w:rPr>
          <w:rFonts w:ascii="Arial" w:hAnsi="Arial" w:cs="Arial"/>
          <w:color w:val="399AAD"/>
        </w:rPr>
        <w:t>Proširiti znanje o zavičaju kroz upoznavanje s</w:t>
      </w:r>
      <w:r w:rsidRPr="007F5D91">
        <w:rPr>
          <w:rFonts w:ascii="Arial" w:hAnsi="Arial" w:cs="Arial"/>
          <w:color w:val="399AAD"/>
        </w:rPr>
        <w:t xml:space="preserve"> raznolikošću morskih organizama Jadrana</w:t>
      </w:r>
      <w:r w:rsidR="00A7717D" w:rsidRPr="007F5D91">
        <w:rPr>
          <w:rFonts w:ascii="Arial" w:hAnsi="Arial" w:cs="Arial"/>
          <w:color w:val="399AAD"/>
        </w:rPr>
        <w:t xml:space="preserve"> i specifičnostima NP Brijuni. Potaknuti razvoj pozitivnog stava </w:t>
      </w:r>
      <w:r w:rsidRPr="007F5D91">
        <w:rPr>
          <w:rFonts w:ascii="Arial" w:hAnsi="Arial" w:cs="Arial"/>
          <w:color w:val="399AAD"/>
        </w:rPr>
        <w:t>prema prirodi i živim bićima</w:t>
      </w:r>
      <w:r w:rsidR="00A7717D" w:rsidRPr="007F5D91">
        <w:rPr>
          <w:rFonts w:ascii="Arial" w:hAnsi="Arial" w:cs="Arial"/>
          <w:color w:val="399AAD"/>
        </w:rPr>
        <w:t xml:space="preserve"> te po</w:t>
      </w:r>
      <w:r w:rsidRPr="007F5D91">
        <w:rPr>
          <w:rFonts w:ascii="Arial" w:hAnsi="Arial" w:cs="Arial"/>
          <w:color w:val="399AAD"/>
        </w:rPr>
        <w:t>učiti</w:t>
      </w:r>
      <w:r w:rsidR="00A7717D" w:rsidRPr="007F5D91">
        <w:rPr>
          <w:rFonts w:ascii="Arial" w:hAnsi="Arial" w:cs="Arial"/>
          <w:color w:val="399AAD"/>
        </w:rPr>
        <w:t xml:space="preserve"> učenike</w:t>
      </w:r>
      <w:r w:rsidRPr="007F5D91">
        <w:rPr>
          <w:rFonts w:ascii="Arial" w:hAnsi="Arial" w:cs="Arial"/>
          <w:color w:val="399AAD"/>
        </w:rPr>
        <w:t xml:space="preserve"> o važnosti očuvanja </w:t>
      </w:r>
      <w:proofErr w:type="spellStart"/>
      <w:r w:rsidRPr="007F5D91">
        <w:rPr>
          <w:rFonts w:ascii="Arial" w:hAnsi="Arial" w:cs="Arial"/>
          <w:color w:val="399AAD"/>
        </w:rPr>
        <w:t>bioraznolikosti</w:t>
      </w:r>
      <w:proofErr w:type="spellEnd"/>
      <w:r w:rsidRPr="007F5D91">
        <w:rPr>
          <w:rFonts w:ascii="Arial" w:hAnsi="Arial" w:cs="Arial"/>
          <w:color w:val="399AAD"/>
        </w:rPr>
        <w:t xml:space="preserve"> i održivog turizma.</w:t>
      </w:r>
    </w:p>
    <w:p w14:paraId="216710AD" w14:textId="77777777" w:rsidR="008C2198" w:rsidRPr="007F5D91" w:rsidRDefault="008C2198" w:rsidP="008C2198">
      <w:pPr>
        <w:spacing w:line="360" w:lineRule="auto"/>
        <w:rPr>
          <w:rFonts w:ascii="Arial" w:hAnsi="Arial" w:cs="Arial"/>
          <w:color w:val="399AAD"/>
        </w:rPr>
      </w:pPr>
    </w:p>
    <w:p w14:paraId="09F7847C" w14:textId="0B26C72B" w:rsidR="008C2198" w:rsidRPr="007F5D91" w:rsidRDefault="008C2198" w:rsidP="008C2198">
      <w:pPr>
        <w:spacing w:line="360" w:lineRule="auto"/>
        <w:rPr>
          <w:rFonts w:ascii="Arial" w:hAnsi="Arial" w:cs="Arial"/>
          <w:color w:val="399AAD"/>
        </w:rPr>
      </w:pPr>
      <w:r w:rsidRPr="007F5D91">
        <w:rPr>
          <w:rFonts w:ascii="Arial" w:hAnsi="Arial" w:cs="Arial"/>
          <w:color w:val="399AAD"/>
        </w:rPr>
        <w:t xml:space="preserve">Troškovnik djelatnosti za aktivnosti: </w:t>
      </w:r>
      <w:r w:rsidR="00A7717D" w:rsidRPr="007F5D91">
        <w:rPr>
          <w:rFonts w:ascii="Arial" w:hAnsi="Arial" w:cs="Arial"/>
          <w:color w:val="399AAD"/>
        </w:rPr>
        <w:t>okvirna cijena iznosit će cca 60-65 EUR po učeniku (konačna cijena bit će definirana nakon prikupljanja i odabira najpovoljnije ponude turističke agencija/ prijevoznika)</w:t>
      </w:r>
      <w:r w:rsidRPr="007F5D91">
        <w:rPr>
          <w:rFonts w:ascii="Arial" w:hAnsi="Arial" w:cs="Arial"/>
          <w:color w:val="399AAD"/>
        </w:rPr>
        <w:t>.</w:t>
      </w:r>
    </w:p>
    <w:p w14:paraId="23F349A2" w14:textId="7F94B664" w:rsidR="008C2198" w:rsidRPr="007F5D91" w:rsidRDefault="008C2198" w:rsidP="008C2198">
      <w:pPr>
        <w:spacing w:line="360" w:lineRule="auto"/>
        <w:rPr>
          <w:rFonts w:ascii="Arial" w:hAnsi="Arial" w:cs="Arial"/>
          <w:color w:val="399AAD"/>
        </w:rPr>
      </w:pPr>
      <w:r w:rsidRPr="007F5D91">
        <w:rPr>
          <w:rFonts w:ascii="Arial" w:hAnsi="Arial" w:cs="Arial"/>
          <w:color w:val="399AAD"/>
        </w:rPr>
        <w:t xml:space="preserve">Način vrednovanja aktivnosti: </w:t>
      </w:r>
      <w:r w:rsidRPr="007F5D91">
        <w:rPr>
          <w:rFonts w:ascii="Arial" w:hAnsi="Arial" w:cs="Arial"/>
          <w:color w:val="399AAD"/>
        </w:rPr>
        <w:tab/>
      </w:r>
      <w:r w:rsidR="00B94B13" w:rsidRPr="007F5D91">
        <w:rPr>
          <w:rFonts w:ascii="Arial" w:hAnsi="Arial" w:cs="Arial"/>
          <w:color w:val="399AAD"/>
        </w:rPr>
        <w:t>r</w:t>
      </w:r>
      <w:r w:rsidRPr="007F5D91">
        <w:rPr>
          <w:rFonts w:ascii="Arial" w:hAnsi="Arial" w:cs="Arial"/>
          <w:color w:val="399AAD"/>
        </w:rPr>
        <w:t>azgovor s učenicima</w:t>
      </w:r>
      <w:r w:rsidR="00A7717D" w:rsidRPr="007F5D91">
        <w:rPr>
          <w:rFonts w:ascii="Arial" w:hAnsi="Arial" w:cs="Arial"/>
          <w:color w:val="399AAD"/>
        </w:rPr>
        <w:t xml:space="preserve"> i usmena</w:t>
      </w:r>
      <w:r w:rsidRPr="007F5D91">
        <w:rPr>
          <w:rFonts w:ascii="Arial" w:hAnsi="Arial" w:cs="Arial"/>
          <w:color w:val="399AAD"/>
        </w:rPr>
        <w:t xml:space="preserve"> razmjena stečenih</w:t>
      </w:r>
    </w:p>
    <w:p w14:paraId="475C8BEA" w14:textId="477A99E4" w:rsidR="008C2198" w:rsidRPr="007F5D91" w:rsidRDefault="00A7717D" w:rsidP="008C2198">
      <w:pPr>
        <w:spacing w:line="360" w:lineRule="auto"/>
        <w:rPr>
          <w:rFonts w:ascii="Arial" w:hAnsi="Arial" w:cs="Arial"/>
          <w:color w:val="399AAD"/>
        </w:rPr>
      </w:pPr>
      <w:r w:rsidRPr="007F5D91">
        <w:rPr>
          <w:rFonts w:ascii="Arial" w:hAnsi="Arial" w:cs="Arial"/>
          <w:color w:val="399AAD"/>
        </w:rPr>
        <w:t>I</w:t>
      </w:r>
      <w:r w:rsidR="008C2198" w:rsidRPr="007F5D91">
        <w:rPr>
          <w:rFonts w:ascii="Arial" w:hAnsi="Arial" w:cs="Arial"/>
          <w:color w:val="399AAD"/>
        </w:rPr>
        <w:t>skustava</w:t>
      </w:r>
      <w:r w:rsidRPr="007F5D91">
        <w:rPr>
          <w:rFonts w:ascii="Arial" w:hAnsi="Arial" w:cs="Arial"/>
          <w:color w:val="399AAD"/>
        </w:rPr>
        <w:t xml:space="preserve"> neposredno nakon obilaska te po povratku u školu</w:t>
      </w:r>
    </w:p>
    <w:p w14:paraId="44707576" w14:textId="77777777" w:rsidR="008C2198" w:rsidRPr="007F5D91" w:rsidRDefault="008C2198" w:rsidP="008C2198">
      <w:pPr>
        <w:spacing w:line="360" w:lineRule="auto"/>
        <w:rPr>
          <w:rFonts w:ascii="Arial" w:hAnsi="Arial" w:cs="Arial"/>
          <w:color w:val="399AAD"/>
        </w:rPr>
      </w:pPr>
      <w:r w:rsidRPr="007F5D91">
        <w:rPr>
          <w:rFonts w:ascii="Arial" w:hAnsi="Arial" w:cs="Arial"/>
          <w:color w:val="399AAD"/>
        </w:rPr>
        <w:t>Način korištenja rezultata vrednovanja aktivnosti: Povezivanje nastavnih</w:t>
      </w:r>
    </w:p>
    <w:p w14:paraId="29570776" w14:textId="75A48D12" w:rsidR="008C2198" w:rsidRPr="007F5D91" w:rsidRDefault="00B94B13" w:rsidP="008C2198">
      <w:pPr>
        <w:spacing w:line="360" w:lineRule="auto"/>
        <w:jc w:val="both"/>
        <w:rPr>
          <w:rFonts w:ascii="Arial" w:hAnsi="Arial" w:cs="Arial"/>
          <w:color w:val="399AAD"/>
        </w:rPr>
      </w:pPr>
      <w:r w:rsidRPr="007F5D91">
        <w:rPr>
          <w:rFonts w:ascii="Arial" w:hAnsi="Arial" w:cs="Arial"/>
          <w:color w:val="399AAD"/>
        </w:rPr>
        <w:t>S</w:t>
      </w:r>
      <w:r w:rsidR="008C2198" w:rsidRPr="007F5D91">
        <w:rPr>
          <w:rFonts w:ascii="Arial" w:hAnsi="Arial" w:cs="Arial"/>
          <w:color w:val="399AAD"/>
        </w:rPr>
        <w:t>adržaja</w:t>
      </w:r>
      <w:r w:rsidRPr="007F5D91">
        <w:rPr>
          <w:rFonts w:ascii="Arial" w:hAnsi="Arial" w:cs="Arial"/>
          <w:color w:val="399AAD"/>
        </w:rPr>
        <w:t xml:space="preserve"> kroz daljnju obradu tema o zavičaju, moru i zaštiti prirode na redovnim satima</w:t>
      </w:r>
    </w:p>
    <w:p w14:paraId="0AC5FA4F" w14:textId="77777777" w:rsidR="008C2198" w:rsidRPr="007F5D91" w:rsidRDefault="008C2198" w:rsidP="008C2198">
      <w:pPr>
        <w:suppressAutoHyphens w:val="0"/>
        <w:rPr>
          <w:rFonts w:ascii="Arial" w:hAnsi="Arial" w:cs="Arial"/>
          <w:color w:val="399AAD"/>
        </w:rPr>
      </w:pPr>
      <w:r w:rsidRPr="007F5D91">
        <w:rPr>
          <w:rFonts w:ascii="Arial" w:hAnsi="Arial" w:cs="Arial"/>
          <w:color w:val="399AAD"/>
        </w:rPr>
        <w:br w:type="page"/>
      </w:r>
    </w:p>
    <w:p w14:paraId="4E3DC281" w14:textId="7C536797" w:rsidR="00065721" w:rsidRPr="007F5D91" w:rsidRDefault="003238D2" w:rsidP="00065721">
      <w:pPr>
        <w:pStyle w:val="Naslov4"/>
        <w:jc w:val="center"/>
        <w:rPr>
          <w:color w:val="8D73AD"/>
        </w:rPr>
      </w:pPr>
      <w:bookmarkStart w:id="204" w:name="_Toc84369803"/>
      <w:bookmarkStart w:id="205" w:name="_Toc242946198"/>
      <w:r w:rsidRPr="007F5D91">
        <w:lastRenderedPageBreak/>
        <w:t>2.</w:t>
      </w:r>
      <w:r w:rsidR="00B84483" w:rsidRPr="007F5D91">
        <w:t>6</w:t>
      </w:r>
      <w:r w:rsidR="005A079A" w:rsidRPr="007F5D91">
        <w:t>.1.</w:t>
      </w:r>
      <w:r w:rsidR="003D18BC" w:rsidRPr="007F5D91">
        <w:t>3</w:t>
      </w:r>
      <w:r w:rsidR="005A079A" w:rsidRPr="007F5D91">
        <w:t xml:space="preserve">. </w:t>
      </w:r>
      <w:bookmarkStart w:id="206" w:name="_Toc84369804"/>
      <w:bookmarkEnd w:id="204"/>
      <w:r w:rsidR="00065721" w:rsidRPr="007F5D91">
        <w:rPr>
          <w:color w:val="8D73AD"/>
        </w:rPr>
        <w:t xml:space="preserve">Hum, </w:t>
      </w:r>
      <w:proofErr w:type="spellStart"/>
      <w:r w:rsidR="00065721" w:rsidRPr="007F5D91">
        <w:rPr>
          <w:color w:val="8D73AD"/>
        </w:rPr>
        <w:t>Roč</w:t>
      </w:r>
      <w:proofErr w:type="spellEnd"/>
      <w:r w:rsidR="00065721" w:rsidRPr="007F5D91">
        <w:rPr>
          <w:color w:val="8D73AD"/>
        </w:rPr>
        <w:t>, Grožnjan</w:t>
      </w:r>
      <w:r w:rsidR="009545DE" w:rsidRPr="007F5D91">
        <w:rPr>
          <w:color w:val="8D73AD"/>
        </w:rPr>
        <w:t>, Motovun</w:t>
      </w:r>
      <w:bookmarkEnd w:id="205"/>
    </w:p>
    <w:p w14:paraId="325B9E37" w14:textId="77777777" w:rsidR="00065721" w:rsidRPr="007F5D91" w:rsidRDefault="00065721" w:rsidP="00065721">
      <w:pPr>
        <w:pStyle w:val="Naslov4"/>
      </w:pPr>
    </w:p>
    <w:p w14:paraId="7FD1652A" w14:textId="77777777" w:rsidR="00065721" w:rsidRPr="007F5D91" w:rsidRDefault="00065721" w:rsidP="00065721">
      <w:pPr>
        <w:spacing w:line="360" w:lineRule="auto"/>
        <w:rPr>
          <w:bCs/>
          <w:color w:val="8D73AD"/>
        </w:rPr>
      </w:pPr>
      <w:r w:rsidRPr="007F5D91">
        <w:rPr>
          <w:rFonts w:ascii="Arial" w:hAnsi="Arial" w:cs="Arial"/>
          <w:b/>
          <w:color w:val="8D73AD"/>
        </w:rPr>
        <w:t>Ime i prezime voditeljica:</w:t>
      </w:r>
      <w:r w:rsidRPr="007F5D91">
        <w:rPr>
          <w:rFonts w:ascii="Arial" w:hAnsi="Arial" w:cs="Arial"/>
          <w:b/>
          <w:color w:val="8D73AD"/>
        </w:rPr>
        <w:tab/>
      </w:r>
      <w:r w:rsidRPr="007F5D91">
        <w:rPr>
          <w:rFonts w:ascii="Arial" w:hAnsi="Arial" w:cs="Arial"/>
          <w:bCs/>
          <w:color w:val="8D73AD"/>
        </w:rPr>
        <w:t>Morena Luk i Jasna Andreašić</w:t>
      </w:r>
    </w:p>
    <w:p w14:paraId="1F22FD83" w14:textId="77777777" w:rsidR="00065721" w:rsidRPr="007F5D91" w:rsidRDefault="00065721" w:rsidP="00065721">
      <w:pPr>
        <w:spacing w:line="360" w:lineRule="auto"/>
        <w:jc w:val="both"/>
        <w:rPr>
          <w:rFonts w:ascii="Arial" w:hAnsi="Arial" w:cs="Arial"/>
          <w:color w:val="8D73AD"/>
        </w:rPr>
      </w:pPr>
    </w:p>
    <w:p w14:paraId="1C644ACE" w14:textId="0FD30AE8" w:rsidR="00065721" w:rsidRPr="007F5D91" w:rsidRDefault="00065721" w:rsidP="00065721">
      <w:pPr>
        <w:spacing w:line="360" w:lineRule="auto"/>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ab/>
        <w:t xml:space="preserve">Školski izlet – Hum, </w:t>
      </w:r>
      <w:proofErr w:type="spellStart"/>
      <w:r w:rsidRPr="007F5D91">
        <w:rPr>
          <w:rFonts w:ascii="Arial" w:hAnsi="Arial" w:cs="Arial"/>
          <w:color w:val="8D73AD"/>
        </w:rPr>
        <w:t>Roč</w:t>
      </w:r>
      <w:proofErr w:type="spellEnd"/>
      <w:r w:rsidRPr="007F5D91">
        <w:rPr>
          <w:rFonts w:ascii="Arial" w:hAnsi="Arial" w:cs="Arial"/>
          <w:color w:val="8D73AD"/>
        </w:rPr>
        <w:t>, Grožnjan</w:t>
      </w:r>
      <w:r w:rsidR="009545DE" w:rsidRPr="007F5D91">
        <w:rPr>
          <w:rFonts w:ascii="Arial" w:hAnsi="Arial" w:cs="Arial"/>
          <w:color w:val="8D73AD"/>
        </w:rPr>
        <w:t>, Motovun</w:t>
      </w:r>
    </w:p>
    <w:p w14:paraId="4E968DDD" w14:textId="77777777" w:rsidR="00065721" w:rsidRPr="007F5D91" w:rsidRDefault="00065721" w:rsidP="00065721">
      <w:pPr>
        <w:spacing w:line="360" w:lineRule="auto"/>
        <w:jc w:val="both"/>
        <w:rPr>
          <w:rFonts w:ascii="Arial" w:hAnsi="Arial" w:cs="Arial"/>
          <w:color w:val="8D73AD"/>
          <w:lang w:eastAsia="hr-HR"/>
        </w:rPr>
      </w:pPr>
      <w:r w:rsidRPr="007F5D91">
        <w:rPr>
          <w:noProof/>
        </w:rPr>
        <w:drawing>
          <wp:anchor distT="0" distB="0" distL="114300" distR="114300" simplePos="0" relativeHeight="251886592" behindDoc="0" locked="0" layoutInCell="1" allowOverlap="1" wp14:anchorId="7AC7A512" wp14:editId="58149162">
            <wp:simplePos x="0" y="0"/>
            <wp:positionH relativeFrom="column">
              <wp:posOffset>4326255</wp:posOffset>
            </wp:positionH>
            <wp:positionV relativeFrom="paragraph">
              <wp:posOffset>84455</wp:posOffset>
            </wp:positionV>
            <wp:extent cx="1982470" cy="933450"/>
            <wp:effectExtent l="0" t="0" r="0" b="0"/>
            <wp:wrapSquare wrapText="bothSides"/>
            <wp:docPr id="523070498" name="Picture 5" descr="A group of stone sculptures in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212401" name="Picture 5" descr="A group of stone sculptures in a park&#10;&#10;AI-generated content may be incorrec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8247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CD26A3" w14:textId="77777777" w:rsidR="00065721" w:rsidRPr="007F5D91" w:rsidRDefault="00065721" w:rsidP="00065721">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27 učenika</w:t>
      </w:r>
    </w:p>
    <w:p w14:paraId="594FFC67" w14:textId="77777777" w:rsidR="00065721" w:rsidRPr="007F5D91" w:rsidRDefault="00065721" w:rsidP="00065721">
      <w:pPr>
        <w:spacing w:line="360" w:lineRule="auto"/>
        <w:jc w:val="both"/>
        <w:rPr>
          <w:rFonts w:ascii="Arial" w:hAnsi="Arial" w:cs="Arial"/>
          <w:color w:val="8D73AD"/>
        </w:rPr>
      </w:pPr>
    </w:p>
    <w:p w14:paraId="6C92D64E" w14:textId="77777777" w:rsidR="00065721" w:rsidRPr="007F5D91" w:rsidRDefault="00065721" w:rsidP="00065721">
      <w:pPr>
        <w:spacing w:line="360" w:lineRule="auto"/>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3.a/b</w:t>
      </w:r>
    </w:p>
    <w:p w14:paraId="5834604D" w14:textId="77777777" w:rsidR="00065721" w:rsidRPr="007F5D91" w:rsidRDefault="00065721" w:rsidP="00065721">
      <w:pPr>
        <w:spacing w:line="360" w:lineRule="auto"/>
        <w:jc w:val="both"/>
        <w:rPr>
          <w:rFonts w:ascii="Arial" w:hAnsi="Arial" w:cs="Arial"/>
          <w:color w:val="8D73AD"/>
        </w:rPr>
      </w:pPr>
    </w:p>
    <w:p w14:paraId="6C5F4E73" w14:textId="77777777" w:rsidR="00065721" w:rsidRPr="007F5D91" w:rsidRDefault="00065721" w:rsidP="00065721">
      <w:pPr>
        <w:spacing w:line="360" w:lineRule="auto"/>
        <w:ind w:left="3540" w:hanging="3540"/>
        <w:rPr>
          <w:rFonts w:ascii="Arial" w:hAnsi="Arial" w:cs="Arial"/>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color w:val="8D73AD"/>
        </w:rPr>
        <w:t>Proširiti znanje o našoj kulturnoj baštini, o prirodnim i povijesnim znamenitostima</w:t>
      </w:r>
    </w:p>
    <w:p w14:paraId="1F5181DF" w14:textId="77777777" w:rsidR="00065721" w:rsidRPr="007F5D91" w:rsidRDefault="00065721" w:rsidP="00065721">
      <w:pPr>
        <w:spacing w:line="360" w:lineRule="auto"/>
        <w:ind w:left="3540" w:hanging="3540"/>
        <w:rPr>
          <w:rFonts w:ascii="Arial" w:hAnsi="Arial" w:cs="Arial"/>
          <w:color w:val="8D73AD"/>
        </w:rPr>
      </w:pPr>
    </w:p>
    <w:p w14:paraId="14F017AA" w14:textId="77777777" w:rsidR="00065721" w:rsidRPr="007F5D91" w:rsidRDefault="00065721" w:rsidP="00065721">
      <w:pPr>
        <w:spacing w:line="360" w:lineRule="auto"/>
        <w:ind w:left="3540" w:hanging="3540"/>
        <w:rPr>
          <w:rFonts w:ascii="Arial" w:hAnsi="Arial" w:cs="Arial"/>
          <w:color w:val="8D73AD"/>
        </w:rPr>
      </w:pPr>
      <w:r w:rsidRPr="007F5D91">
        <w:rPr>
          <w:rFonts w:ascii="Arial" w:hAnsi="Arial" w:cs="Arial"/>
          <w:b/>
          <w:color w:val="8D73AD"/>
        </w:rPr>
        <w:t>Način realizacije aktivnosti :</w:t>
      </w:r>
      <w:r w:rsidRPr="007F5D91">
        <w:rPr>
          <w:rFonts w:ascii="Arial" w:hAnsi="Arial" w:cs="Arial"/>
          <w:color w:val="8D73AD"/>
        </w:rPr>
        <w:tab/>
        <w:t>izlet autobusom</w:t>
      </w:r>
    </w:p>
    <w:p w14:paraId="59C88B74" w14:textId="77777777" w:rsidR="00065721" w:rsidRPr="007F5D91" w:rsidRDefault="00065721" w:rsidP="00065721">
      <w:pPr>
        <w:spacing w:line="360" w:lineRule="auto"/>
        <w:ind w:left="3540" w:hanging="3540"/>
        <w:rPr>
          <w:rFonts w:ascii="Arial" w:hAnsi="Arial" w:cs="Arial"/>
          <w:color w:val="8D73AD"/>
        </w:rPr>
      </w:pPr>
    </w:p>
    <w:p w14:paraId="7D9AD1E7" w14:textId="77777777" w:rsidR="00065721" w:rsidRPr="007F5D91" w:rsidRDefault="00065721" w:rsidP="00065721">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t>svibanj 2027.</w:t>
      </w:r>
    </w:p>
    <w:p w14:paraId="37739948" w14:textId="77777777" w:rsidR="00065721" w:rsidRPr="007F5D91" w:rsidRDefault="00065721" w:rsidP="00065721">
      <w:pPr>
        <w:spacing w:line="360" w:lineRule="auto"/>
        <w:jc w:val="both"/>
        <w:rPr>
          <w:rFonts w:ascii="Arial" w:hAnsi="Arial" w:cs="Arial"/>
          <w:color w:val="8D73AD"/>
        </w:rPr>
      </w:pPr>
    </w:p>
    <w:p w14:paraId="68CC3D7D" w14:textId="77777777" w:rsidR="00065721" w:rsidRPr="007F5D91" w:rsidRDefault="00065721" w:rsidP="00065721">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Upoznavanje kulturno-povijesnih znamenitosti Istre.</w:t>
      </w:r>
    </w:p>
    <w:p w14:paraId="7E5FD88C" w14:textId="77777777" w:rsidR="00065721" w:rsidRPr="007F5D91" w:rsidRDefault="00065721" w:rsidP="00065721">
      <w:pPr>
        <w:spacing w:line="360" w:lineRule="auto"/>
        <w:ind w:left="3540" w:hanging="3540"/>
        <w:jc w:val="both"/>
        <w:rPr>
          <w:rFonts w:ascii="Arial" w:hAnsi="Arial" w:cs="Arial"/>
          <w:color w:val="8D73AD"/>
        </w:rPr>
      </w:pPr>
    </w:p>
    <w:p w14:paraId="3E036187" w14:textId="77777777" w:rsidR="00065721" w:rsidRPr="007F5D91" w:rsidRDefault="00065721" w:rsidP="00065721">
      <w:pPr>
        <w:spacing w:line="360" w:lineRule="auto"/>
        <w:ind w:left="4248" w:hanging="4248"/>
        <w:rPr>
          <w:color w:val="8D73AD"/>
        </w:rPr>
      </w:pPr>
      <w:r w:rsidRPr="007F5D91">
        <w:rPr>
          <w:rFonts w:ascii="Arial" w:hAnsi="Arial" w:cs="Arial"/>
          <w:b/>
          <w:color w:val="8D73AD"/>
        </w:rPr>
        <w:t>Troškovnik djelatnosti za aktivnosti:</w:t>
      </w:r>
      <w:r w:rsidRPr="007F5D91">
        <w:rPr>
          <w:rFonts w:ascii="Arial" w:hAnsi="Arial" w:cs="Arial"/>
          <w:b/>
          <w:color w:val="8D73AD"/>
        </w:rPr>
        <w:tab/>
        <w:t xml:space="preserve"> </w:t>
      </w:r>
      <w:r w:rsidRPr="007F5D91">
        <w:rPr>
          <w:rFonts w:ascii="Arial" w:hAnsi="Arial" w:cs="Arial"/>
          <w:color w:val="8D73AD"/>
        </w:rPr>
        <w:t xml:space="preserve">Troškove snose roditelji </w:t>
      </w:r>
    </w:p>
    <w:p w14:paraId="22C15CD3" w14:textId="77777777" w:rsidR="00065721" w:rsidRPr="007F5D91" w:rsidRDefault="00065721" w:rsidP="00065721">
      <w:pPr>
        <w:spacing w:line="360" w:lineRule="auto"/>
        <w:ind w:left="4248" w:hanging="4248"/>
        <w:jc w:val="both"/>
        <w:rPr>
          <w:rFonts w:ascii="Arial" w:hAnsi="Arial" w:cs="Arial"/>
          <w:color w:val="8D73AD"/>
        </w:rPr>
      </w:pPr>
    </w:p>
    <w:p w14:paraId="6F12C9E4" w14:textId="77777777" w:rsidR="00065721" w:rsidRPr="007F5D91" w:rsidRDefault="00065721" w:rsidP="00065721">
      <w:pPr>
        <w:spacing w:line="360" w:lineRule="auto"/>
        <w:ind w:left="4245" w:hanging="4245"/>
        <w:jc w:val="both"/>
        <w:rPr>
          <w:color w:val="8D73AD"/>
        </w:rPr>
      </w:pPr>
      <w:r w:rsidRPr="007F5D91">
        <w:rPr>
          <w:rFonts w:ascii="Arial" w:hAnsi="Arial" w:cs="Arial"/>
          <w:b/>
          <w:color w:val="8D73AD"/>
        </w:rPr>
        <w:t>Način vrednovanja aktivnosti:</w:t>
      </w:r>
      <w:r w:rsidRPr="007F5D91">
        <w:rPr>
          <w:rFonts w:ascii="Arial" w:hAnsi="Arial" w:cs="Arial"/>
          <w:color w:val="8D73AD"/>
        </w:rPr>
        <w:tab/>
        <w:t>Izrada plakata, razgovor o doživljenome</w:t>
      </w:r>
    </w:p>
    <w:p w14:paraId="3ED8155B" w14:textId="77777777" w:rsidR="00065721" w:rsidRPr="007F5D91" w:rsidRDefault="00065721" w:rsidP="00065721">
      <w:pPr>
        <w:spacing w:line="360" w:lineRule="auto"/>
        <w:jc w:val="both"/>
        <w:rPr>
          <w:rFonts w:ascii="Arial" w:hAnsi="Arial" w:cs="Arial"/>
          <w:color w:val="8D73AD"/>
        </w:rPr>
      </w:pPr>
    </w:p>
    <w:p w14:paraId="02B822B2" w14:textId="77777777" w:rsidR="00065721" w:rsidRPr="007F5D91" w:rsidRDefault="00065721" w:rsidP="00065721">
      <w:pPr>
        <w:spacing w:line="360" w:lineRule="auto"/>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Pr="007F5D91">
        <w:rPr>
          <w:rFonts w:ascii="Arial" w:hAnsi="Arial" w:cs="Arial"/>
          <w:color w:val="8D73AD"/>
        </w:rPr>
        <w:t xml:space="preserve"> web stranica škole.</w:t>
      </w:r>
    </w:p>
    <w:p w14:paraId="6D17C9F2" w14:textId="77777777" w:rsidR="00065721" w:rsidRPr="007F5D91" w:rsidRDefault="00065721" w:rsidP="00065721">
      <w:pPr>
        <w:spacing w:line="360" w:lineRule="auto"/>
        <w:ind w:left="6372" w:hanging="6372"/>
        <w:jc w:val="center"/>
        <w:rPr>
          <w:rFonts w:ascii="Arial" w:hAnsi="Arial" w:cs="Arial"/>
          <w:color w:val="8D73AD"/>
          <w:lang w:eastAsia="hr-HR"/>
        </w:rPr>
      </w:pPr>
    </w:p>
    <w:p w14:paraId="1250CB96" w14:textId="77777777" w:rsidR="00065721" w:rsidRPr="007F5D91" w:rsidRDefault="00065721" w:rsidP="00065721">
      <w:pPr>
        <w:pStyle w:val="Naslov4"/>
        <w:jc w:val="center"/>
      </w:pPr>
    </w:p>
    <w:p w14:paraId="2C79F1D1" w14:textId="77777777" w:rsidR="00065721" w:rsidRPr="007F5D91" w:rsidRDefault="00065721" w:rsidP="00065721">
      <w:pPr>
        <w:pStyle w:val="Naslov4"/>
        <w:jc w:val="center"/>
      </w:pPr>
    </w:p>
    <w:p w14:paraId="71737C4B" w14:textId="016CFF1B" w:rsidR="00065721" w:rsidRPr="007F5D91" w:rsidRDefault="00065721" w:rsidP="00065721">
      <w:pPr>
        <w:pStyle w:val="Naslov4"/>
        <w:jc w:val="center"/>
      </w:pPr>
    </w:p>
    <w:p w14:paraId="4D83656E" w14:textId="77777777" w:rsidR="00065721" w:rsidRPr="007F5D91" w:rsidRDefault="00065721" w:rsidP="00065721"/>
    <w:p w14:paraId="7A75D33D" w14:textId="5F524024" w:rsidR="007B10C6" w:rsidRPr="007F5D91" w:rsidRDefault="005400CE" w:rsidP="00065721">
      <w:pPr>
        <w:pStyle w:val="Naslov4"/>
        <w:jc w:val="center"/>
      </w:pPr>
      <w:bookmarkStart w:id="207" w:name="_Toc242946199"/>
      <w:r w:rsidRPr="007F5D91">
        <w:lastRenderedPageBreak/>
        <w:t>2.</w:t>
      </w:r>
      <w:r w:rsidR="00B84483" w:rsidRPr="007F5D91">
        <w:t>6</w:t>
      </w:r>
      <w:r w:rsidR="003238D2" w:rsidRPr="007F5D91">
        <w:t>.1.</w:t>
      </w:r>
      <w:r w:rsidR="003D18BC" w:rsidRPr="007F5D91">
        <w:t>4</w:t>
      </w:r>
      <w:r w:rsidR="005A079A" w:rsidRPr="007F5D91">
        <w:t>.</w:t>
      </w:r>
      <w:r w:rsidR="00527C1F" w:rsidRPr="007F5D91">
        <w:t xml:space="preserve"> </w:t>
      </w:r>
      <w:bookmarkEnd w:id="206"/>
      <w:r w:rsidR="00326E24" w:rsidRPr="007F5D91">
        <w:t>Posjet Zagrebu – Zoološki vrt, HRT i Tehnički muzej</w:t>
      </w:r>
      <w:r w:rsidR="00921521" w:rsidRPr="007F5D91">
        <w:t xml:space="preserve"> </w:t>
      </w:r>
      <w:r w:rsidR="007B10C6" w:rsidRPr="007F5D91">
        <w:t>– 4. razredi</w:t>
      </w:r>
      <w:bookmarkEnd w:id="207"/>
    </w:p>
    <w:p w14:paraId="1535B6E9" w14:textId="77777777" w:rsidR="007B10C6" w:rsidRPr="007F5D91" w:rsidRDefault="007B10C6" w:rsidP="007B10C6">
      <w:pPr>
        <w:rPr>
          <w:color w:val="399AAD"/>
        </w:rPr>
      </w:pPr>
    </w:p>
    <w:p w14:paraId="48B6CF4D" w14:textId="77777777" w:rsidR="007B10C6" w:rsidRPr="007F5D91" w:rsidRDefault="007B10C6" w:rsidP="007B10C6">
      <w:pPr>
        <w:rPr>
          <w:color w:val="399AAD"/>
        </w:rPr>
      </w:pPr>
    </w:p>
    <w:p w14:paraId="283BA1D4" w14:textId="1A01984F" w:rsidR="007B10C6" w:rsidRPr="007F5D91" w:rsidRDefault="007B10C6" w:rsidP="007B10C6">
      <w:pPr>
        <w:spacing w:line="360" w:lineRule="auto"/>
        <w:rPr>
          <w:color w:val="399AAD"/>
        </w:rPr>
      </w:pPr>
      <w:r w:rsidRPr="007F5D91">
        <w:rPr>
          <w:rFonts w:ascii="Arial" w:hAnsi="Arial" w:cs="Arial"/>
          <w:b/>
          <w:color w:val="399AAD"/>
        </w:rPr>
        <w:t>Ime i prezime voditeljica:</w:t>
      </w:r>
      <w:r w:rsidR="00B84483" w:rsidRPr="007F5D91">
        <w:rPr>
          <w:rFonts w:ascii="Arial" w:hAnsi="Arial" w:cs="Arial"/>
          <w:b/>
          <w:color w:val="399AAD"/>
        </w:rPr>
        <w:t xml:space="preserve"> </w:t>
      </w:r>
      <w:r w:rsidR="00031CF0" w:rsidRPr="007F5D91">
        <w:rPr>
          <w:rFonts w:ascii="Arial" w:hAnsi="Arial" w:cs="Arial"/>
          <w:b/>
          <w:color w:val="399AAD"/>
        </w:rPr>
        <w:t xml:space="preserve"> </w:t>
      </w:r>
      <w:r w:rsidR="00696B9E" w:rsidRPr="007F5D91">
        <w:rPr>
          <w:rFonts w:ascii="Arial" w:hAnsi="Arial" w:cs="Arial"/>
          <w:bCs/>
          <w:color w:val="399AAD"/>
        </w:rPr>
        <w:t xml:space="preserve">Danijela </w:t>
      </w:r>
      <w:proofErr w:type="spellStart"/>
      <w:r w:rsidR="00696B9E" w:rsidRPr="007F5D91">
        <w:rPr>
          <w:rFonts w:ascii="Arial" w:hAnsi="Arial" w:cs="Arial"/>
          <w:bCs/>
          <w:color w:val="399AAD"/>
        </w:rPr>
        <w:t>Erlić</w:t>
      </w:r>
      <w:proofErr w:type="spellEnd"/>
      <w:r w:rsidR="00696B9E" w:rsidRPr="007F5D91">
        <w:rPr>
          <w:rFonts w:ascii="Arial" w:hAnsi="Arial" w:cs="Arial"/>
          <w:bCs/>
          <w:color w:val="399AAD"/>
        </w:rPr>
        <w:t xml:space="preserve"> i Iva Raknić</w:t>
      </w:r>
    </w:p>
    <w:p w14:paraId="12BC083A" w14:textId="77777777" w:rsidR="007B10C6" w:rsidRPr="007F5D91" w:rsidRDefault="007B10C6" w:rsidP="007B10C6">
      <w:pPr>
        <w:spacing w:line="360" w:lineRule="auto"/>
        <w:jc w:val="both"/>
        <w:rPr>
          <w:rFonts w:ascii="Arial" w:hAnsi="Arial" w:cs="Arial"/>
          <w:b/>
          <w:color w:val="399AAD"/>
        </w:rPr>
      </w:pPr>
    </w:p>
    <w:p w14:paraId="5294541D" w14:textId="7E6FFD8C" w:rsidR="007B10C6" w:rsidRPr="007F5D91" w:rsidRDefault="007029FF" w:rsidP="00873D5D">
      <w:pPr>
        <w:spacing w:line="360" w:lineRule="auto"/>
        <w:ind w:left="2832" w:hanging="2832"/>
        <w:rPr>
          <w:rFonts w:ascii="Arial" w:eastAsia="Arial" w:hAnsi="Arial" w:cs="Arial"/>
          <w:color w:val="399AAD"/>
        </w:rPr>
      </w:pPr>
      <w:r w:rsidRPr="007F5D91">
        <w:rPr>
          <w:noProof/>
        </w:rPr>
        <w:drawing>
          <wp:anchor distT="0" distB="0" distL="114300" distR="114300" simplePos="0" relativeHeight="251832320" behindDoc="0" locked="0" layoutInCell="1" allowOverlap="1" wp14:anchorId="1967132E" wp14:editId="35986B4D">
            <wp:simplePos x="0" y="0"/>
            <wp:positionH relativeFrom="column">
              <wp:posOffset>4526915</wp:posOffset>
            </wp:positionH>
            <wp:positionV relativeFrom="paragraph">
              <wp:posOffset>425450</wp:posOffset>
            </wp:positionV>
            <wp:extent cx="1989455" cy="1323975"/>
            <wp:effectExtent l="0" t="0" r="0" b="9525"/>
            <wp:wrapSquare wrapText="bothSides"/>
            <wp:docPr id="487777002" name="Picture 4" descr="A stone castle with a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77002" name="Picture 4" descr="A stone castle with a tower&#10;&#10;AI-generated content may be incorrec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8945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0C6" w:rsidRPr="007F5D91">
        <w:rPr>
          <w:rFonts w:ascii="Arial" w:hAnsi="Arial" w:cs="Arial"/>
          <w:b/>
          <w:color w:val="399AAD"/>
        </w:rPr>
        <w:t>Naziv i opis aktivnosti:</w:t>
      </w:r>
      <w:r w:rsidR="007B10C6" w:rsidRPr="007F5D91">
        <w:rPr>
          <w:rFonts w:ascii="Arial" w:hAnsi="Arial" w:cs="Arial"/>
          <w:color w:val="399AAD"/>
        </w:rPr>
        <w:tab/>
      </w:r>
      <w:r w:rsidR="00921521" w:rsidRPr="007F5D91">
        <w:rPr>
          <w:rFonts w:ascii="Arial" w:hAnsi="Arial" w:cs="Arial"/>
          <w:color w:val="399AAD"/>
        </w:rPr>
        <w:t xml:space="preserve">Izlet u </w:t>
      </w:r>
      <w:r w:rsidR="00326E24" w:rsidRPr="007F5D91">
        <w:rPr>
          <w:rFonts w:ascii="Arial" w:hAnsi="Arial" w:cs="Arial"/>
          <w:color w:val="399AAD"/>
        </w:rPr>
        <w:t>Zagreb</w:t>
      </w:r>
      <w:r w:rsidR="00921521" w:rsidRPr="007F5D91">
        <w:rPr>
          <w:rFonts w:ascii="Arial" w:hAnsi="Arial" w:cs="Arial"/>
          <w:color w:val="399AAD"/>
        </w:rPr>
        <w:t xml:space="preserve"> – posjet </w:t>
      </w:r>
      <w:r w:rsidR="00326E24" w:rsidRPr="007F5D91">
        <w:rPr>
          <w:rFonts w:ascii="Arial" w:hAnsi="Arial" w:cs="Arial"/>
          <w:color w:val="399AAD"/>
        </w:rPr>
        <w:t xml:space="preserve">Tehničkom muzeju </w:t>
      </w:r>
      <w:r w:rsidR="00873D5D" w:rsidRPr="007F5D91">
        <w:rPr>
          <w:rFonts w:ascii="Arial" w:hAnsi="Arial" w:cs="Arial"/>
          <w:color w:val="399AAD"/>
        </w:rPr>
        <w:t>„</w:t>
      </w:r>
      <w:r w:rsidR="00326E24" w:rsidRPr="007F5D91">
        <w:rPr>
          <w:rFonts w:ascii="Arial" w:hAnsi="Arial" w:cs="Arial"/>
          <w:color w:val="399AAD"/>
        </w:rPr>
        <w:t>Nikola Tesla</w:t>
      </w:r>
      <w:r w:rsidR="00873D5D" w:rsidRPr="007F5D91">
        <w:rPr>
          <w:rFonts w:ascii="Arial" w:hAnsi="Arial" w:cs="Arial"/>
          <w:color w:val="399AAD"/>
        </w:rPr>
        <w:t>“</w:t>
      </w:r>
      <w:r w:rsidR="00326E24" w:rsidRPr="007F5D91">
        <w:rPr>
          <w:rFonts w:ascii="Arial" w:hAnsi="Arial" w:cs="Arial"/>
          <w:color w:val="399AAD"/>
        </w:rPr>
        <w:t>, zoološkom vrtu i HRT-u</w:t>
      </w:r>
    </w:p>
    <w:p w14:paraId="1F6BBB79" w14:textId="573CB2CA" w:rsidR="007B10C6" w:rsidRPr="007F5D91" w:rsidRDefault="007B10C6" w:rsidP="007B10C6">
      <w:pPr>
        <w:spacing w:line="360" w:lineRule="auto"/>
        <w:ind w:left="2124" w:firstLine="708"/>
        <w:jc w:val="both"/>
        <w:rPr>
          <w:rFonts w:ascii="Arial" w:hAnsi="Arial" w:cs="Arial"/>
          <w:color w:val="399AAD"/>
        </w:rPr>
      </w:pPr>
    </w:p>
    <w:p w14:paraId="0303C9C2" w14:textId="074CF873" w:rsidR="007B10C6" w:rsidRPr="007F5D91" w:rsidRDefault="007B10C6" w:rsidP="007B10C6">
      <w:pPr>
        <w:spacing w:line="360" w:lineRule="auto"/>
        <w:jc w:val="both"/>
        <w:rPr>
          <w:color w:val="399AAD"/>
        </w:rPr>
      </w:pPr>
      <w:r w:rsidRPr="007F5D91">
        <w:rPr>
          <w:rFonts w:ascii="Arial" w:hAnsi="Arial" w:cs="Arial"/>
          <w:b/>
          <w:color w:val="399AAD"/>
        </w:rPr>
        <w:t>Planirani broj učenika:</w:t>
      </w:r>
      <w:r w:rsidRPr="007F5D91">
        <w:rPr>
          <w:rFonts w:ascii="Arial" w:hAnsi="Arial" w:cs="Arial"/>
          <w:color w:val="399AAD"/>
        </w:rPr>
        <w:tab/>
      </w:r>
      <w:r w:rsidR="00145DBD" w:rsidRPr="007F5D91">
        <w:rPr>
          <w:rFonts w:ascii="Arial" w:hAnsi="Arial" w:cs="Arial"/>
          <w:color w:val="399AAD"/>
        </w:rPr>
        <w:t>3</w:t>
      </w:r>
      <w:r w:rsidR="00326E24" w:rsidRPr="007F5D91">
        <w:rPr>
          <w:rFonts w:ascii="Arial" w:hAnsi="Arial" w:cs="Arial"/>
          <w:color w:val="399AAD"/>
        </w:rPr>
        <w:t>0</w:t>
      </w:r>
      <w:r w:rsidRPr="007F5D91">
        <w:rPr>
          <w:rFonts w:ascii="Arial" w:hAnsi="Arial" w:cs="Arial"/>
          <w:color w:val="399AAD"/>
        </w:rPr>
        <w:t xml:space="preserve"> učenik</w:t>
      </w:r>
      <w:r w:rsidR="00326E24" w:rsidRPr="007F5D91">
        <w:rPr>
          <w:rFonts w:ascii="Arial" w:hAnsi="Arial" w:cs="Arial"/>
          <w:color w:val="399AAD"/>
        </w:rPr>
        <w:t>a</w:t>
      </w:r>
    </w:p>
    <w:p w14:paraId="435FBED0" w14:textId="48856226" w:rsidR="007B10C6" w:rsidRPr="007F5D91" w:rsidRDefault="007B10C6" w:rsidP="007B10C6">
      <w:pPr>
        <w:spacing w:line="360" w:lineRule="auto"/>
        <w:jc w:val="both"/>
        <w:rPr>
          <w:rFonts w:ascii="Arial" w:hAnsi="Arial" w:cs="Arial"/>
          <w:color w:val="399AAD"/>
        </w:rPr>
      </w:pPr>
    </w:p>
    <w:p w14:paraId="4B281944" w14:textId="52CD42E0" w:rsidR="007B10C6" w:rsidRPr="007F5D91" w:rsidRDefault="007B10C6" w:rsidP="007B10C6">
      <w:pPr>
        <w:spacing w:line="360" w:lineRule="auto"/>
        <w:jc w:val="both"/>
        <w:rPr>
          <w:color w:val="399AAD"/>
        </w:rPr>
      </w:pPr>
      <w:r w:rsidRPr="007F5D91">
        <w:rPr>
          <w:rFonts w:ascii="Arial" w:hAnsi="Arial" w:cs="Arial"/>
          <w:b/>
          <w:color w:val="399AAD"/>
        </w:rPr>
        <w:t>Razred ili razredi:</w:t>
      </w:r>
      <w:r w:rsidRPr="007F5D91">
        <w:rPr>
          <w:rFonts w:ascii="Arial" w:hAnsi="Arial" w:cs="Arial"/>
          <w:b/>
          <w:color w:val="399AAD"/>
        </w:rPr>
        <w:tab/>
      </w:r>
      <w:r w:rsidRPr="007F5D91">
        <w:rPr>
          <w:rFonts w:ascii="Arial" w:hAnsi="Arial" w:cs="Arial"/>
          <w:color w:val="399AAD"/>
        </w:rPr>
        <w:tab/>
        <w:t>4. razredi</w:t>
      </w:r>
    </w:p>
    <w:p w14:paraId="5C5E1F2B" w14:textId="77777777" w:rsidR="007B10C6" w:rsidRPr="007F5D91" w:rsidRDefault="007B10C6" w:rsidP="007B10C6">
      <w:pPr>
        <w:spacing w:line="360" w:lineRule="auto"/>
        <w:jc w:val="both"/>
        <w:rPr>
          <w:rFonts w:ascii="Arial" w:hAnsi="Arial" w:cs="Arial"/>
          <w:color w:val="399AAD"/>
        </w:rPr>
      </w:pPr>
    </w:p>
    <w:p w14:paraId="21DE89D1" w14:textId="77777777" w:rsidR="007B10C6" w:rsidRPr="007F5D91" w:rsidRDefault="007B10C6" w:rsidP="007B10C6">
      <w:pPr>
        <w:spacing w:line="360" w:lineRule="auto"/>
        <w:jc w:val="both"/>
        <w:rPr>
          <w:color w:val="399AAD"/>
        </w:rPr>
      </w:pPr>
      <w:r w:rsidRPr="007F5D91">
        <w:rPr>
          <w:rFonts w:ascii="Arial" w:hAnsi="Arial" w:cs="Arial"/>
          <w:b/>
          <w:color w:val="399AAD"/>
        </w:rPr>
        <w:t>Ciljevi aktivnosti:</w:t>
      </w:r>
      <w:r w:rsidRPr="007F5D91">
        <w:rPr>
          <w:rFonts w:ascii="Arial" w:hAnsi="Arial" w:cs="Arial"/>
          <w:b/>
          <w:color w:val="399AAD"/>
        </w:rPr>
        <w:tab/>
      </w:r>
      <w:r w:rsidRPr="007F5D91">
        <w:rPr>
          <w:rFonts w:ascii="Arial" w:hAnsi="Arial" w:cs="Arial"/>
          <w:color w:val="399AAD"/>
        </w:rPr>
        <w:tab/>
        <w:t>Učenje otkrivanjem u neposrednoj životnoj stvarnosti.</w:t>
      </w:r>
    </w:p>
    <w:p w14:paraId="7159DE8E" w14:textId="77777777" w:rsidR="007B10C6" w:rsidRPr="007F5D91" w:rsidRDefault="007B10C6" w:rsidP="007B10C6">
      <w:pPr>
        <w:spacing w:line="360" w:lineRule="auto"/>
        <w:jc w:val="both"/>
        <w:rPr>
          <w:rFonts w:ascii="Arial" w:hAnsi="Arial" w:cs="Arial"/>
          <w:color w:val="399AAD"/>
        </w:rPr>
      </w:pPr>
    </w:p>
    <w:p w14:paraId="1FBBE04E" w14:textId="20696307" w:rsidR="007B10C6" w:rsidRPr="007F5D91" w:rsidRDefault="007B10C6" w:rsidP="007B10C6">
      <w:pPr>
        <w:spacing w:line="360" w:lineRule="auto"/>
        <w:ind w:left="3540" w:hanging="3540"/>
        <w:jc w:val="both"/>
        <w:rPr>
          <w:rFonts w:ascii="Arial" w:hAnsi="Arial" w:cs="Arial"/>
          <w:color w:val="399AAD"/>
        </w:rPr>
      </w:pPr>
      <w:r w:rsidRPr="007F5D91">
        <w:rPr>
          <w:rFonts w:ascii="Arial" w:hAnsi="Arial" w:cs="Arial"/>
          <w:b/>
          <w:color w:val="399AAD"/>
        </w:rPr>
        <w:t>Način realizacije aktivnosti</w:t>
      </w:r>
      <w:r w:rsidRPr="007F5D91">
        <w:rPr>
          <w:rFonts w:ascii="Arial" w:eastAsia="Arial" w:hAnsi="Arial" w:cs="Arial"/>
          <w:color w:val="399AAD"/>
        </w:rPr>
        <w:t>:</w:t>
      </w:r>
      <w:r w:rsidRPr="007F5D91">
        <w:rPr>
          <w:rFonts w:ascii="Arial" w:hAnsi="Arial" w:cs="Arial"/>
          <w:color w:val="399AAD"/>
        </w:rPr>
        <w:tab/>
        <w:t xml:space="preserve">Izlet autobusom </w:t>
      </w:r>
      <w:r w:rsidR="00921521" w:rsidRPr="007F5D91">
        <w:rPr>
          <w:rFonts w:ascii="Arial" w:hAnsi="Arial" w:cs="Arial"/>
          <w:color w:val="399AAD"/>
        </w:rPr>
        <w:t xml:space="preserve">do </w:t>
      </w:r>
      <w:r w:rsidR="00326E24" w:rsidRPr="007F5D91">
        <w:rPr>
          <w:rFonts w:ascii="Arial" w:hAnsi="Arial" w:cs="Arial"/>
          <w:color w:val="399AAD"/>
        </w:rPr>
        <w:t>Zagreba</w:t>
      </w:r>
    </w:p>
    <w:p w14:paraId="0598C76A" w14:textId="77777777" w:rsidR="007B10C6" w:rsidRPr="007F5D91" w:rsidRDefault="007B10C6" w:rsidP="007B10C6">
      <w:pPr>
        <w:spacing w:line="360" w:lineRule="auto"/>
        <w:jc w:val="both"/>
        <w:rPr>
          <w:rFonts w:ascii="Arial" w:hAnsi="Arial" w:cs="Arial"/>
          <w:b/>
          <w:color w:val="399AAD"/>
        </w:rPr>
      </w:pPr>
    </w:p>
    <w:p w14:paraId="5126CE07" w14:textId="5F2FBB8F" w:rsidR="007B10C6" w:rsidRPr="007F5D91" w:rsidRDefault="007B10C6" w:rsidP="007B10C6">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t>Travanj/svibanj 202</w:t>
      </w:r>
      <w:r w:rsidR="00696B9E" w:rsidRPr="007F5D91">
        <w:rPr>
          <w:rFonts w:ascii="Arial" w:hAnsi="Arial" w:cs="Arial"/>
          <w:color w:val="399AAD"/>
        </w:rPr>
        <w:t>7</w:t>
      </w:r>
      <w:r w:rsidRPr="007F5D91">
        <w:rPr>
          <w:rFonts w:ascii="Arial" w:hAnsi="Arial" w:cs="Arial"/>
          <w:color w:val="399AAD"/>
        </w:rPr>
        <w:t>.</w:t>
      </w:r>
    </w:p>
    <w:p w14:paraId="58BAB5F0" w14:textId="77777777" w:rsidR="007B10C6" w:rsidRPr="007F5D91" w:rsidRDefault="007B10C6" w:rsidP="007B10C6">
      <w:pPr>
        <w:spacing w:line="360" w:lineRule="auto"/>
        <w:jc w:val="both"/>
        <w:rPr>
          <w:rFonts w:ascii="Arial" w:hAnsi="Arial" w:cs="Arial"/>
          <w:color w:val="399AAD"/>
        </w:rPr>
      </w:pPr>
    </w:p>
    <w:p w14:paraId="0DE29866" w14:textId="40C44D52" w:rsidR="007B10C6" w:rsidRPr="007F5D91" w:rsidRDefault="007B10C6" w:rsidP="007B10C6">
      <w:pPr>
        <w:spacing w:line="360" w:lineRule="auto"/>
        <w:ind w:left="3540" w:hanging="3540"/>
        <w:jc w:val="both"/>
        <w:rPr>
          <w:rFonts w:ascii="Arial" w:eastAsia="Arial" w:hAnsi="Arial" w:cs="Arial"/>
          <w:color w:val="399AAD"/>
        </w:rPr>
      </w:pPr>
      <w:r w:rsidRPr="007F5D91">
        <w:rPr>
          <w:rFonts w:ascii="Arial" w:hAnsi="Arial" w:cs="Arial"/>
          <w:b/>
          <w:color w:val="399AAD"/>
        </w:rPr>
        <w:t>Osnovna namjena aktivnosti:</w:t>
      </w:r>
      <w:r w:rsidRPr="007F5D91">
        <w:rPr>
          <w:rFonts w:ascii="Arial" w:hAnsi="Arial" w:cs="Arial"/>
          <w:color w:val="399AAD"/>
        </w:rPr>
        <w:tab/>
      </w:r>
      <w:r w:rsidRPr="007F5D91">
        <w:rPr>
          <w:rFonts w:ascii="Arial" w:eastAsia="Arial" w:hAnsi="Arial" w:cs="Arial"/>
          <w:color w:val="399AAD"/>
        </w:rPr>
        <w:t xml:space="preserve">Proširiti znanje o </w:t>
      </w:r>
      <w:r w:rsidR="00326E24" w:rsidRPr="007F5D91">
        <w:rPr>
          <w:rFonts w:ascii="Arial" w:eastAsia="Arial" w:hAnsi="Arial" w:cs="Arial"/>
          <w:color w:val="399AAD"/>
        </w:rPr>
        <w:t>hrvatskom glavnom gradu</w:t>
      </w:r>
      <w:r w:rsidRPr="007F5D91">
        <w:rPr>
          <w:rFonts w:ascii="Arial" w:eastAsia="Arial" w:hAnsi="Arial" w:cs="Arial"/>
          <w:color w:val="399AAD"/>
        </w:rPr>
        <w:t>, međusobno druženje, razvijanje prijateljstva, suradnje te tolerancije.</w:t>
      </w:r>
    </w:p>
    <w:p w14:paraId="48FD3D39" w14:textId="77777777" w:rsidR="007B10C6" w:rsidRPr="007F5D91" w:rsidRDefault="007B10C6" w:rsidP="007B10C6">
      <w:pPr>
        <w:spacing w:line="360" w:lineRule="auto"/>
        <w:ind w:left="3540" w:hanging="3540"/>
        <w:jc w:val="both"/>
        <w:rPr>
          <w:rFonts w:ascii="Arial" w:eastAsia="Arial" w:hAnsi="Arial" w:cs="Arial"/>
          <w:color w:val="399AAD"/>
        </w:rPr>
      </w:pPr>
    </w:p>
    <w:p w14:paraId="36228814" w14:textId="609D60B3" w:rsidR="007B10C6" w:rsidRPr="007F5D91" w:rsidRDefault="007B10C6" w:rsidP="00873D5D">
      <w:pPr>
        <w:spacing w:line="360" w:lineRule="auto"/>
        <w:rPr>
          <w:rFonts w:ascii="Arial" w:eastAsia="Arial" w:hAnsi="Arial" w:cs="Arial"/>
          <w:color w:val="399AAD"/>
        </w:rPr>
      </w:pPr>
      <w:r w:rsidRPr="007F5D91">
        <w:rPr>
          <w:rFonts w:ascii="Arial" w:hAnsi="Arial" w:cs="Arial"/>
          <w:b/>
          <w:color w:val="399AAD"/>
        </w:rPr>
        <w:t>Troškovnik djelatnosti za aktivnost:</w:t>
      </w:r>
      <w:r w:rsidRPr="007F5D91">
        <w:rPr>
          <w:rFonts w:ascii="Arial" w:hAnsi="Arial" w:cs="Arial"/>
          <w:color w:val="399AAD"/>
        </w:rPr>
        <w:tab/>
      </w:r>
      <w:r w:rsidRPr="007F5D91">
        <w:rPr>
          <w:rFonts w:ascii="Arial" w:eastAsia="Arial" w:hAnsi="Arial" w:cs="Arial"/>
          <w:color w:val="399AAD"/>
        </w:rPr>
        <w:t xml:space="preserve"> Ulaznice za posjete, prijevoz učenika i ručak; cca </w:t>
      </w:r>
      <w:r w:rsidR="00326E24" w:rsidRPr="007F5D91">
        <w:rPr>
          <w:rFonts w:ascii="Arial" w:eastAsia="Arial" w:hAnsi="Arial" w:cs="Arial"/>
          <w:color w:val="399AAD"/>
        </w:rPr>
        <w:t>100</w:t>
      </w:r>
      <w:r w:rsidRPr="007F5D91">
        <w:rPr>
          <w:rFonts w:ascii="Arial" w:eastAsia="Arial" w:hAnsi="Arial" w:cs="Arial"/>
          <w:color w:val="399AAD"/>
        </w:rPr>
        <w:t xml:space="preserve"> </w:t>
      </w:r>
      <w:proofErr w:type="spellStart"/>
      <w:r w:rsidRPr="007F5D91">
        <w:rPr>
          <w:rFonts w:ascii="Arial" w:eastAsia="Arial" w:hAnsi="Arial" w:cs="Arial"/>
          <w:color w:val="399AAD"/>
        </w:rPr>
        <w:t>eur</w:t>
      </w:r>
      <w:proofErr w:type="spellEnd"/>
      <w:r w:rsidRPr="007F5D91">
        <w:rPr>
          <w:rFonts w:ascii="Arial" w:eastAsia="Arial" w:hAnsi="Arial" w:cs="Arial"/>
          <w:color w:val="399AAD"/>
        </w:rPr>
        <w:t>.</w:t>
      </w:r>
    </w:p>
    <w:p w14:paraId="65CB2EF8" w14:textId="77777777" w:rsidR="007B10C6" w:rsidRPr="007F5D91" w:rsidRDefault="007B10C6" w:rsidP="007B10C6">
      <w:pPr>
        <w:spacing w:line="360" w:lineRule="auto"/>
        <w:jc w:val="both"/>
        <w:rPr>
          <w:rFonts w:ascii="Arial" w:hAnsi="Arial" w:cs="Arial"/>
          <w:color w:val="399AAD"/>
        </w:rPr>
      </w:pPr>
    </w:p>
    <w:p w14:paraId="3ED5D9C7" w14:textId="77777777" w:rsidR="007B10C6" w:rsidRPr="007F5D91" w:rsidRDefault="007B10C6" w:rsidP="0034193B">
      <w:pPr>
        <w:spacing w:line="360" w:lineRule="auto"/>
        <w:rPr>
          <w:rFonts w:ascii="Arial" w:eastAsia="Arial" w:hAnsi="Arial" w:cs="Arial"/>
          <w:color w:val="399AAD"/>
        </w:rPr>
      </w:pPr>
      <w:r w:rsidRPr="007F5D91">
        <w:rPr>
          <w:rFonts w:ascii="Arial" w:eastAsia="Arial" w:hAnsi="Arial" w:cs="Arial"/>
          <w:b/>
          <w:bCs/>
          <w:color w:val="399AAD"/>
        </w:rPr>
        <w:t>Način vrednovanja aktivnosti:</w:t>
      </w:r>
      <w:r w:rsidRPr="007F5D91">
        <w:rPr>
          <w:rFonts w:ascii="Arial" w:eastAsia="Arial" w:hAnsi="Arial" w:cs="Arial"/>
          <w:color w:val="399AAD"/>
        </w:rPr>
        <w:tab/>
        <w:t xml:space="preserve"> Razgovor s učenicima, razmjena stečenih iskustava.</w:t>
      </w:r>
    </w:p>
    <w:p w14:paraId="2D108089" w14:textId="77777777" w:rsidR="007B10C6" w:rsidRPr="007F5D91" w:rsidRDefault="007B10C6" w:rsidP="0034193B">
      <w:pPr>
        <w:spacing w:line="360" w:lineRule="auto"/>
        <w:rPr>
          <w:rFonts w:ascii="Arial" w:eastAsia="Arial" w:hAnsi="Arial" w:cs="Arial"/>
          <w:color w:val="399AAD"/>
        </w:rPr>
      </w:pPr>
    </w:p>
    <w:p w14:paraId="6A3FBB9A" w14:textId="2F9901C3" w:rsidR="0070578B" w:rsidRPr="007F5D91" w:rsidRDefault="007B10C6" w:rsidP="00BD7C47">
      <w:pPr>
        <w:spacing w:line="360" w:lineRule="auto"/>
      </w:pPr>
      <w:r w:rsidRPr="007F5D91">
        <w:rPr>
          <w:rFonts w:ascii="Arial" w:eastAsia="Arial" w:hAnsi="Arial" w:cs="Arial"/>
          <w:b/>
          <w:bCs/>
          <w:color w:val="399AAD"/>
        </w:rPr>
        <w:t>Način korištenja rezultata vrednovanja aktivnosti:</w:t>
      </w:r>
      <w:r w:rsidRPr="007F5D91">
        <w:rPr>
          <w:rFonts w:ascii="Arial" w:eastAsia="Arial" w:hAnsi="Arial" w:cs="Arial"/>
          <w:color w:val="399AAD"/>
        </w:rPr>
        <w:tab/>
        <w:t xml:space="preserve"> Povezivanje nastavnih sadržaja, posebice iz prirode i društva.</w:t>
      </w:r>
      <w:r w:rsidR="00F67FCF" w:rsidRPr="007F5D91">
        <w:br w:type="page"/>
      </w:r>
      <w:bookmarkStart w:id="208" w:name="_Toc84369822"/>
    </w:p>
    <w:p w14:paraId="17E5E1C0" w14:textId="2FB28EF1" w:rsidR="005A079A" w:rsidRPr="007F5D91" w:rsidRDefault="005400CE" w:rsidP="005D793B">
      <w:pPr>
        <w:pStyle w:val="Naslov3"/>
        <w:jc w:val="center"/>
      </w:pPr>
      <w:bookmarkStart w:id="209" w:name="_Toc242946200"/>
      <w:r w:rsidRPr="007F5D91">
        <w:lastRenderedPageBreak/>
        <w:t>2.</w:t>
      </w:r>
      <w:r w:rsidR="00C70B26" w:rsidRPr="007F5D91">
        <w:t>6</w:t>
      </w:r>
      <w:r w:rsidR="005A079A" w:rsidRPr="007F5D91">
        <w:t>.</w:t>
      </w:r>
      <w:r w:rsidR="00AF5F90" w:rsidRPr="007F5D91">
        <w:t>2.</w:t>
      </w:r>
      <w:r w:rsidR="005A079A" w:rsidRPr="007F5D91">
        <w:t xml:space="preserve"> Školsk</w:t>
      </w:r>
      <w:r w:rsidR="00902BF4" w:rsidRPr="007F5D91">
        <w:t>i izleti i</w:t>
      </w:r>
      <w:r w:rsidR="005A079A" w:rsidRPr="007F5D91">
        <w:t xml:space="preserve"> ekskurzije</w:t>
      </w:r>
      <w:bookmarkEnd w:id="208"/>
      <w:bookmarkEnd w:id="209"/>
    </w:p>
    <w:p w14:paraId="69123819" w14:textId="77777777" w:rsidR="0092418A" w:rsidRPr="007F5D91" w:rsidRDefault="0092418A" w:rsidP="0092418A"/>
    <w:p w14:paraId="7AFEFD81" w14:textId="77777777" w:rsidR="0092418A" w:rsidRPr="007F5D91" w:rsidRDefault="0092418A" w:rsidP="0092418A"/>
    <w:p w14:paraId="235049AE" w14:textId="6A81B720" w:rsidR="005A079A" w:rsidRPr="007F5D91" w:rsidRDefault="005A079A">
      <w:pPr>
        <w:spacing w:line="360" w:lineRule="auto"/>
        <w:jc w:val="center"/>
        <w:rPr>
          <w:rFonts w:ascii="Arial" w:hAnsi="Arial" w:cs="Arial"/>
          <w:b/>
          <w:color w:val="8D73AD"/>
        </w:rPr>
      </w:pPr>
    </w:p>
    <w:p w14:paraId="5A276FF3" w14:textId="633B7829" w:rsidR="005A079A" w:rsidRPr="007F5D91" w:rsidRDefault="005D793B" w:rsidP="006E27D1">
      <w:pPr>
        <w:pStyle w:val="Naslov4"/>
        <w:jc w:val="center"/>
        <w:rPr>
          <w:color w:val="8D73AD"/>
        </w:rPr>
      </w:pPr>
      <w:bookmarkStart w:id="210" w:name="_Toc242946201"/>
      <w:r w:rsidRPr="007F5D91">
        <w:rPr>
          <w:rFonts w:cs="Arial"/>
          <w:b w:val="0"/>
          <w:noProof/>
          <w:color w:val="8D73AD"/>
          <w:lang w:eastAsia="hr-HR"/>
        </w:rPr>
        <w:drawing>
          <wp:anchor distT="0" distB="0" distL="114300" distR="114300" simplePos="0" relativeHeight="251836416" behindDoc="0" locked="0" layoutInCell="1" allowOverlap="1" wp14:anchorId="70932DE3" wp14:editId="6BBDF7A5">
            <wp:simplePos x="0" y="0"/>
            <wp:positionH relativeFrom="column">
              <wp:posOffset>861060</wp:posOffset>
            </wp:positionH>
            <wp:positionV relativeFrom="paragraph">
              <wp:posOffset>3209925</wp:posOffset>
            </wp:positionV>
            <wp:extent cx="4400550" cy="2954020"/>
            <wp:effectExtent l="0" t="0" r="0" b="0"/>
            <wp:wrapSquare wrapText="bothSides"/>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l="-9" t="-14" r="-9" b="-14"/>
                    <a:stretch>
                      <a:fillRect/>
                    </a:stretch>
                  </pic:blipFill>
                  <pic:spPr bwMode="auto">
                    <a:xfrm>
                      <a:off x="0" y="0"/>
                      <a:ext cx="4400550" cy="2954020"/>
                    </a:xfrm>
                    <a:prstGeom prst="rect">
                      <a:avLst/>
                    </a:prstGeom>
                    <a:solidFill>
                      <a:srgbClr val="FFFFFF"/>
                    </a:solidFill>
                    <a:ln>
                      <a:noFill/>
                    </a:ln>
                  </pic:spPr>
                </pic:pic>
              </a:graphicData>
            </a:graphic>
          </wp:anchor>
        </w:drawing>
      </w:r>
      <w:r w:rsidRPr="007F5D91">
        <w:rPr>
          <w:rFonts w:ascii="Life Savers" w:hAnsi="Life Savers"/>
          <w:noProof/>
          <w:lang w:eastAsia="hr-HR"/>
        </w:rPr>
        <w:drawing>
          <wp:inline distT="0" distB="0" distL="0" distR="0" wp14:anchorId="377452A2" wp14:editId="6CCCE4D4">
            <wp:extent cx="3218213" cy="2138717"/>
            <wp:effectExtent l="0" t="0" r="0" b="0"/>
            <wp:docPr id="654103199" name="Slika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6" cstate="print">
                      <a:extLst>
                        <a:ext uri="{28A0092B-C50C-407E-A947-70E740481C1C}">
                          <a14:useLocalDpi xmlns:a14="http://schemas.microsoft.com/office/drawing/2010/main" val="0"/>
                        </a:ext>
                      </a:extLst>
                    </a:blip>
                    <a:srcRect l="-14" t="-21" r="-14" b="-21"/>
                    <a:stretch>
                      <a:fillRect/>
                    </a:stretch>
                  </pic:blipFill>
                  <pic:spPr bwMode="auto">
                    <a:xfrm>
                      <a:off x="0" y="0"/>
                      <a:ext cx="3240095" cy="2153259"/>
                    </a:xfrm>
                    <a:prstGeom prst="rect">
                      <a:avLst/>
                    </a:prstGeom>
                    <a:solidFill>
                      <a:srgbClr val="FFFFFF"/>
                    </a:solidFill>
                    <a:ln>
                      <a:noFill/>
                    </a:ln>
                  </pic:spPr>
                </pic:pic>
              </a:graphicData>
            </a:graphic>
          </wp:inline>
        </w:drawing>
      </w:r>
      <w:r w:rsidR="00F07D5E" w:rsidRPr="007F5D91">
        <w:br w:type="page"/>
      </w:r>
      <w:bookmarkStart w:id="211" w:name="_Toc84369823"/>
      <w:r w:rsidR="005400CE" w:rsidRPr="007F5D91">
        <w:rPr>
          <w:color w:val="8D73AD"/>
        </w:rPr>
        <w:lastRenderedPageBreak/>
        <w:t>2.</w:t>
      </w:r>
      <w:r w:rsidR="00C70B26" w:rsidRPr="007F5D91">
        <w:rPr>
          <w:color w:val="8D73AD"/>
        </w:rPr>
        <w:t>6</w:t>
      </w:r>
      <w:r w:rsidR="002B2712" w:rsidRPr="007F5D91">
        <w:rPr>
          <w:color w:val="8D73AD"/>
        </w:rPr>
        <w:t>.</w:t>
      </w:r>
      <w:r w:rsidR="00CC6FCC" w:rsidRPr="007F5D91">
        <w:rPr>
          <w:color w:val="8D73AD"/>
        </w:rPr>
        <w:t>2.</w:t>
      </w:r>
      <w:r w:rsidR="002B2712" w:rsidRPr="007F5D91">
        <w:rPr>
          <w:color w:val="8D73AD"/>
        </w:rPr>
        <w:t xml:space="preserve">1. </w:t>
      </w:r>
      <w:r w:rsidR="00D018F9" w:rsidRPr="007F5D91">
        <w:rPr>
          <w:color w:val="8D73AD"/>
        </w:rPr>
        <w:t>Hrvatsko zagorje</w:t>
      </w:r>
      <w:bookmarkEnd w:id="210"/>
      <w:bookmarkEnd w:id="211"/>
    </w:p>
    <w:p w14:paraId="061C50EA" w14:textId="77777777" w:rsidR="00CC0E1E" w:rsidRPr="007F5D91" w:rsidRDefault="00CC0E1E">
      <w:pPr>
        <w:spacing w:line="360" w:lineRule="auto"/>
        <w:jc w:val="both"/>
        <w:rPr>
          <w:rFonts w:ascii="Arial" w:hAnsi="Arial" w:cs="Arial"/>
          <w:b/>
          <w:color w:val="8D73AD"/>
        </w:rPr>
      </w:pPr>
    </w:p>
    <w:p w14:paraId="07001D25" w14:textId="33029BB6" w:rsidR="005A079A" w:rsidRPr="007F5D91" w:rsidRDefault="004A36EA">
      <w:pPr>
        <w:spacing w:line="360" w:lineRule="auto"/>
        <w:jc w:val="both"/>
        <w:rPr>
          <w:color w:val="8D73AD"/>
        </w:rPr>
      </w:pPr>
      <w:r w:rsidRPr="007F5D91">
        <w:rPr>
          <w:rFonts w:ascii="Arial" w:hAnsi="Arial" w:cs="Arial"/>
          <w:b/>
          <w:color w:val="8D73AD"/>
        </w:rPr>
        <w:t>Ime i prezime voditeljica</w:t>
      </w:r>
      <w:r w:rsidR="005A079A" w:rsidRPr="007F5D91">
        <w:rPr>
          <w:rFonts w:ascii="Arial" w:hAnsi="Arial" w:cs="Arial"/>
          <w:b/>
          <w:color w:val="8D73AD"/>
        </w:rPr>
        <w:t>:</w:t>
      </w:r>
      <w:r w:rsidR="00CC0E1E" w:rsidRPr="007F5D91">
        <w:rPr>
          <w:rFonts w:ascii="Arial" w:hAnsi="Arial" w:cs="Arial"/>
          <w:color w:val="8D73AD"/>
        </w:rPr>
        <w:t xml:space="preserve"> </w:t>
      </w:r>
      <w:r w:rsidR="00363749" w:rsidRPr="007F5D91">
        <w:rPr>
          <w:rFonts w:ascii="Arial" w:hAnsi="Arial" w:cs="Arial"/>
          <w:color w:val="8D73AD"/>
        </w:rPr>
        <w:t>Andrea Anić i Sanja Pilat</w:t>
      </w:r>
    </w:p>
    <w:p w14:paraId="2A6AD82E" w14:textId="77777777" w:rsidR="005A079A" w:rsidRPr="007F5D91" w:rsidRDefault="005A079A">
      <w:pPr>
        <w:spacing w:line="360" w:lineRule="auto"/>
        <w:jc w:val="both"/>
        <w:rPr>
          <w:rFonts w:ascii="Arial" w:hAnsi="Arial" w:cs="Arial"/>
          <w:color w:val="8D73AD"/>
        </w:rPr>
      </w:pPr>
    </w:p>
    <w:p w14:paraId="3248C5A9" w14:textId="29E3978C" w:rsidR="005A079A" w:rsidRPr="007F5D91" w:rsidRDefault="005A079A" w:rsidP="000B6273">
      <w:pPr>
        <w:spacing w:line="360" w:lineRule="auto"/>
        <w:ind w:left="2832" w:hanging="2832"/>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 xml:space="preserve">Školska ekskurzija </w:t>
      </w:r>
      <w:r w:rsidR="001C18C5" w:rsidRPr="007F5D91">
        <w:rPr>
          <w:rFonts w:ascii="Arial" w:hAnsi="Arial" w:cs="Arial"/>
          <w:color w:val="8D73AD"/>
        </w:rPr>
        <w:t>–</w:t>
      </w:r>
      <w:r w:rsidRPr="007F5D91">
        <w:rPr>
          <w:rFonts w:ascii="Arial" w:hAnsi="Arial" w:cs="Arial"/>
          <w:color w:val="8D73AD"/>
        </w:rPr>
        <w:t xml:space="preserve"> </w:t>
      </w:r>
      <w:r w:rsidR="001C18C5" w:rsidRPr="007F5D91">
        <w:rPr>
          <w:rFonts w:ascii="Arial" w:hAnsi="Arial" w:cs="Arial"/>
          <w:color w:val="8D73AD"/>
        </w:rPr>
        <w:t>Znanstveni park Oroslavlje, Marija Bistrica, Varaždin, Krapina,</w:t>
      </w:r>
      <w:r w:rsidR="00B957A5" w:rsidRPr="007F5D91">
        <w:rPr>
          <w:rFonts w:ascii="Arial" w:hAnsi="Arial" w:cs="Arial"/>
          <w:color w:val="8D73AD"/>
        </w:rPr>
        <w:t xml:space="preserve"> </w:t>
      </w:r>
      <w:proofErr w:type="spellStart"/>
      <w:r w:rsidR="00B957A5" w:rsidRPr="007F5D91">
        <w:rPr>
          <w:rFonts w:ascii="Arial" w:hAnsi="Arial" w:cs="Arial"/>
          <w:color w:val="8D73AD"/>
        </w:rPr>
        <w:t>Hušnjakovo</w:t>
      </w:r>
      <w:proofErr w:type="spellEnd"/>
      <w:r w:rsidR="00B957A5" w:rsidRPr="007F5D91">
        <w:rPr>
          <w:rFonts w:ascii="Arial" w:hAnsi="Arial" w:cs="Arial"/>
          <w:color w:val="8D73AD"/>
        </w:rPr>
        <w:t xml:space="preserve"> brdo,</w:t>
      </w:r>
      <w:r w:rsidR="001C18C5" w:rsidRPr="007F5D91">
        <w:rPr>
          <w:rFonts w:ascii="Arial" w:hAnsi="Arial" w:cs="Arial"/>
          <w:color w:val="8D73AD"/>
        </w:rPr>
        <w:t xml:space="preserve"> Trakošćan, Veliki Tabor, </w:t>
      </w:r>
    </w:p>
    <w:p w14:paraId="2CD3B731" w14:textId="5DC6AA51" w:rsidR="005A079A" w:rsidRPr="007F5D91" w:rsidRDefault="00BA6F0E">
      <w:pPr>
        <w:spacing w:line="360" w:lineRule="auto"/>
        <w:ind w:left="2832" w:hanging="2832"/>
        <w:jc w:val="both"/>
        <w:rPr>
          <w:rFonts w:ascii="Arial" w:hAnsi="Arial" w:cs="Arial"/>
          <w:color w:val="8D73AD"/>
        </w:rPr>
      </w:pPr>
      <w:r w:rsidRPr="007F5D91">
        <w:rPr>
          <w:noProof/>
          <w:color w:val="8D73AD"/>
          <w:lang w:eastAsia="hr-HR"/>
        </w:rPr>
        <w:drawing>
          <wp:anchor distT="0" distB="0" distL="114935" distR="114935" simplePos="0" relativeHeight="251602944" behindDoc="0" locked="0" layoutInCell="1" allowOverlap="1" wp14:anchorId="6C8EDDB3" wp14:editId="30078DE6">
            <wp:simplePos x="0" y="0"/>
            <wp:positionH relativeFrom="margin">
              <wp:posOffset>4147185</wp:posOffset>
            </wp:positionH>
            <wp:positionV relativeFrom="paragraph">
              <wp:posOffset>158115</wp:posOffset>
            </wp:positionV>
            <wp:extent cx="1175385" cy="1013853"/>
            <wp:effectExtent l="76200" t="76200" r="81915" b="72390"/>
            <wp:wrapNone/>
            <wp:docPr id="52"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175385" cy="1013853"/>
                    </a:xfrm>
                    <a:prstGeom prst="rect">
                      <a:avLst/>
                    </a:prstGeom>
                    <a:solidFill>
                      <a:srgbClr val="FFFFFF">
                        <a:alpha val="0"/>
                      </a:srgbClr>
                    </a:solidFill>
                    <a:ln w="76200">
                      <a:solidFill>
                        <a:srgbClr val="8D73AD"/>
                      </a:solidFill>
                      <a:miter lim="800000"/>
                      <a:headEnd/>
                      <a:tailEnd/>
                    </a:ln>
                  </pic:spPr>
                </pic:pic>
              </a:graphicData>
            </a:graphic>
            <wp14:sizeRelH relativeFrom="margin">
              <wp14:pctWidth>0</wp14:pctWidth>
            </wp14:sizeRelH>
            <wp14:sizeRelV relativeFrom="margin">
              <wp14:pctHeight>0</wp14:pctHeight>
            </wp14:sizeRelV>
          </wp:anchor>
        </w:drawing>
      </w:r>
    </w:p>
    <w:p w14:paraId="5127A1A0" w14:textId="3DDF7270" w:rsidR="005A079A" w:rsidRPr="007F5D91" w:rsidRDefault="005A079A">
      <w:pPr>
        <w:spacing w:line="360" w:lineRule="auto"/>
        <w:jc w:val="both"/>
        <w:rPr>
          <w:color w:val="8D73AD"/>
        </w:rPr>
      </w:pPr>
      <w:r w:rsidRPr="007F5D91">
        <w:rPr>
          <w:rFonts w:ascii="Arial" w:hAnsi="Arial" w:cs="Arial"/>
          <w:b/>
          <w:color w:val="8D73AD"/>
        </w:rPr>
        <w:t>Planirani broj učenika:</w:t>
      </w:r>
      <w:r w:rsidR="004A36EA" w:rsidRPr="007F5D91">
        <w:rPr>
          <w:rFonts w:ascii="Arial" w:hAnsi="Arial" w:cs="Arial"/>
          <w:b/>
          <w:color w:val="8D73AD"/>
        </w:rPr>
        <w:tab/>
      </w:r>
      <w:r w:rsidRPr="007F5D91">
        <w:rPr>
          <w:rFonts w:ascii="Arial" w:hAnsi="Arial" w:cs="Arial"/>
          <w:b/>
          <w:color w:val="8D73AD"/>
        </w:rPr>
        <w:tab/>
      </w:r>
      <w:r w:rsidR="0000310F" w:rsidRPr="007F5D91">
        <w:rPr>
          <w:rFonts w:ascii="Arial" w:hAnsi="Arial" w:cs="Arial"/>
          <w:bCs/>
          <w:color w:val="8D73AD"/>
        </w:rPr>
        <w:t>3</w:t>
      </w:r>
      <w:r w:rsidR="003012DE" w:rsidRPr="007F5D91">
        <w:rPr>
          <w:rFonts w:ascii="Arial" w:hAnsi="Arial" w:cs="Arial"/>
          <w:bCs/>
          <w:color w:val="8D73AD"/>
        </w:rPr>
        <w:t>6</w:t>
      </w:r>
      <w:r w:rsidR="00AF26DF" w:rsidRPr="007F5D91">
        <w:rPr>
          <w:rFonts w:ascii="Arial" w:hAnsi="Arial" w:cs="Arial"/>
          <w:bCs/>
          <w:color w:val="8D73AD"/>
        </w:rPr>
        <w:t xml:space="preserve"> učenika</w:t>
      </w:r>
    </w:p>
    <w:p w14:paraId="78705442" w14:textId="77777777" w:rsidR="005A079A" w:rsidRPr="007F5D91" w:rsidRDefault="005A079A">
      <w:pPr>
        <w:spacing w:line="360" w:lineRule="auto"/>
        <w:jc w:val="both"/>
        <w:rPr>
          <w:rFonts w:ascii="Arial" w:hAnsi="Arial" w:cs="Arial"/>
          <w:color w:val="8D73AD"/>
        </w:rPr>
      </w:pPr>
    </w:p>
    <w:p w14:paraId="085D5FB7" w14:textId="24E08DC0" w:rsidR="005A079A" w:rsidRPr="007F5D91" w:rsidRDefault="005A079A">
      <w:pPr>
        <w:spacing w:line="360" w:lineRule="auto"/>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color w:val="8D73AD"/>
        </w:rPr>
        <w:tab/>
      </w:r>
      <w:r w:rsidR="004A36EA" w:rsidRPr="007F5D91">
        <w:rPr>
          <w:rFonts w:ascii="Arial" w:hAnsi="Arial" w:cs="Arial"/>
          <w:color w:val="8D73AD"/>
        </w:rPr>
        <w:tab/>
      </w:r>
      <w:r w:rsidRPr="007F5D91">
        <w:rPr>
          <w:rFonts w:ascii="Arial" w:hAnsi="Arial" w:cs="Arial"/>
          <w:color w:val="8D73AD"/>
        </w:rPr>
        <w:t>5. a/b</w:t>
      </w:r>
    </w:p>
    <w:p w14:paraId="012DAD27" w14:textId="77777777" w:rsidR="005A079A" w:rsidRPr="007F5D91" w:rsidRDefault="004A36EA">
      <w:pPr>
        <w:spacing w:line="360" w:lineRule="auto"/>
        <w:jc w:val="both"/>
        <w:rPr>
          <w:rFonts w:ascii="Arial" w:hAnsi="Arial" w:cs="Arial"/>
          <w:color w:val="8D73AD"/>
        </w:rPr>
      </w:pPr>
      <w:r w:rsidRPr="007F5D91">
        <w:rPr>
          <w:rFonts w:ascii="Arial" w:hAnsi="Arial" w:cs="Arial"/>
          <w:color w:val="8D73AD"/>
        </w:rPr>
        <w:tab/>
      </w:r>
    </w:p>
    <w:p w14:paraId="50585116" w14:textId="742C5962" w:rsidR="005A079A" w:rsidRPr="007F5D91" w:rsidRDefault="005A079A" w:rsidP="004A36EA">
      <w:pPr>
        <w:spacing w:line="360" w:lineRule="auto"/>
        <w:ind w:left="3540" w:hanging="3540"/>
        <w:jc w:val="both"/>
        <w:rPr>
          <w:color w:val="8D73AD"/>
        </w:rPr>
      </w:pPr>
      <w:r w:rsidRPr="007F5D91">
        <w:rPr>
          <w:rFonts w:ascii="Arial" w:hAnsi="Arial" w:cs="Arial"/>
          <w:b/>
          <w:color w:val="8D73AD"/>
        </w:rPr>
        <w:t>Ciljevi aktivnosti:</w:t>
      </w:r>
      <w:r w:rsidR="00CC0E1E" w:rsidRPr="007F5D91">
        <w:rPr>
          <w:rFonts w:ascii="Arial" w:hAnsi="Arial" w:cs="Arial"/>
          <w:b/>
          <w:color w:val="8D73AD"/>
        </w:rPr>
        <w:t xml:space="preserve"> </w:t>
      </w:r>
      <w:r w:rsidRPr="007F5D91">
        <w:rPr>
          <w:rFonts w:ascii="Arial" w:hAnsi="Arial" w:cs="Arial"/>
          <w:color w:val="8D73AD"/>
        </w:rPr>
        <w:t>Proširiti znanje o našoj domovini, o prirodnim i povijesnim znamenitostima.</w:t>
      </w:r>
    </w:p>
    <w:p w14:paraId="672BA15E" w14:textId="77777777" w:rsidR="005A079A" w:rsidRPr="007F5D91" w:rsidRDefault="005A079A">
      <w:pPr>
        <w:spacing w:line="360" w:lineRule="auto"/>
        <w:ind w:left="2832" w:hanging="2832"/>
        <w:jc w:val="both"/>
        <w:rPr>
          <w:rFonts w:ascii="Arial" w:hAnsi="Arial" w:cs="Arial"/>
          <w:color w:val="8D73AD"/>
        </w:rPr>
      </w:pPr>
    </w:p>
    <w:p w14:paraId="0FDA796E" w14:textId="77777777" w:rsidR="005A079A" w:rsidRPr="007F5D91" w:rsidRDefault="005A079A">
      <w:pPr>
        <w:spacing w:line="360" w:lineRule="auto"/>
        <w:ind w:left="2835" w:hanging="2835"/>
        <w:jc w:val="both"/>
        <w:rPr>
          <w:color w:val="8D73AD"/>
        </w:rPr>
      </w:pPr>
      <w:r w:rsidRPr="007F5D91">
        <w:rPr>
          <w:rFonts w:ascii="Arial" w:hAnsi="Arial" w:cs="Arial"/>
          <w:b/>
          <w:color w:val="8D73AD"/>
        </w:rPr>
        <w:t>Način realizacije aktivnosti:</w:t>
      </w:r>
      <w:r w:rsidRPr="007F5D91">
        <w:rPr>
          <w:rFonts w:ascii="Arial" w:hAnsi="Arial" w:cs="Arial"/>
          <w:color w:val="8D73AD"/>
        </w:rPr>
        <w:tab/>
        <w:t xml:space="preserve">Dvodnevna ekskurzija autobusom iz Novigrada </w:t>
      </w:r>
    </w:p>
    <w:p w14:paraId="15ECBB81" w14:textId="73B19EA6" w:rsidR="005A079A" w:rsidRPr="007F5D91" w:rsidRDefault="005A079A" w:rsidP="00B957A5">
      <w:pPr>
        <w:spacing w:line="360" w:lineRule="auto"/>
        <w:ind w:left="2835" w:firstLine="705"/>
        <w:jc w:val="both"/>
        <w:rPr>
          <w:rFonts w:ascii="Arial" w:hAnsi="Arial" w:cs="Arial"/>
          <w:color w:val="8D73AD"/>
        </w:rPr>
      </w:pPr>
      <w:r w:rsidRPr="007F5D91">
        <w:rPr>
          <w:rFonts w:ascii="Arial" w:hAnsi="Arial" w:cs="Arial"/>
          <w:color w:val="8D73AD"/>
        </w:rPr>
        <w:t xml:space="preserve">do Varaždina, Trakošćana, </w:t>
      </w:r>
      <w:r w:rsidR="00B957A5" w:rsidRPr="007F5D91">
        <w:rPr>
          <w:rFonts w:ascii="Arial" w:hAnsi="Arial" w:cs="Arial"/>
          <w:color w:val="8D73AD"/>
        </w:rPr>
        <w:t>Marije Bistrice</w:t>
      </w:r>
    </w:p>
    <w:p w14:paraId="002034E7" w14:textId="77777777" w:rsidR="00B957A5" w:rsidRPr="007F5D91" w:rsidRDefault="00B957A5" w:rsidP="00B957A5">
      <w:pPr>
        <w:spacing w:line="360" w:lineRule="auto"/>
        <w:ind w:left="2835" w:firstLine="705"/>
        <w:jc w:val="both"/>
        <w:rPr>
          <w:rFonts w:ascii="Arial" w:hAnsi="Arial" w:cs="Arial"/>
          <w:color w:val="8D73AD"/>
        </w:rPr>
      </w:pPr>
    </w:p>
    <w:p w14:paraId="35E209B3" w14:textId="38F13EC3" w:rsidR="005A079A" w:rsidRPr="007F5D91" w:rsidRDefault="005A079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t>Dvodnevna ekskurzija u svibnju ili lipnju 202</w:t>
      </w:r>
      <w:r w:rsidR="00031CF0" w:rsidRPr="007F5D91">
        <w:rPr>
          <w:rFonts w:ascii="Arial" w:hAnsi="Arial" w:cs="Arial"/>
          <w:color w:val="8D73AD"/>
        </w:rPr>
        <w:t>7</w:t>
      </w:r>
      <w:r w:rsidRPr="007F5D91">
        <w:rPr>
          <w:rFonts w:ascii="Arial" w:hAnsi="Arial" w:cs="Arial"/>
          <w:color w:val="8D73AD"/>
        </w:rPr>
        <w:t>.</w:t>
      </w:r>
    </w:p>
    <w:p w14:paraId="3B9AD698" w14:textId="77777777" w:rsidR="005A079A" w:rsidRPr="007F5D91" w:rsidRDefault="005A079A">
      <w:pPr>
        <w:spacing w:line="360" w:lineRule="auto"/>
        <w:jc w:val="both"/>
        <w:rPr>
          <w:rFonts w:ascii="Arial" w:hAnsi="Arial" w:cs="Arial"/>
          <w:color w:val="8D73AD"/>
        </w:rPr>
      </w:pPr>
    </w:p>
    <w:p w14:paraId="3E275265" w14:textId="6B817E2F" w:rsidR="005A079A" w:rsidRPr="007F5D91" w:rsidRDefault="005A079A">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b/>
          <w:color w:val="8D73AD"/>
        </w:rPr>
        <w:tab/>
      </w:r>
      <w:r w:rsidRPr="007F5D91">
        <w:rPr>
          <w:rFonts w:ascii="Arial" w:hAnsi="Arial" w:cs="Arial"/>
          <w:color w:val="8D73AD"/>
        </w:rPr>
        <w:t>Upoznati značajke Hrvatskog zagorja</w:t>
      </w:r>
    </w:p>
    <w:p w14:paraId="0590C9FB" w14:textId="77777777" w:rsidR="005A079A" w:rsidRPr="007F5D91" w:rsidRDefault="005A079A">
      <w:pPr>
        <w:spacing w:line="360" w:lineRule="auto"/>
        <w:jc w:val="both"/>
        <w:rPr>
          <w:rFonts w:ascii="Arial" w:hAnsi="Arial" w:cs="Arial"/>
          <w:b/>
          <w:color w:val="8D73AD"/>
        </w:rPr>
      </w:pPr>
    </w:p>
    <w:p w14:paraId="1EA15B22" w14:textId="77777777" w:rsidR="005A079A" w:rsidRPr="007F5D91" w:rsidRDefault="005A079A">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Prijevoz autobusom, noćenje u hotelu, ulaznice u muzeje (troškove snose roditelji)</w:t>
      </w:r>
    </w:p>
    <w:p w14:paraId="2F31DCA0" w14:textId="77777777" w:rsidR="005A079A" w:rsidRPr="007F5D91" w:rsidRDefault="005A079A">
      <w:pPr>
        <w:spacing w:line="360" w:lineRule="auto"/>
        <w:jc w:val="both"/>
        <w:rPr>
          <w:rFonts w:ascii="Arial" w:hAnsi="Arial" w:cs="Arial"/>
          <w:color w:val="8D73AD"/>
        </w:rPr>
      </w:pPr>
    </w:p>
    <w:p w14:paraId="26E9C596" w14:textId="51D5C2D6" w:rsidR="005A079A" w:rsidRPr="007F5D91" w:rsidRDefault="005A079A">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Izrada plakata i anketiranje učenika</w:t>
      </w:r>
    </w:p>
    <w:p w14:paraId="714DCEB3" w14:textId="77777777" w:rsidR="005A079A" w:rsidRPr="007F5D91" w:rsidRDefault="005A079A">
      <w:pPr>
        <w:spacing w:line="360" w:lineRule="auto"/>
        <w:jc w:val="both"/>
        <w:rPr>
          <w:rFonts w:ascii="Arial" w:hAnsi="Arial" w:cs="Arial"/>
          <w:b/>
          <w:color w:val="8D73AD"/>
        </w:rPr>
      </w:pPr>
    </w:p>
    <w:p w14:paraId="50FFA69B" w14:textId="190B6106" w:rsidR="00B744A2" w:rsidRPr="007F5D91" w:rsidRDefault="005A079A" w:rsidP="001C18C5">
      <w:pPr>
        <w:spacing w:line="360" w:lineRule="auto"/>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001C18C5" w:rsidRPr="007F5D91">
        <w:rPr>
          <w:rFonts w:ascii="Arial" w:hAnsi="Arial" w:cs="Arial"/>
          <w:color w:val="8D73AD"/>
        </w:rPr>
        <w:t xml:space="preserve"> </w:t>
      </w:r>
      <w:r w:rsidRPr="007F5D91">
        <w:rPr>
          <w:rFonts w:ascii="Arial" w:hAnsi="Arial" w:cs="Arial"/>
          <w:color w:val="8D73AD"/>
        </w:rPr>
        <w:t>Prezentacija na danu otvorenih vrata, web stranica škole, poboljšanje načina rada.</w:t>
      </w:r>
      <w:r w:rsidR="00F07D5E" w:rsidRPr="007F5D91">
        <w:rPr>
          <w:rFonts w:ascii="Arial" w:hAnsi="Arial" w:cs="Arial"/>
          <w:color w:val="8D73AD"/>
        </w:rPr>
        <w:br w:type="page"/>
      </w:r>
    </w:p>
    <w:p w14:paraId="66A5D6AE" w14:textId="4B599314" w:rsidR="00B744A2" w:rsidRPr="007F5D91" w:rsidRDefault="00821910" w:rsidP="00B744A2">
      <w:pPr>
        <w:pStyle w:val="Naslov4"/>
        <w:jc w:val="center"/>
        <w:rPr>
          <w:color w:val="8D73AD"/>
        </w:rPr>
      </w:pPr>
      <w:bookmarkStart w:id="212" w:name="_Toc242946202"/>
      <w:r w:rsidRPr="007F5D91">
        <w:rPr>
          <w:color w:val="8D73AD"/>
        </w:rPr>
        <w:lastRenderedPageBreak/>
        <w:t>2.6.2.2. Zagreb</w:t>
      </w:r>
      <w:bookmarkEnd w:id="212"/>
    </w:p>
    <w:p w14:paraId="0329BAA4" w14:textId="77777777" w:rsidR="00B744A2" w:rsidRPr="007F5D91" w:rsidRDefault="00B744A2" w:rsidP="00B744A2">
      <w:pPr>
        <w:spacing w:line="360" w:lineRule="auto"/>
        <w:jc w:val="both"/>
        <w:rPr>
          <w:rFonts w:ascii="Arial" w:hAnsi="Arial" w:cs="Arial"/>
          <w:color w:val="8D73AD"/>
        </w:rPr>
      </w:pPr>
    </w:p>
    <w:p w14:paraId="72E9C87E" w14:textId="14ED0BF0" w:rsidR="00B744A2" w:rsidRPr="007F5D91" w:rsidRDefault="00B744A2" w:rsidP="006D39C1">
      <w:pPr>
        <w:spacing w:line="360" w:lineRule="auto"/>
        <w:rPr>
          <w:color w:val="8D73AD"/>
        </w:rPr>
      </w:pPr>
      <w:r w:rsidRPr="007F5D91">
        <w:rPr>
          <w:rFonts w:ascii="Arial" w:hAnsi="Arial" w:cs="Arial"/>
          <w:b/>
          <w:color w:val="8D73AD"/>
        </w:rPr>
        <w:t>Ime i prezime voditeljica:</w:t>
      </w:r>
      <w:r w:rsidR="006D39C1" w:rsidRPr="007F5D91">
        <w:rPr>
          <w:rFonts w:ascii="Arial" w:hAnsi="Arial" w:cs="Arial"/>
          <w:color w:val="8D73AD"/>
        </w:rPr>
        <w:t xml:space="preserve"> </w:t>
      </w:r>
      <w:r w:rsidR="006473AD" w:rsidRPr="007F5D91">
        <w:rPr>
          <w:rFonts w:ascii="Arial" w:hAnsi="Arial" w:cs="Arial"/>
          <w:color w:val="8D73AD"/>
        </w:rPr>
        <w:t xml:space="preserve"> </w:t>
      </w:r>
      <w:r w:rsidRPr="007F5D91">
        <w:rPr>
          <w:rFonts w:ascii="Arial" w:hAnsi="Arial" w:cs="Arial"/>
          <w:color w:val="8D73AD"/>
        </w:rPr>
        <w:t>Andrea Anić i Sanja Pilat</w:t>
      </w:r>
    </w:p>
    <w:p w14:paraId="0DBD7C58" w14:textId="77777777" w:rsidR="00B744A2" w:rsidRPr="007F5D91" w:rsidRDefault="00B744A2" w:rsidP="006D39C1">
      <w:pPr>
        <w:spacing w:line="360" w:lineRule="auto"/>
        <w:rPr>
          <w:rFonts w:ascii="Arial" w:hAnsi="Arial" w:cs="Arial"/>
          <w:color w:val="8D73AD"/>
        </w:rPr>
      </w:pPr>
    </w:p>
    <w:p w14:paraId="3957FC08" w14:textId="218EE847" w:rsidR="00B744A2" w:rsidRPr="007F5D91" w:rsidRDefault="000A1829" w:rsidP="006D39C1">
      <w:pPr>
        <w:spacing w:line="360" w:lineRule="auto"/>
        <w:ind w:left="2832" w:hanging="2832"/>
        <w:rPr>
          <w:bCs/>
          <w:color w:val="8D73AD"/>
        </w:rPr>
      </w:pPr>
      <w:r w:rsidRPr="007F5D91">
        <w:rPr>
          <w:noProof/>
        </w:rPr>
        <w:drawing>
          <wp:anchor distT="0" distB="0" distL="114300" distR="114300" simplePos="0" relativeHeight="251863040" behindDoc="0" locked="0" layoutInCell="1" allowOverlap="1" wp14:anchorId="6D8A88F8" wp14:editId="0AFD2B22">
            <wp:simplePos x="0" y="0"/>
            <wp:positionH relativeFrom="column">
              <wp:posOffset>3860165</wp:posOffset>
            </wp:positionH>
            <wp:positionV relativeFrom="paragraph">
              <wp:posOffset>384810</wp:posOffset>
            </wp:positionV>
            <wp:extent cx="2056765" cy="1371600"/>
            <wp:effectExtent l="0" t="0" r="635" b="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56765" cy="1371600"/>
                    </a:xfrm>
                    <a:prstGeom prst="rect">
                      <a:avLst/>
                    </a:prstGeom>
                    <a:noFill/>
                  </pic:spPr>
                </pic:pic>
              </a:graphicData>
            </a:graphic>
            <wp14:sizeRelH relativeFrom="margin">
              <wp14:pctWidth>0</wp14:pctWidth>
            </wp14:sizeRelH>
            <wp14:sizeRelV relativeFrom="margin">
              <wp14:pctHeight>0</wp14:pctHeight>
            </wp14:sizeRelV>
          </wp:anchor>
        </w:drawing>
      </w:r>
      <w:r w:rsidR="00B744A2" w:rsidRPr="007F5D91">
        <w:rPr>
          <w:rFonts w:ascii="Arial" w:hAnsi="Arial" w:cs="Arial"/>
          <w:b/>
          <w:color w:val="8D73AD"/>
        </w:rPr>
        <w:t>Naziv i opis aktivnosti:</w:t>
      </w:r>
      <w:r w:rsidR="00B744A2" w:rsidRPr="007F5D91">
        <w:rPr>
          <w:rFonts w:ascii="Arial" w:hAnsi="Arial" w:cs="Arial"/>
          <w:b/>
          <w:color w:val="8D73AD"/>
        </w:rPr>
        <w:tab/>
      </w:r>
      <w:r w:rsidR="00821910" w:rsidRPr="007F5D91">
        <w:rPr>
          <w:rFonts w:ascii="Arial" w:hAnsi="Arial" w:cs="Arial"/>
          <w:bCs/>
          <w:color w:val="8D73AD"/>
        </w:rPr>
        <w:t>Zagreb – posjet Tehničkom muzeju Nikola Tesla, HRT-u i Božićnom sajmu</w:t>
      </w:r>
      <w:r w:rsidR="00B744A2" w:rsidRPr="007F5D91">
        <w:rPr>
          <w:rFonts w:ascii="Arial" w:hAnsi="Arial" w:cs="Arial"/>
          <w:bCs/>
          <w:color w:val="8D73AD"/>
        </w:rPr>
        <w:t xml:space="preserve"> </w:t>
      </w:r>
    </w:p>
    <w:p w14:paraId="7F6CA45B" w14:textId="5CA3864E" w:rsidR="00B744A2" w:rsidRPr="007F5D91" w:rsidRDefault="00B744A2" w:rsidP="006D39C1">
      <w:pPr>
        <w:spacing w:line="360" w:lineRule="auto"/>
        <w:ind w:left="2832" w:hanging="2832"/>
        <w:rPr>
          <w:rFonts w:ascii="Arial" w:hAnsi="Arial" w:cs="Arial"/>
          <w:color w:val="8D73AD"/>
        </w:rPr>
      </w:pPr>
    </w:p>
    <w:p w14:paraId="05EA3504" w14:textId="004992BC" w:rsidR="00B744A2" w:rsidRPr="007F5D91" w:rsidRDefault="00B744A2" w:rsidP="006D39C1">
      <w:pPr>
        <w:spacing w:line="360" w:lineRule="auto"/>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bCs/>
          <w:color w:val="8D73AD"/>
        </w:rPr>
        <w:t>36 učenika</w:t>
      </w:r>
      <w:r w:rsidR="000A1829" w:rsidRPr="007F5D91">
        <w:rPr>
          <w:noProof/>
        </w:rPr>
        <w:t xml:space="preserve"> </w:t>
      </w:r>
      <w:r w:rsidR="000A1829" w:rsidRPr="007F5D91">
        <w:rPr>
          <w:noProof/>
        </w:rPr>
        <mc:AlternateContent>
          <mc:Choice Requires="wps">
            <w:drawing>
              <wp:inline distT="0" distB="0" distL="0" distR="0" wp14:anchorId="1C189A9E" wp14:editId="502C0699">
                <wp:extent cx="304800" cy="304800"/>
                <wp:effectExtent l="0" t="0" r="0" b="0"/>
                <wp:docPr id="1" name="AutoShape 1" descr="Turistički vodič Zagreb, Hrvatska | Laganini.c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5EF3139A" id="AutoShape 1" o:spid="_x0000_s1026" alt="Turistički vodič Zagreb, Hrvatska | Laganini.co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bM+im&#10;FgIAAP8D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05009AF8" w14:textId="77777777" w:rsidR="00B744A2" w:rsidRPr="007F5D91" w:rsidRDefault="00B744A2" w:rsidP="006D39C1">
      <w:pPr>
        <w:spacing w:line="360" w:lineRule="auto"/>
        <w:rPr>
          <w:rFonts w:ascii="Arial" w:hAnsi="Arial" w:cs="Arial"/>
          <w:color w:val="8D73AD"/>
        </w:rPr>
      </w:pPr>
    </w:p>
    <w:p w14:paraId="0345DEA2" w14:textId="3973C6A3" w:rsidR="00B744A2" w:rsidRPr="007F5D91" w:rsidRDefault="00B744A2" w:rsidP="006D39C1">
      <w:pPr>
        <w:spacing w:line="360" w:lineRule="auto"/>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color w:val="8D73AD"/>
        </w:rPr>
        <w:tab/>
        <w:t>5. a/b</w:t>
      </w:r>
    </w:p>
    <w:p w14:paraId="2A7AABB8" w14:textId="77777777" w:rsidR="00B744A2" w:rsidRPr="007F5D91" w:rsidRDefault="00B744A2" w:rsidP="006D39C1">
      <w:pPr>
        <w:spacing w:line="360" w:lineRule="auto"/>
        <w:rPr>
          <w:rFonts w:ascii="Arial" w:hAnsi="Arial" w:cs="Arial"/>
          <w:color w:val="8D73AD"/>
        </w:rPr>
      </w:pPr>
      <w:r w:rsidRPr="007F5D91">
        <w:rPr>
          <w:rFonts w:ascii="Arial" w:hAnsi="Arial" w:cs="Arial"/>
          <w:color w:val="8D73AD"/>
        </w:rPr>
        <w:tab/>
      </w:r>
    </w:p>
    <w:p w14:paraId="3F1A7488" w14:textId="450237EE" w:rsidR="00B744A2" w:rsidRPr="007F5D91" w:rsidRDefault="00B744A2" w:rsidP="006D39C1">
      <w:pPr>
        <w:spacing w:line="360" w:lineRule="auto"/>
        <w:ind w:left="3540" w:hanging="3540"/>
        <w:rPr>
          <w:bCs/>
          <w:color w:val="8D73AD"/>
        </w:rPr>
      </w:pPr>
      <w:r w:rsidRPr="007F5D91">
        <w:rPr>
          <w:rFonts w:ascii="Arial" w:hAnsi="Arial" w:cs="Arial"/>
          <w:b/>
          <w:color w:val="8D73AD"/>
        </w:rPr>
        <w:t>Ciljevi aktivnosti:</w:t>
      </w:r>
      <w:r w:rsidR="006D39C1" w:rsidRPr="007F5D91">
        <w:rPr>
          <w:rFonts w:ascii="Arial" w:hAnsi="Arial" w:cs="Arial"/>
          <w:b/>
          <w:color w:val="8D73AD"/>
        </w:rPr>
        <w:t xml:space="preserve"> </w:t>
      </w:r>
      <w:r w:rsidR="006D39C1" w:rsidRPr="007F5D91">
        <w:rPr>
          <w:rFonts w:ascii="Arial" w:hAnsi="Arial" w:cs="Arial"/>
          <w:bCs/>
          <w:color w:val="8D73AD"/>
        </w:rPr>
        <w:t>upoznavanje</w:t>
      </w:r>
      <w:r w:rsidR="00821910" w:rsidRPr="007F5D91">
        <w:rPr>
          <w:rFonts w:ascii="Arial" w:hAnsi="Arial" w:cs="Arial"/>
          <w:bCs/>
          <w:color w:val="8D73AD"/>
        </w:rPr>
        <w:t xml:space="preserve"> glavn</w:t>
      </w:r>
      <w:r w:rsidR="006D39C1" w:rsidRPr="007F5D91">
        <w:rPr>
          <w:rFonts w:ascii="Arial" w:hAnsi="Arial" w:cs="Arial"/>
          <w:bCs/>
          <w:color w:val="8D73AD"/>
        </w:rPr>
        <w:t>og</w:t>
      </w:r>
      <w:r w:rsidR="00821910" w:rsidRPr="007F5D91">
        <w:rPr>
          <w:rFonts w:ascii="Arial" w:hAnsi="Arial" w:cs="Arial"/>
          <w:bCs/>
          <w:color w:val="8D73AD"/>
        </w:rPr>
        <w:t xml:space="preserve"> grad</w:t>
      </w:r>
      <w:r w:rsidR="006D39C1" w:rsidRPr="007F5D91">
        <w:rPr>
          <w:rFonts w:ascii="Arial" w:hAnsi="Arial" w:cs="Arial"/>
          <w:bCs/>
          <w:color w:val="8D73AD"/>
        </w:rPr>
        <w:t>a</w:t>
      </w:r>
      <w:r w:rsidR="00821910" w:rsidRPr="007F5D91">
        <w:rPr>
          <w:rFonts w:ascii="Arial" w:hAnsi="Arial" w:cs="Arial"/>
          <w:bCs/>
          <w:color w:val="8D73AD"/>
        </w:rPr>
        <w:t xml:space="preserve"> RH, razgledavanje muzeja i Nacionalne televizije te na taj način upoznati svoju domovinu</w:t>
      </w:r>
    </w:p>
    <w:p w14:paraId="74F56935" w14:textId="77777777" w:rsidR="00B744A2" w:rsidRPr="007F5D91" w:rsidRDefault="00B744A2" w:rsidP="006D39C1">
      <w:pPr>
        <w:spacing w:line="360" w:lineRule="auto"/>
        <w:ind w:left="2832" w:hanging="2832"/>
        <w:rPr>
          <w:rFonts w:ascii="Arial" w:hAnsi="Arial" w:cs="Arial"/>
          <w:color w:val="8D73AD"/>
        </w:rPr>
      </w:pPr>
    </w:p>
    <w:p w14:paraId="05D2145D" w14:textId="42FF65EB" w:rsidR="00B744A2" w:rsidRPr="007F5D91" w:rsidRDefault="00B744A2" w:rsidP="006D39C1">
      <w:pPr>
        <w:spacing w:line="360" w:lineRule="auto"/>
        <w:ind w:left="2835" w:hanging="2835"/>
        <w:rPr>
          <w:color w:val="8D73AD"/>
        </w:rPr>
      </w:pPr>
      <w:r w:rsidRPr="007F5D91">
        <w:rPr>
          <w:rFonts w:ascii="Arial" w:hAnsi="Arial" w:cs="Arial"/>
          <w:b/>
          <w:color w:val="8D73AD"/>
        </w:rPr>
        <w:t>Način realizacije aktivnosti:</w:t>
      </w:r>
      <w:r w:rsidRPr="007F5D91">
        <w:rPr>
          <w:rFonts w:ascii="Arial" w:hAnsi="Arial" w:cs="Arial"/>
          <w:color w:val="8D73AD"/>
        </w:rPr>
        <w:tab/>
      </w:r>
      <w:r w:rsidR="006D39C1" w:rsidRPr="007F5D91">
        <w:rPr>
          <w:rFonts w:ascii="Arial" w:hAnsi="Arial" w:cs="Arial"/>
          <w:color w:val="8D73AD"/>
        </w:rPr>
        <w:t>j</w:t>
      </w:r>
      <w:r w:rsidR="00821910" w:rsidRPr="007F5D91">
        <w:rPr>
          <w:rFonts w:ascii="Arial" w:hAnsi="Arial" w:cs="Arial"/>
          <w:color w:val="8D73AD"/>
        </w:rPr>
        <w:t>ednodnevni izlet</w:t>
      </w:r>
      <w:r w:rsidRPr="007F5D91">
        <w:rPr>
          <w:rFonts w:ascii="Arial" w:hAnsi="Arial" w:cs="Arial"/>
          <w:color w:val="8D73AD"/>
        </w:rPr>
        <w:t xml:space="preserve"> autobusom iz Novigrada </w:t>
      </w:r>
    </w:p>
    <w:p w14:paraId="6763DBDF" w14:textId="57837508" w:rsidR="00B744A2" w:rsidRPr="007F5D91" w:rsidRDefault="00B744A2" w:rsidP="006D39C1">
      <w:pPr>
        <w:spacing w:line="360" w:lineRule="auto"/>
        <w:ind w:left="2835" w:firstLine="705"/>
        <w:rPr>
          <w:rFonts w:ascii="Arial" w:hAnsi="Arial" w:cs="Arial"/>
          <w:color w:val="8D73AD"/>
        </w:rPr>
      </w:pPr>
      <w:r w:rsidRPr="007F5D91">
        <w:rPr>
          <w:rFonts w:ascii="Arial" w:hAnsi="Arial" w:cs="Arial"/>
          <w:color w:val="8D73AD"/>
        </w:rPr>
        <w:t xml:space="preserve">do </w:t>
      </w:r>
      <w:r w:rsidR="00821910" w:rsidRPr="007F5D91">
        <w:rPr>
          <w:rFonts w:ascii="Arial" w:hAnsi="Arial" w:cs="Arial"/>
          <w:color w:val="8D73AD"/>
        </w:rPr>
        <w:t>Zagreba</w:t>
      </w:r>
    </w:p>
    <w:p w14:paraId="7CF6DAAA" w14:textId="77777777" w:rsidR="00B744A2" w:rsidRPr="007F5D91" w:rsidRDefault="00B744A2" w:rsidP="006D39C1">
      <w:pPr>
        <w:spacing w:line="360" w:lineRule="auto"/>
        <w:rPr>
          <w:rFonts w:ascii="Arial" w:hAnsi="Arial" w:cs="Arial"/>
          <w:color w:val="8D73AD"/>
        </w:rPr>
      </w:pPr>
    </w:p>
    <w:p w14:paraId="252FB81A" w14:textId="3D4C4738" w:rsidR="00B744A2" w:rsidRPr="007F5D91" w:rsidRDefault="00B744A2" w:rsidP="006D39C1">
      <w:pPr>
        <w:spacing w:line="360" w:lineRule="auto"/>
        <w:rPr>
          <w:color w:val="8D73AD"/>
        </w:rPr>
      </w:pPr>
      <w:r w:rsidRPr="007F5D91">
        <w:rPr>
          <w:rFonts w:ascii="Arial" w:hAnsi="Arial" w:cs="Arial"/>
          <w:b/>
          <w:color w:val="8D73AD"/>
        </w:rPr>
        <w:t>Vremenski okviri aktivnosti:</w:t>
      </w:r>
      <w:r w:rsidRPr="007F5D91">
        <w:rPr>
          <w:rFonts w:ascii="Arial" w:hAnsi="Arial" w:cs="Arial"/>
          <w:color w:val="8D73AD"/>
        </w:rPr>
        <w:tab/>
      </w:r>
      <w:r w:rsidR="00821910" w:rsidRPr="007F5D91">
        <w:rPr>
          <w:rFonts w:ascii="Arial" w:hAnsi="Arial" w:cs="Arial"/>
          <w:color w:val="8D73AD"/>
        </w:rPr>
        <w:t>prosinac 2026.</w:t>
      </w:r>
    </w:p>
    <w:p w14:paraId="32B6792A" w14:textId="77777777" w:rsidR="00B744A2" w:rsidRPr="007F5D91" w:rsidRDefault="00B744A2" w:rsidP="006D39C1">
      <w:pPr>
        <w:spacing w:line="360" w:lineRule="auto"/>
        <w:rPr>
          <w:rFonts w:ascii="Arial" w:hAnsi="Arial" w:cs="Arial"/>
          <w:color w:val="8D73AD"/>
        </w:rPr>
      </w:pPr>
    </w:p>
    <w:p w14:paraId="1D53112F" w14:textId="6153501C" w:rsidR="00B744A2" w:rsidRPr="007F5D91" w:rsidRDefault="00B744A2" w:rsidP="006D39C1">
      <w:pPr>
        <w:spacing w:line="360" w:lineRule="auto"/>
        <w:ind w:left="3540" w:hanging="3540"/>
        <w:rPr>
          <w:color w:val="8D73AD"/>
        </w:rPr>
      </w:pPr>
      <w:r w:rsidRPr="007F5D91">
        <w:rPr>
          <w:rFonts w:ascii="Arial" w:hAnsi="Arial" w:cs="Arial"/>
          <w:b/>
          <w:color w:val="8D73AD"/>
        </w:rPr>
        <w:t>Osnovna namjena aktivnosti:</w:t>
      </w:r>
      <w:r w:rsidRPr="007F5D91">
        <w:rPr>
          <w:rFonts w:ascii="Arial" w:hAnsi="Arial" w:cs="Arial"/>
          <w:b/>
          <w:color w:val="8D73AD"/>
        </w:rPr>
        <w:tab/>
      </w:r>
      <w:r w:rsidR="00821910" w:rsidRPr="007F5D91">
        <w:rPr>
          <w:rFonts w:ascii="Arial" w:hAnsi="Arial" w:cs="Arial"/>
          <w:color w:val="8D73AD"/>
        </w:rPr>
        <w:t>Korelacija s tehničkom kulturom</w:t>
      </w:r>
      <w:r w:rsidR="004F6A54" w:rsidRPr="007F5D91">
        <w:rPr>
          <w:rFonts w:ascii="Arial" w:hAnsi="Arial" w:cs="Arial"/>
          <w:color w:val="8D73AD"/>
        </w:rPr>
        <w:t>,</w:t>
      </w:r>
      <w:r w:rsidR="00821910" w:rsidRPr="007F5D91">
        <w:rPr>
          <w:rFonts w:ascii="Arial" w:hAnsi="Arial" w:cs="Arial"/>
          <w:color w:val="8D73AD"/>
        </w:rPr>
        <w:t xml:space="preserve"> Geografijom i </w:t>
      </w:r>
      <w:r w:rsidR="004F6A54" w:rsidRPr="007F5D91">
        <w:rPr>
          <w:rFonts w:ascii="Arial" w:hAnsi="Arial" w:cs="Arial"/>
          <w:color w:val="8D73AD"/>
        </w:rPr>
        <w:t xml:space="preserve">Hrvatskim jezikom - </w:t>
      </w:r>
      <w:r w:rsidR="00821910" w:rsidRPr="007F5D91">
        <w:rPr>
          <w:rFonts w:ascii="Arial" w:hAnsi="Arial" w:cs="Arial"/>
          <w:color w:val="8D73AD"/>
        </w:rPr>
        <w:t>medijskom kulturom</w:t>
      </w:r>
    </w:p>
    <w:p w14:paraId="16C6F226" w14:textId="77777777" w:rsidR="00B744A2" w:rsidRPr="007F5D91" w:rsidRDefault="00B744A2" w:rsidP="006D39C1">
      <w:pPr>
        <w:spacing w:line="360" w:lineRule="auto"/>
        <w:rPr>
          <w:rFonts w:ascii="Arial" w:hAnsi="Arial" w:cs="Arial"/>
          <w:b/>
          <w:color w:val="8D73AD"/>
        </w:rPr>
      </w:pPr>
    </w:p>
    <w:p w14:paraId="69444683" w14:textId="4C395679" w:rsidR="00B744A2" w:rsidRPr="007F5D91" w:rsidRDefault="00B744A2" w:rsidP="006D39C1">
      <w:pPr>
        <w:spacing w:line="360" w:lineRule="auto"/>
        <w:ind w:left="4245" w:hanging="4245"/>
        <w:rPr>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Prijevoz autobusom, ulaznice u muzeje</w:t>
      </w:r>
      <w:r w:rsidR="00821910" w:rsidRPr="007F5D91">
        <w:rPr>
          <w:rFonts w:ascii="Arial" w:hAnsi="Arial" w:cs="Arial"/>
          <w:color w:val="8D73AD"/>
        </w:rPr>
        <w:t xml:space="preserve"> i </w:t>
      </w:r>
      <w:r w:rsidR="004F6A54" w:rsidRPr="007F5D91">
        <w:rPr>
          <w:rFonts w:ascii="Arial" w:hAnsi="Arial" w:cs="Arial"/>
          <w:color w:val="8D73AD"/>
        </w:rPr>
        <w:t xml:space="preserve"> </w:t>
      </w:r>
      <w:r w:rsidR="00821910" w:rsidRPr="007F5D91">
        <w:rPr>
          <w:rFonts w:ascii="Arial" w:hAnsi="Arial" w:cs="Arial"/>
          <w:color w:val="8D73AD"/>
        </w:rPr>
        <w:t>vodič</w:t>
      </w:r>
      <w:r w:rsidRPr="007F5D91">
        <w:rPr>
          <w:rFonts w:ascii="Arial" w:hAnsi="Arial" w:cs="Arial"/>
          <w:color w:val="8D73AD"/>
        </w:rPr>
        <w:t xml:space="preserve"> (troškove snose roditelji)</w:t>
      </w:r>
    </w:p>
    <w:p w14:paraId="7B51FDF5" w14:textId="77777777" w:rsidR="00B744A2" w:rsidRPr="007F5D91" w:rsidRDefault="00B744A2" w:rsidP="006D39C1">
      <w:pPr>
        <w:spacing w:line="360" w:lineRule="auto"/>
        <w:rPr>
          <w:rFonts w:ascii="Arial" w:hAnsi="Arial" w:cs="Arial"/>
          <w:color w:val="8D73AD"/>
        </w:rPr>
      </w:pPr>
    </w:p>
    <w:p w14:paraId="13888F33" w14:textId="77777777" w:rsidR="00B744A2" w:rsidRPr="007F5D91" w:rsidRDefault="00B744A2" w:rsidP="006D39C1">
      <w:pPr>
        <w:spacing w:line="360" w:lineRule="auto"/>
        <w:rPr>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ab/>
        <w:t>Izrada plakata i anketiranje učenika</w:t>
      </w:r>
    </w:p>
    <w:p w14:paraId="78EA6048" w14:textId="77777777" w:rsidR="00B744A2" w:rsidRPr="007F5D91" w:rsidRDefault="00B744A2" w:rsidP="006D39C1">
      <w:pPr>
        <w:spacing w:line="360" w:lineRule="auto"/>
        <w:rPr>
          <w:rFonts w:ascii="Arial" w:hAnsi="Arial" w:cs="Arial"/>
          <w:b/>
          <w:color w:val="8D73AD"/>
        </w:rPr>
      </w:pPr>
    </w:p>
    <w:p w14:paraId="63BE5D3A" w14:textId="2BB13C10" w:rsidR="00F07D5E" w:rsidRPr="007F5D91" w:rsidRDefault="00B744A2" w:rsidP="001C18C5">
      <w:pPr>
        <w:spacing w:line="360" w:lineRule="auto"/>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Pr="007F5D91">
        <w:rPr>
          <w:rFonts w:ascii="Arial" w:hAnsi="Arial" w:cs="Arial"/>
          <w:color w:val="8D73AD"/>
        </w:rPr>
        <w:t xml:space="preserve"> Prezentacija na danu otvorenih vrata, web stranica škole, poboljšanje načina rada.</w:t>
      </w:r>
      <w:r w:rsidRPr="007F5D91">
        <w:rPr>
          <w:rFonts w:ascii="Arial" w:hAnsi="Arial" w:cs="Arial"/>
          <w:color w:val="8D73AD"/>
        </w:rPr>
        <w:br w:type="page"/>
      </w:r>
    </w:p>
    <w:p w14:paraId="7AA772A1" w14:textId="1AF18036" w:rsidR="005A079A" w:rsidRPr="007F5D91" w:rsidRDefault="005400CE" w:rsidP="006E27D1">
      <w:pPr>
        <w:pStyle w:val="Naslov4"/>
        <w:jc w:val="center"/>
        <w:rPr>
          <w:color w:val="8D73AD"/>
        </w:rPr>
      </w:pPr>
      <w:bookmarkStart w:id="213" w:name="_Toc84369824"/>
      <w:bookmarkStart w:id="214" w:name="_Toc242946203"/>
      <w:r w:rsidRPr="007F5D91">
        <w:rPr>
          <w:color w:val="8D73AD"/>
        </w:rPr>
        <w:lastRenderedPageBreak/>
        <w:t>2.</w:t>
      </w:r>
      <w:r w:rsidR="00C70B26" w:rsidRPr="007F5D91">
        <w:rPr>
          <w:color w:val="8D73AD"/>
        </w:rPr>
        <w:t>6</w:t>
      </w:r>
      <w:r w:rsidR="005A079A" w:rsidRPr="007F5D91">
        <w:rPr>
          <w:color w:val="8D73AD"/>
        </w:rPr>
        <w:t>.2.</w:t>
      </w:r>
      <w:r w:rsidR="0012364B" w:rsidRPr="007F5D91">
        <w:rPr>
          <w:color w:val="8D73AD"/>
        </w:rPr>
        <w:t>3</w:t>
      </w:r>
      <w:r w:rsidR="00CC6FCC" w:rsidRPr="007F5D91">
        <w:rPr>
          <w:color w:val="8D73AD"/>
        </w:rPr>
        <w:t>.</w:t>
      </w:r>
      <w:r w:rsidR="005A079A" w:rsidRPr="007F5D91">
        <w:rPr>
          <w:color w:val="8D73AD"/>
        </w:rPr>
        <w:t xml:space="preserve"> Gorska Hrvatska</w:t>
      </w:r>
      <w:bookmarkEnd w:id="213"/>
      <w:bookmarkEnd w:id="214"/>
    </w:p>
    <w:p w14:paraId="04E58107" w14:textId="77777777" w:rsidR="005A079A" w:rsidRPr="007F5D91" w:rsidRDefault="005A079A">
      <w:pPr>
        <w:spacing w:line="360" w:lineRule="auto"/>
        <w:jc w:val="both"/>
        <w:rPr>
          <w:rFonts w:ascii="Arial" w:hAnsi="Arial" w:cs="Arial"/>
          <w:color w:val="8D73AD"/>
        </w:rPr>
      </w:pPr>
    </w:p>
    <w:p w14:paraId="7393AACD" w14:textId="0628C40A" w:rsidR="005A079A" w:rsidRPr="007F5D91" w:rsidRDefault="005A079A">
      <w:pPr>
        <w:spacing w:line="360" w:lineRule="auto"/>
        <w:jc w:val="both"/>
        <w:rPr>
          <w:color w:val="8D73AD"/>
        </w:rPr>
      </w:pPr>
      <w:r w:rsidRPr="007F5D91">
        <w:rPr>
          <w:rFonts w:ascii="Arial" w:hAnsi="Arial" w:cs="Arial"/>
          <w:b/>
          <w:color w:val="8D73AD"/>
        </w:rPr>
        <w:t>Ime i prezime voditeljice</w:t>
      </w:r>
      <w:r w:rsidRPr="007F5D91">
        <w:rPr>
          <w:rFonts w:ascii="Arial" w:hAnsi="Arial" w:cs="Arial"/>
          <w:color w:val="8D73AD"/>
        </w:rPr>
        <w:t xml:space="preserve">: </w:t>
      </w:r>
      <w:r w:rsidR="00EB08D5" w:rsidRPr="007F5D91">
        <w:rPr>
          <w:rFonts w:ascii="Arial" w:hAnsi="Arial" w:cs="Arial"/>
          <w:color w:val="8D73AD"/>
        </w:rPr>
        <w:t xml:space="preserve">Jelena Hanzl i Ivana </w:t>
      </w:r>
      <w:proofErr w:type="spellStart"/>
      <w:r w:rsidR="00EB08D5" w:rsidRPr="007F5D91">
        <w:rPr>
          <w:rFonts w:ascii="Arial" w:hAnsi="Arial" w:cs="Arial"/>
          <w:color w:val="8D73AD"/>
        </w:rPr>
        <w:t>Radulović</w:t>
      </w:r>
      <w:proofErr w:type="spellEnd"/>
    </w:p>
    <w:p w14:paraId="030C82B2" w14:textId="77777777" w:rsidR="005A079A" w:rsidRPr="007F5D91" w:rsidRDefault="005A079A">
      <w:pPr>
        <w:spacing w:line="360" w:lineRule="auto"/>
        <w:jc w:val="both"/>
        <w:rPr>
          <w:rFonts w:ascii="Arial" w:hAnsi="Arial" w:cs="Arial"/>
          <w:color w:val="8D73AD"/>
        </w:rPr>
      </w:pPr>
    </w:p>
    <w:p w14:paraId="11FEA2D6" w14:textId="328134FF" w:rsidR="005A079A" w:rsidRPr="007F5D91" w:rsidRDefault="00EB08D5">
      <w:pPr>
        <w:spacing w:line="360" w:lineRule="auto"/>
        <w:jc w:val="both"/>
        <w:rPr>
          <w:color w:val="8D73AD"/>
        </w:rPr>
      </w:pPr>
      <w:r w:rsidRPr="007F5D91">
        <w:rPr>
          <w:rFonts w:ascii="Arial" w:hAnsi="Arial" w:cs="Arial"/>
          <w:b/>
          <w:noProof/>
          <w:color w:val="8D73AD"/>
          <w:lang w:eastAsia="hr-HR"/>
        </w:rPr>
        <w:drawing>
          <wp:anchor distT="0" distB="0" distL="114935" distR="114935" simplePos="0" relativeHeight="251601920" behindDoc="0" locked="0" layoutInCell="1" allowOverlap="1" wp14:anchorId="7ABDCEF8" wp14:editId="684DB8B5">
            <wp:simplePos x="0" y="0"/>
            <wp:positionH relativeFrom="margin">
              <wp:posOffset>4632960</wp:posOffset>
            </wp:positionH>
            <wp:positionV relativeFrom="paragraph">
              <wp:posOffset>184785</wp:posOffset>
            </wp:positionV>
            <wp:extent cx="1383030" cy="1178264"/>
            <wp:effectExtent l="76200" t="76200" r="83820" b="79375"/>
            <wp:wrapNone/>
            <wp:docPr id="51"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83030" cy="1178264"/>
                    </a:xfrm>
                    <a:prstGeom prst="rect">
                      <a:avLst/>
                    </a:prstGeom>
                    <a:solidFill>
                      <a:srgbClr val="FFFFFF">
                        <a:alpha val="0"/>
                      </a:srgbClr>
                    </a:solidFill>
                    <a:ln w="76200">
                      <a:solidFill>
                        <a:srgbClr val="8D73AD"/>
                      </a:solidFill>
                      <a:miter lim="800000"/>
                      <a:headEnd/>
                      <a:tailEnd/>
                    </a:ln>
                  </pic:spPr>
                </pic:pic>
              </a:graphicData>
            </a:graphic>
            <wp14:sizeRelH relativeFrom="margin">
              <wp14:pctWidth>0</wp14:pctWidth>
            </wp14:sizeRelH>
            <wp14:sizeRelV relativeFrom="margin">
              <wp14:pctHeight>0</wp14:pctHeight>
            </wp14:sizeRelV>
          </wp:anchor>
        </w:drawing>
      </w:r>
      <w:r w:rsidR="005A079A" w:rsidRPr="007F5D91">
        <w:rPr>
          <w:rFonts w:ascii="Arial" w:hAnsi="Arial" w:cs="Arial"/>
          <w:b/>
          <w:color w:val="8D73AD"/>
        </w:rPr>
        <w:t>Naziv i opis aktivnosti:</w:t>
      </w:r>
      <w:r w:rsidR="005A079A" w:rsidRPr="007F5D91">
        <w:rPr>
          <w:rFonts w:ascii="Arial" w:hAnsi="Arial" w:cs="Arial"/>
          <w:color w:val="8D73AD"/>
        </w:rPr>
        <w:tab/>
        <w:t>Školska ekskurzija – Gorska Hrvatska</w:t>
      </w:r>
    </w:p>
    <w:p w14:paraId="70B999BF" w14:textId="52877ADC" w:rsidR="005A079A" w:rsidRPr="007F5D91" w:rsidRDefault="005A079A">
      <w:pPr>
        <w:spacing w:line="360" w:lineRule="auto"/>
        <w:jc w:val="both"/>
        <w:rPr>
          <w:rFonts w:ascii="Arial" w:hAnsi="Arial" w:cs="Arial"/>
          <w:color w:val="8D73AD"/>
        </w:rPr>
      </w:pPr>
    </w:p>
    <w:p w14:paraId="1B4C3976" w14:textId="4B95D643"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color w:val="8D73AD"/>
        </w:rPr>
        <w:tab/>
      </w:r>
      <w:r w:rsidR="00EB08D5" w:rsidRPr="007F5D91">
        <w:rPr>
          <w:rFonts w:ascii="Arial" w:hAnsi="Arial" w:cs="Arial"/>
          <w:color w:val="8D73AD"/>
        </w:rPr>
        <w:t>36</w:t>
      </w:r>
      <w:r w:rsidR="00BA6F0E" w:rsidRPr="007F5D91">
        <w:rPr>
          <w:rFonts w:ascii="Arial" w:hAnsi="Arial" w:cs="Arial"/>
          <w:color w:val="8D73AD"/>
        </w:rPr>
        <w:t xml:space="preserve"> </w:t>
      </w:r>
      <w:r w:rsidRPr="007F5D91">
        <w:rPr>
          <w:rFonts w:ascii="Arial" w:hAnsi="Arial" w:cs="Arial"/>
          <w:color w:val="8D73AD"/>
        </w:rPr>
        <w:t>učenika</w:t>
      </w:r>
    </w:p>
    <w:p w14:paraId="56452E1F" w14:textId="77777777" w:rsidR="005A079A" w:rsidRPr="007F5D91" w:rsidRDefault="005A079A">
      <w:pPr>
        <w:spacing w:line="360" w:lineRule="auto"/>
        <w:jc w:val="both"/>
        <w:rPr>
          <w:rFonts w:ascii="Arial" w:hAnsi="Arial" w:cs="Arial"/>
          <w:color w:val="8D73AD"/>
        </w:rPr>
      </w:pPr>
    </w:p>
    <w:p w14:paraId="37073554" w14:textId="72701C29" w:rsidR="005A079A" w:rsidRPr="007F5D91" w:rsidRDefault="005A079A">
      <w:pPr>
        <w:spacing w:line="360" w:lineRule="auto"/>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color w:val="8D73AD"/>
        </w:rPr>
        <w:tab/>
        <w:t>6. a/b</w:t>
      </w:r>
    </w:p>
    <w:p w14:paraId="2A9597BB" w14:textId="77777777" w:rsidR="005A079A" w:rsidRPr="007F5D91" w:rsidRDefault="005A079A">
      <w:pPr>
        <w:spacing w:line="360" w:lineRule="auto"/>
        <w:jc w:val="both"/>
        <w:rPr>
          <w:rFonts w:ascii="Arial" w:hAnsi="Arial" w:cs="Arial"/>
          <w:color w:val="8D73AD"/>
        </w:rPr>
      </w:pPr>
    </w:p>
    <w:p w14:paraId="47EAADF6" w14:textId="77777777" w:rsidR="005A079A" w:rsidRPr="007F5D91" w:rsidRDefault="005A079A">
      <w:pPr>
        <w:spacing w:line="360" w:lineRule="auto"/>
        <w:jc w:val="both"/>
        <w:rPr>
          <w:rFonts w:ascii="Arial" w:hAnsi="Arial" w:cs="Arial"/>
          <w:color w:val="8D73AD"/>
        </w:rPr>
      </w:pPr>
    </w:p>
    <w:p w14:paraId="112085B8" w14:textId="77777777" w:rsidR="005A079A" w:rsidRPr="007F5D91" w:rsidRDefault="005A079A">
      <w:pPr>
        <w:spacing w:line="360" w:lineRule="auto"/>
        <w:ind w:left="2832" w:hanging="2832"/>
        <w:jc w:val="both"/>
        <w:rPr>
          <w:color w:val="8D73AD"/>
        </w:rPr>
      </w:pPr>
      <w:r w:rsidRPr="007F5D91">
        <w:rPr>
          <w:rFonts w:ascii="Arial" w:hAnsi="Arial" w:cs="Arial"/>
          <w:b/>
          <w:color w:val="8D73AD"/>
        </w:rPr>
        <w:t>Ciljevi aktivnosti:</w:t>
      </w:r>
      <w:r w:rsidRPr="007F5D91">
        <w:rPr>
          <w:rFonts w:ascii="Arial" w:hAnsi="Arial" w:cs="Arial"/>
          <w:color w:val="8D73AD"/>
        </w:rPr>
        <w:tab/>
        <w:t>Proširiti znanje o našoj domovini, o prirodnim i povijesnim znamenitostima, ljudima i tradicijama</w:t>
      </w:r>
    </w:p>
    <w:p w14:paraId="27B6A508" w14:textId="77777777" w:rsidR="005A079A" w:rsidRPr="007F5D91" w:rsidRDefault="005A079A">
      <w:pPr>
        <w:spacing w:line="360" w:lineRule="auto"/>
        <w:ind w:left="2832" w:hanging="2832"/>
        <w:jc w:val="both"/>
        <w:rPr>
          <w:rFonts w:ascii="Arial" w:hAnsi="Arial" w:cs="Arial"/>
          <w:color w:val="8D73AD"/>
        </w:rPr>
      </w:pPr>
    </w:p>
    <w:p w14:paraId="24E5FECC" w14:textId="128F0AC3" w:rsidR="005A079A" w:rsidRPr="007F5D91" w:rsidRDefault="005A079A">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t xml:space="preserve">Dvodnevna ekskurzija autobusom iz Novigrada do Senja, NP Plitvičkih jezera, Lika, </w:t>
      </w:r>
      <w:r w:rsidR="00BA6F0E" w:rsidRPr="007F5D91">
        <w:rPr>
          <w:rFonts w:ascii="Arial" w:hAnsi="Arial" w:cs="Arial"/>
          <w:color w:val="8D73AD"/>
        </w:rPr>
        <w:t>Gorski kotar</w:t>
      </w:r>
      <w:r w:rsidR="001C7BB1" w:rsidRPr="007F5D91">
        <w:rPr>
          <w:rFonts w:ascii="Arial" w:hAnsi="Arial" w:cs="Arial"/>
          <w:color w:val="8D73AD"/>
        </w:rPr>
        <w:t>.</w:t>
      </w:r>
    </w:p>
    <w:p w14:paraId="266C9840" w14:textId="77777777" w:rsidR="005A079A" w:rsidRPr="007F5D91" w:rsidRDefault="005A079A">
      <w:pPr>
        <w:spacing w:line="360" w:lineRule="auto"/>
        <w:jc w:val="both"/>
        <w:rPr>
          <w:rFonts w:ascii="Arial" w:hAnsi="Arial" w:cs="Arial"/>
          <w:color w:val="8D73AD"/>
        </w:rPr>
      </w:pPr>
    </w:p>
    <w:p w14:paraId="2F19954F" w14:textId="7FC6260B" w:rsidR="005A079A" w:rsidRPr="007F5D91" w:rsidRDefault="005A079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t>Dvodnevna eksk</w:t>
      </w:r>
      <w:r w:rsidR="00874A1A" w:rsidRPr="007F5D91">
        <w:rPr>
          <w:rFonts w:ascii="Arial" w:hAnsi="Arial" w:cs="Arial"/>
          <w:color w:val="8D73AD"/>
        </w:rPr>
        <w:t xml:space="preserve">urzija u </w:t>
      </w:r>
      <w:r w:rsidR="001E5302" w:rsidRPr="007F5D91">
        <w:rPr>
          <w:rFonts w:ascii="Arial" w:hAnsi="Arial" w:cs="Arial"/>
          <w:color w:val="8D73AD"/>
        </w:rPr>
        <w:t>travnju</w:t>
      </w:r>
      <w:r w:rsidR="00EB08D5" w:rsidRPr="007F5D91">
        <w:rPr>
          <w:rFonts w:ascii="Arial" w:hAnsi="Arial" w:cs="Arial"/>
          <w:color w:val="8D73AD"/>
        </w:rPr>
        <w:t>/svibnju</w:t>
      </w:r>
      <w:r w:rsidR="001E5302" w:rsidRPr="007F5D91">
        <w:rPr>
          <w:rFonts w:ascii="Arial" w:hAnsi="Arial" w:cs="Arial"/>
          <w:color w:val="8D73AD"/>
        </w:rPr>
        <w:t xml:space="preserve"> 202</w:t>
      </w:r>
      <w:r w:rsidR="00EB08D5" w:rsidRPr="007F5D91">
        <w:rPr>
          <w:rFonts w:ascii="Arial" w:hAnsi="Arial" w:cs="Arial"/>
          <w:color w:val="8D73AD"/>
        </w:rPr>
        <w:t>7</w:t>
      </w:r>
      <w:r w:rsidRPr="007F5D91">
        <w:rPr>
          <w:rFonts w:ascii="Arial" w:hAnsi="Arial" w:cs="Arial"/>
          <w:color w:val="8D73AD"/>
        </w:rPr>
        <w:t>.</w:t>
      </w:r>
    </w:p>
    <w:p w14:paraId="0381CB2C" w14:textId="77777777" w:rsidR="005A079A" w:rsidRPr="007F5D91" w:rsidRDefault="005A079A">
      <w:pPr>
        <w:spacing w:line="360" w:lineRule="auto"/>
        <w:jc w:val="both"/>
        <w:rPr>
          <w:rFonts w:ascii="Arial" w:hAnsi="Arial" w:cs="Arial"/>
          <w:color w:val="8D73AD"/>
        </w:rPr>
      </w:pPr>
    </w:p>
    <w:p w14:paraId="255C17CD" w14:textId="77777777" w:rsidR="005A079A" w:rsidRPr="007F5D91" w:rsidRDefault="005A079A">
      <w:pPr>
        <w:spacing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 xml:space="preserve">Upoznati značajke, prirodne ljepote, društvena i povijesna obilježja Gorske Hrvatske, Nehaj kula u Senju </w:t>
      </w:r>
    </w:p>
    <w:p w14:paraId="5909CB85" w14:textId="77777777" w:rsidR="005A079A" w:rsidRPr="007F5D91" w:rsidRDefault="005A079A">
      <w:pPr>
        <w:spacing w:line="360" w:lineRule="auto"/>
        <w:jc w:val="both"/>
        <w:rPr>
          <w:rFonts w:ascii="Arial" w:hAnsi="Arial" w:cs="Arial"/>
          <w:color w:val="8D73AD"/>
        </w:rPr>
      </w:pPr>
    </w:p>
    <w:p w14:paraId="67D1820F" w14:textId="77777777" w:rsidR="005A079A" w:rsidRPr="007F5D91" w:rsidRDefault="005A079A">
      <w:pPr>
        <w:spacing w:line="360" w:lineRule="auto"/>
        <w:ind w:left="4245" w:hanging="4245"/>
        <w:jc w:val="both"/>
        <w:rPr>
          <w:color w:val="8D73AD"/>
        </w:rPr>
      </w:pPr>
      <w:r w:rsidRPr="007F5D91">
        <w:rPr>
          <w:rFonts w:ascii="Arial" w:hAnsi="Arial" w:cs="Arial"/>
          <w:b/>
          <w:color w:val="8D73AD"/>
        </w:rPr>
        <w:t>Troškovnik djelatnosti za aktivnosti:</w:t>
      </w:r>
      <w:r w:rsidRPr="007F5D91">
        <w:rPr>
          <w:rFonts w:ascii="Arial" w:hAnsi="Arial" w:cs="Arial"/>
          <w:color w:val="8D73AD"/>
        </w:rPr>
        <w:tab/>
        <w:t>Prijevoz autobusom, noćenje u hotelu, ulaznice u muzeje (troškove snose roditelji).</w:t>
      </w:r>
    </w:p>
    <w:p w14:paraId="6B7763FF" w14:textId="77777777" w:rsidR="005A079A" w:rsidRPr="007F5D91" w:rsidRDefault="005A079A">
      <w:pPr>
        <w:spacing w:line="360" w:lineRule="auto"/>
        <w:jc w:val="both"/>
        <w:rPr>
          <w:rFonts w:ascii="Arial" w:hAnsi="Arial" w:cs="Arial"/>
          <w:b/>
          <w:color w:val="8D73AD"/>
        </w:rPr>
      </w:pPr>
    </w:p>
    <w:p w14:paraId="5E4412B7" w14:textId="42EBA610" w:rsidR="005A079A" w:rsidRPr="007F5D91" w:rsidRDefault="005A079A">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Izrada plakata i anketiranje učenika, izrada PPT prezentacije,…</w:t>
      </w:r>
    </w:p>
    <w:p w14:paraId="748ED1AA" w14:textId="77777777" w:rsidR="005A079A" w:rsidRPr="007F5D91" w:rsidRDefault="005A079A">
      <w:pPr>
        <w:spacing w:line="360" w:lineRule="auto"/>
        <w:jc w:val="both"/>
        <w:rPr>
          <w:rFonts w:ascii="Arial" w:hAnsi="Arial" w:cs="Arial"/>
          <w:color w:val="8D73AD"/>
        </w:rPr>
      </w:pPr>
    </w:p>
    <w:p w14:paraId="260E6923" w14:textId="77777777" w:rsidR="00F07D5E" w:rsidRPr="007F5D91" w:rsidRDefault="005A079A">
      <w:pPr>
        <w:spacing w:line="360" w:lineRule="auto"/>
        <w:jc w:val="both"/>
        <w:rPr>
          <w:rFonts w:ascii="Arial" w:hAnsi="Arial" w:cs="Arial"/>
          <w:color w:val="8D73AD"/>
        </w:rPr>
      </w:pPr>
      <w:r w:rsidRPr="007F5D91">
        <w:rPr>
          <w:rFonts w:ascii="Arial" w:hAnsi="Arial" w:cs="Arial"/>
          <w:b/>
          <w:color w:val="8D73AD"/>
        </w:rPr>
        <w:t xml:space="preserve">Način korištenja rezultata vrednovanja aktivnosti:   </w:t>
      </w:r>
      <w:r w:rsidRPr="007F5D91">
        <w:rPr>
          <w:rFonts w:ascii="Arial" w:hAnsi="Arial" w:cs="Arial"/>
          <w:color w:val="8D73AD"/>
        </w:rPr>
        <w:t>Prezentacija na danu otvorenih vrata, web stranica škole, poboljšanje načina rada</w:t>
      </w:r>
      <w:r w:rsidR="00F07D5E" w:rsidRPr="007F5D91">
        <w:rPr>
          <w:rFonts w:ascii="Arial" w:hAnsi="Arial" w:cs="Arial"/>
          <w:color w:val="8D73AD"/>
        </w:rPr>
        <w:br w:type="page"/>
      </w:r>
    </w:p>
    <w:p w14:paraId="11E4194B" w14:textId="1392E5D7" w:rsidR="005A079A" w:rsidRPr="007F5D91" w:rsidRDefault="005400CE" w:rsidP="006E27D1">
      <w:pPr>
        <w:pStyle w:val="Naslov4"/>
        <w:jc w:val="center"/>
        <w:rPr>
          <w:color w:val="8D73AD"/>
        </w:rPr>
      </w:pPr>
      <w:bookmarkStart w:id="215" w:name="_Toc84369825"/>
      <w:bookmarkStart w:id="216" w:name="_Toc242946204"/>
      <w:r w:rsidRPr="007F5D91">
        <w:rPr>
          <w:color w:val="8D73AD"/>
        </w:rPr>
        <w:lastRenderedPageBreak/>
        <w:t>2.</w:t>
      </w:r>
      <w:r w:rsidR="00C70B26" w:rsidRPr="007F5D91">
        <w:rPr>
          <w:color w:val="8D73AD"/>
        </w:rPr>
        <w:t>6</w:t>
      </w:r>
      <w:r w:rsidR="005A079A" w:rsidRPr="007F5D91">
        <w:rPr>
          <w:color w:val="8D73AD"/>
        </w:rPr>
        <w:t>.</w:t>
      </w:r>
      <w:r w:rsidR="00CC6FCC" w:rsidRPr="007F5D91">
        <w:rPr>
          <w:color w:val="8D73AD"/>
        </w:rPr>
        <w:t>2.</w:t>
      </w:r>
      <w:r w:rsidR="005D5AF5" w:rsidRPr="007F5D91">
        <w:rPr>
          <w:color w:val="8D73AD"/>
        </w:rPr>
        <w:t>4</w:t>
      </w:r>
      <w:r w:rsidR="005A079A" w:rsidRPr="007F5D91">
        <w:rPr>
          <w:color w:val="8D73AD"/>
        </w:rPr>
        <w:t>. Dalmacija</w:t>
      </w:r>
      <w:bookmarkEnd w:id="215"/>
      <w:bookmarkEnd w:id="216"/>
    </w:p>
    <w:p w14:paraId="76AB00D9" w14:textId="77777777" w:rsidR="005A079A" w:rsidRPr="007F5D91" w:rsidRDefault="005A079A" w:rsidP="006E27D1">
      <w:pPr>
        <w:spacing w:line="360" w:lineRule="auto"/>
        <w:jc w:val="center"/>
        <w:rPr>
          <w:rFonts w:ascii="Arial" w:hAnsi="Arial"/>
          <w:b/>
          <w:bCs/>
          <w:color w:val="8D73AD"/>
          <w:sz w:val="32"/>
          <w:szCs w:val="28"/>
        </w:rPr>
      </w:pPr>
    </w:p>
    <w:p w14:paraId="194C844A" w14:textId="7DE7C4B0" w:rsidR="005A079A" w:rsidRPr="007F5D91" w:rsidRDefault="005A079A" w:rsidP="002306CB">
      <w:pPr>
        <w:spacing w:line="360" w:lineRule="auto"/>
        <w:jc w:val="both"/>
        <w:rPr>
          <w:color w:val="8D73AD"/>
        </w:rPr>
      </w:pPr>
      <w:bookmarkStart w:id="217" w:name="_Hlk207614251"/>
      <w:r w:rsidRPr="007F5D91">
        <w:rPr>
          <w:rFonts w:ascii="Arial" w:hAnsi="Arial" w:cs="Arial"/>
          <w:b/>
          <w:color w:val="8D73AD"/>
        </w:rPr>
        <w:t>Ime i prezime voditelja:</w:t>
      </w:r>
      <w:r w:rsidRPr="007F5D91">
        <w:rPr>
          <w:rFonts w:ascii="Arial" w:hAnsi="Arial" w:cs="Arial"/>
          <w:b/>
          <w:color w:val="8D73AD"/>
        </w:rPr>
        <w:tab/>
      </w:r>
      <w:r w:rsidR="000F5A5A" w:rsidRPr="007F5D91">
        <w:rPr>
          <w:rFonts w:ascii="Arial" w:hAnsi="Arial" w:cs="Arial"/>
          <w:color w:val="8D73AD"/>
        </w:rPr>
        <w:t>Patricija Peter, Nenad Tomić i Ljiljana Matijević</w:t>
      </w:r>
      <w:r w:rsidR="007D622E" w:rsidRPr="007F5D91">
        <w:rPr>
          <w:rFonts w:ascii="Arial" w:hAnsi="Arial" w:cs="Arial"/>
          <w:color w:val="8D73AD"/>
        </w:rPr>
        <w:t xml:space="preserve">, Biljana M. </w:t>
      </w:r>
      <w:proofErr w:type="spellStart"/>
      <w:r w:rsidR="007D622E" w:rsidRPr="007F5D91">
        <w:rPr>
          <w:rFonts w:ascii="Arial" w:hAnsi="Arial" w:cs="Arial"/>
          <w:color w:val="8D73AD"/>
        </w:rPr>
        <w:t>Đekić</w:t>
      </w:r>
      <w:proofErr w:type="spellEnd"/>
      <w:r w:rsidR="001C7BB1" w:rsidRPr="007F5D91">
        <w:rPr>
          <w:rFonts w:ascii="Arial" w:hAnsi="Arial" w:cs="Arial"/>
          <w:color w:val="8D73AD"/>
        </w:rPr>
        <w:t>, Rasim Mandžuka</w:t>
      </w:r>
    </w:p>
    <w:p w14:paraId="277BBD50" w14:textId="2B5AC77C" w:rsidR="005A079A" w:rsidRPr="007F5D91" w:rsidRDefault="000B7918">
      <w:pPr>
        <w:spacing w:line="360" w:lineRule="auto"/>
        <w:jc w:val="both"/>
        <w:rPr>
          <w:rFonts w:ascii="Arial" w:hAnsi="Arial" w:cs="Arial"/>
          <w:color w:val="8D73AD"/>
        </w:rPr>
      </w:pPr>
      <w:r w:rsidRPr="007F5D91">
        <w:rPr>
          <w:noProof/>
        </w:rPr>
        <w:drawing>
          <wp:anchor distT="0" distB="0" distL="114300" distR="114300" simplePos="0" relativeHeight="251854848" behindDoc="0" locked="0" layoutInCell="1" allowOverlap="1" wp14:anchorId="4211D2F7" wp14:editId="235D288E">
            <wp:simplePos x="0" y="0"/>
            <wp:positionH relativeFrom="column">
              <wp:posOffset>4213860</wp:posOffset>
            </wp:positionH>
            <wp:positionV relativeFrom="paragraph">
              <wp:posOffset>264795</wp:posOffset>
            </wp:positionV>
            <wp:extent cx="2085340" cy="1393825"/>
            <wp:effectExtent l="0" t="0" r="0" b="0"/>
            <wp:wrapSquare wrapText="bothSides"/>
            <wp:docPr id="11" name="Slika 11" descr="Šibenik - Turistička zajednica Šibensko kninske župa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Šibenik - Turistička zajednica Šibensko kninske županije"/>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85340" cy="1393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1A62E7" w14:textId="4515F362" w:rsidR="005A079A" w:rsidRPr="007F5D91" w:rsidRDefault="005A079A">
      <w:pPr>
        <w:spacing w:line="360" w:lineRule="auto"/>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 xml:space="preserve">Školska ekskurzija - Dalmacija </w:t>
      </w:r>
    </w:p>
    <w:p w14:paraId="7C5124A3" w14:textId="01D1E8CE" w:rsidR="005A079A" w:rsidRPr="007F5D91" w:rsidRDefault="005A079A">
      <w:pPr>
        <w:spacing w:line="360" w:lineRule="auto"/>
        <w:jc w:val="both"/>
        <w:rPr>
          <w:rFonts w:ascii="Arial" w:hAnsi="Arial" w:cs="Arial"/>
          <w:color w:val="8D73AD"/>
          <w:lang w:eastAsia="hr-HR"/>
        </w:rPr>
      </w:pPr>
    </w:p>
    <w:p w14:paraId="4FF7708F" w14:textId="0CAB86B0"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000F5A5A" w:rsidRPr="007F5D91">
        <w:rPr>
          <w:rFonts w:ascii="Arial" w:hAnsi="Arial" w:cs="Arial"/>
          <w:color w:val="8D73AD"/>
        </w:rPr>
        <w:t>55</w:t>
      </w:r>
      <w:r w:rsidRPr="007F5D91">
        <w:rPr>
          <w:rFonts w:ascii="Arial" w:hAnsi="Arial" w:cs="Arial"/>
          <w:color w:val="8D73AD"/>
        </w:rPr>
        <w:t xml:space="preserve"> učenika</w:t>
      </w:r>
    </w:p>
    <w:p w14:paraId="62A5F4CA" w14:textId="7F6575B1" w:rsidR="005A079A" w:rsidRPr="007F5D91" w:rsidRDefault="005A079A">
      <w:pPr>
        <w:spacing w:line="360" w:lineRule="auto"/>
        <w:jc w:val="both"/>
        <w:rPr>
          <w:rFonts w:ascii="Arial" w:hAnsi="Arial" w:cs="Arial"/>
          <w:color w:val="8D73AD"/>
        </w:rPr>
      </w:pPr>
    </w:p>
    <w:p w14:paraId="13ACD73B" w14:textId="46AF62F5" w:rsidR="005A079A" w:rsidRPr="007F5D91" w:rsidRDefault="005A079A">
      <w:pPr>
        <w:spacing w:line="360" w:lineRule="auto"/>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8.a/b</w:t>
      </w:r>
      <w:r w:rsidR="007668A0" w:rsidRPr="007F5D91">
        <w:rPr>
          <w:rFonts w:ascii="Arial" w:hAnsi="Arial" w:cs="Arial"/>
          <w:color w:val="8D73AD"/>
        </w:rPr>
        <w:t>/c</w:t>
      </w:r>
    </w:p>
    <w:p w14:paraId="68C9B0D9" w14:textId="58B22D2A" w:rsidR="005A079A" w:rsidRPr="007F5D91" w:rsidRDefault="005A079A">
      <w:pPr>
        <w:spacing w:line="360" w:lineRule="auto"/>
        <w:jc w:val="both"/>
        <w:rPr>
          <w:rFonts w:ascii="Arial" w:hAnsi="Arial" w:cs="Arial"/>
          <w:color w:val="8D73AD"/>
        </w:rPr>
      </w:pPr>
    </w:p>
    <w:p w14:paraId="35A439DA" w14:textId="2BE2AF6C" w:rsidR="005A079A" w:rsidRPr="007F5D91" w:rsidRDefault="005A079A" w:rsidP="007D622E">
      <w:pPr>
        <w:spacing w:line="360" w:lineRule="auto"/>
        <w:ind w:left="3540" w:hanging="3540"/>
        <w:rPr>
          <w:rFonts w:ascii="Arial" w:hAnsi="Arial" w:cs="Arial"/>
          <w:color w:val="8D73AD"/>
        </w:rPr>
      </w:pPr>
      <w:r w:rsidRPr="007F5D91">
        <w:rPr>
          <w:rFonts w:ascii="Arial" w:hAnsi="Arial" w:cs="Arial"/>
          <w:b/>
          <w:color w:val="8D73AD"/>
        </w:rPr>
        <w:t>Ciljevi aktivnosti:</w:t>
      </w:r>
      <w:r w:rsidR="007D622E" w:rsidRPr="007F5D91">
        <w:rPr>
          <w:rFonts w:ascii="Arial" w:hAnsi="Arial" w:cs="Arial"/>
          <w:b/>
          <w:color w:val="8D73AD"/>
        </w:rPr>
        <w:t xml:space="preserve">            </w:t>
      </w:r>
      <w:r w:rsidRPr="007F5D91">
        <w:rPr>
          <w:rFonts w:ascii="Arial" w:hAnsi="Arial" w:cs="Arial"/>
          <w:color w:val="8D73AD"/>
        </w:rPr>
        <w:t>Proširiti znanje o našoj</w:t>
      </w:r>
      <w:r w:rsidR="007D622E" w:rsidRPr="007F5D91">
        <w:rPr>
          <w:rFonts w:ascii="Arial" w:hAnsi="Arial" w:cs="Arial"/>
          <w:color w:val="8D73AD"/>
        </w:rPr>
        <w:t xml:space="preserve">  </w:t>
      </w:r>
      <w:r w:rsidRPr="007F5D91">
        <w:rPr>
          <w:rFonts w:ascii="Arial" w:hAnsi="Arial" w:cs="Arial"/>
          <w:color w:val="8D73AD"/>
        </w:rPr>
        <w:t>domovini, o prirodnim i povijesnim</w:t>
      </w:r>
      <w:r w:rsidR="007D622E" w:rsidRPr="007F5D91">
        <w:rPr>
          <w:rFonts w:ascii="Arial" w:hAnsi="Arial" w:cs="Arial"/>
          <w:color w:val="8D73AD"/>
        </w:rPr>
        <w:t xml:space="preserve"> </w:t>
      </w:r>
      <w:r w:rsidRPr="007F5D91">
        <w:rPr>
          <w:rFonts w:ascii="Arial" w:hAnsi="Arial" w:cs="Arial"/>
          <w:color w:val="8D73AD"/>
        </w:rPr>
        <w:t>znamenitostima</w:t>
      </w:r>
    </w:p>
    <w:p w14:paraId="784C3EC0" w14:textId="5B9D2C24" w:rsidR="005A079A" w:rsidRPr="007F5D91" w:rsidRDefault="005A079A" w:rsidP="007D622E">
      <w:pPr>
        <w:spacing w:line="360" w:lineRule="auto"/>
        <w:ind w:left="3540" w:hanging="3540"/>
        <w:rPr>
          <w:rFonts w:ascii="Arial" w:hAnsi="Arial" w:cs="Arial"/>
          <w:color w:val="8D73AD"/>
        </w:rPr>
      </w:pPr>
    </w:p>
    <w:p w14:paraId="4E37026C" w14:textId="23E63C23" w:rsidR="005A079A" w:rsidRPr="007F5D91" w:rsidRDefault="005A079A" w:rsidP="008B0F2B">
      <w:pPr>
        <w:spacing w:line="360" w:lineRule="auto"/>
        <w:ind w:left="3540" w:hanging="3540"/>
        <w:rPr>
          <w:color w:val="8D73AD"/>
        </w:rPr>
      </w:pPr>
      <w:r w:rsidRPr="007F5D91">
        <w:rPr>
          <w:rFonts w:ascii="Arial" w:hAnsi="Arial" w:cs="Arial"/>
          <w:b/>
          <w:color w:val="8D73AD"/>
        </w:rPr>
        <w:t>Način realizacije aktivnosti :</w:t>
      </w:r>
      <w:r w:rsidRPr="007F5D91">
        <w:rPr>
          <w:rFonts w:ascii="Arial" w:hAnsi="Arial" w:cs="Arial"/>
          <w:color w:val="8D73AD"/>
        </w:rPr>
        <w:tab/>
        <w:t xml:space="preserve">Ekskurzija autobusom: Zadar, </w:t>
      </w:r>
      <w:r w:rsidR="008B0F2B" w:rsidRPr="007F5D91">
        <w:rPr>
          <w:rFonts w:ascii="Arial" w:hAnsi="Arial" w:cs="Arial"/>
          <w:color w:val="8D73AD"/>
        </w:rPr>
        <w:t xml:space="preserve">Vodice, </w:t>
      </w:r>
      <w:r w:rsidRPr="007F5D91">
        <w:rPr>
          <w:rFonts w:ascii="Arial" w:hAnsi="Arial" w:cs="Arial"/>
          <w:color w:val="8D73AD"/>
        </w:rPr>
        <w:t xml:space="preserve">Šibenik, </w:t>
      </w:r>
      <w:r w:rsidR="008B0F2B" w:rsidRPr="007F5D91">
        <w:rPr>
          <w:rFonts w:ascii="Arial" w:hAnsi="Arial" w:cs="Arial"/>
          <w:color w:val="8D73AD"/>
        </w:rPr>
        <w:t>NP Krka, Sokolarski centar</w:t>
      </w:r>
      <w:r w:rsidR="008B0F2B" w:rsidRPr="007F5D91">
        <w:rPr>
          <w:color w:val="8D73AD"/>
        </w:rPr>
        <w:t xml:space="preserve">, </w:t>
      </w:r>
      <w:r w:rsidRPr="007F5D91">
        <w:rPr>
          <w:rFonts w:ascii="Arial" w:hAnsi="Arial" w:cs="Arial"/>
          <w:color w:val="8D73AD"/>
        </w:rPr>
        <w:t>Trogir, Split,</w:t>
      </w:r>
      <w:r w:rsidR="008B0F2B" w:rsidRPr="007F5D91">
        <w:rPr>
          <w:rFonts w:ascii="Arial" w:hAnsi="Arial" w:cs="Arial"/>
          <w:color w:val="8D73AD"/>
        </w:rPr>
        <w:t xml:space="preserve"> </w:t>
      </w:r>
      <w:proofErr w:type="spellStart"/>
      <w:r w:rsidR="008B0F2B" w:rsidRPr="007F5D91">
        <w:rPr>
          <w:rFonts w:ascii="Arial" w:hAnsi="Arial" w:cs="Arial"/>
          <w:color w:val="8D73AD"/>
        </w:rPr>
        <w:t>Trpanj</w:t>
      </w:r>
      <w:proofErr w:type="spellEnd"/>
      <w:r w:rsidR="008B0F2B" w:rsidRPr="007F5D91">
        <w:rPr>
          <w:rFonts w:ascii="Arial" w:hAnsi="Arial" w:cs="Arial"/>
          <w:color w:val="8D73AD"/>
        </w:rPr>
        <w:t>, Dubrovnik</w:t>
      </w:r>
    </w:p>
    <w:p w14:paraId="620DE73F" w14:textId="4FB722EC" w:rsidR="008B0F2B" w:rsidRPr="007F5D91" w:rsidRDefault="008B0F2B">
      <w:pPr>
        <w:spacing w:line="360" w:lineRule="auto"/>
        <w:jc w:val="both"/>
        <w:rPr>
          <w:rFonts w:ascii="Arial" w:hAnsi="Arial" w:cs="Arial"/>
          <w:b/>
          <w:color w:val="8D73AD"/>
        </w:rPr>
      </w:pPr>
    </w:p>
    <w:p w14:paraId="2F64B92F" w14:textId="079E7D62" w:rsidR="005A079A" w:rsidRPr="007F5D91" w:rsidRDefault="005A079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7D622E" w:rsidRPr="007F5D91">
        <w:rPr>
          <w:rFonts w:ascii="Arial" w:hAnsi="Arial" w:cs="Arial"/>
          <w:color w:val="8D73AD"/>
        </w:rPr>
        <w:t>30</w:t>
      </w:r>
      <w:r w:rsidR="004410A9" w:rsidRPr="007F5D91">
        <w:rPr>
          <w:rFonts w:ascii="Arial" w:hAnsi="Arial" w:cs="Arial"/>
          <w:color w:val="8D73AD"/>
        </w:rPr>
        <w:t xml:space="preserve">. rujna do </w:t>
      </w:r>
      <w:r w:rsidR="007D622E" w:rsidRPr="007F5D91">
        <w:rPr>
          <w:rFonts w:ascii="Arial" w:hAnsi="Arial" w:cs="Arial"/>
          <w:color w:val="8D73AD"/>
        </w:rPr>
        <w:t>3</w:t>
      </w:r>
      <w:r w:rsidR="004410A9" w:rsidRPr="007F5D91">
        <w:rPr>
          <w:rFonts w:ascii="Arial" w:hAnsi="Arial" w:cs="Arial"/>
          <w:color w:val="8D73AD"/>
        </w:rPr>
        <w:t>. listopada</w:t>
      </w:r>
      <w:r w:rsidR="008D7CAC" w:rsidRPr="007F5D91">
        <w:rPr>
          <w:rFonts w:ascii="Arial" w:hAnsi="Arial" w:cs="Arial"/>
          <w:color w:val="8D73AD"/>
        </w:rPr>
        <w:t xml:space="preserve"> 202</w:t>
      </w:r>
      <w:r w:rsidR="007668A0" w:rsidRPr="007F5D91">
        <w:rPr>
          <w:rFonts w:ascii="Arial" w:hAnsi="Arial" w:cs="Arial"/>
          <w:color w:val="8D73AD"/>
        </w:rPr>
        <w:t>6</w:t>
      </w:r>
      <w:r w:rsidR="008D7CAC" w:rsidRPr="007F5D91">
        <w:rPr>
          <w:rFonts w:ascii="Arial" w:hAnsi="Arial" w:cs="Arial"/>
          <w:color w:val="8D73AD"/>
        </w:rPr>
        <w:t>.</w:t>
      </w:r>
    </w:p>
    <w:p w14:paraId="462112A5" w14:textId="2AAC027F" w:rsidR="005A079A" w:rsidRPr="007F5D91" w:rsidRDefault="005A079A">
      <w:pPr>
        <w:spacing w:line="360" w:lineRule="auto"/>
        <w:jc w:val="both"/>
        <w:rPr>
          <w:rFonts w:ascii="Arial" w:hAnsi="Arial" w:cs="Arial"/>
          <w:color w:val="8D73AD"/>
        </w:rPr>
      </w:pPr>
    </w:p>
    <w:p w14:paraId="7DD52439" w14:textId="442C3894" w:rsidR="005A079A" w:rsidRPr="007F5D91" w:rsidRDefault="005A079A">
      <w:pPr>
        <w:spacing w:line="360" w:lineRule="auto"/>
        <w:ind w:left="3540" w:hanging="3540"/>
        <w:rPr>
          <w:color w:val="8D73AD"/>
        </w:rPr>
      </w:pPr>
      <w:r w:rsidRPr="007F5D91">
        <w:rPr>
          <w:rFonts w:ascii="Arial" w:hAnsi="Arial" w:cs="Arial"/>
          <w:b/>
          <w:color w:val="8D73AD"/>
        </w:rPr>
        <w:t>Osnovna namjena aktivnosti:</w:t>
      </w:r>
      <w:r w:rsidRPr="007F5D91">
        <w:rPr>
          <w:rFonts w:ascii="Arial" w:hAnsi="Arial" w:cs="Arial"/>
          <w:color w:val="8D73AD"/>
        </w:rPr>
        <w:tab/>
        <w:t>Upoznavanje kulturno-povijesnih znamenitosti dalmatinske regije.</w:t>
      </w:r>
    </w:p>
    <w:p w14:paraId="74DB8834" w14:textId="667A0D32" w:rsidR="005A079A" w:rsidRPr="007F5D91" w:rsidRDefault="005A079A">
      <w:pPr>
        <w:spacing w:line="360" w:lineRule="auto"/>
        <w:ind w:left="3540" w:hanging="3540"/>
        <w:jc w:val="both"/>
        <w:rPr>
          <w:rFonts w:ascii="Arial" w:hAnsi="Arial" w:cs="Arial"/>
          <w:color w:val="8D73AD"/>
        </w:rPr>
      </w:pPr>
    </w:p>
    <w:p w14:paraId="25052981" w14:textId="49053E94" w:rsidR="005A079A" w:rsidRPr="007F5D91" w:rsidRDefault="005A079A">
      <w:pPr>
        <w:spacing w:line="360" w:lineRule="auto"/>
        <w:ind w:left="4248" w:hanging="4248"/>
        <w:jc w:val="both"/>
        <w:rPr>
          <w:color w:val="8D73AD"/>
        </w:rPr>
      </w:pPr>
      <w:r w:rsidRPr="007F5D91">
        <w:rPr>
          <w:rFonts w:ascii="Arial" w:hAnsi="Arial" w:cs="Arial"/>
          <w:b/>
          <w:color w:val="8D73AD"/>
        </w:rPr>
        <w:t>Troškovnik djelatnosti za aktivnosti:</w:t>
      </w:r>
      <w:r w:rsidRPr="007F5D91">
        <w:rPr>
          <w:rFonts w:ascii="Arial" w:hAnsi="Arial" w:cs="Arial"/>
          <w:b/>
          <w:color w:val="8D73AD"/>
        </w:rPr>
        <w:tab/>
        <w:t xml:space="preserve"> </w:t>
      </w:r>
      <w:r w:rsidRPr="007F5D91">
        <w:rPr>
          <w:rFonts w:ascii="Arial" w:hAnsi="Arial" w:cs="Arial"/>
          <w:color w:val="8D73AD"/>
        </w:rPr>
        <w:t xml:space="preserve">Troškove snose roditelji  </w:t>
      </w:r>
    </w:p>
    <w:p w14:paraId="52160205" w14:textId="521BE9E9" w:rsidR="005A079A" w:rsidRPr="007F5D91" w:rsidRDefault="005A079A">
      <w:pPr>
        <w:spacing w:line="360" w:lineRule="auto"/>
        <w:ind w:left="4248" w:hanging="4248"/>
        <w:jc w:val="both"/>
        <w:rPr>
          <w:rFonts w:ascii="Arial" w:hAnsi="Arial" w:cs="Arial"/>
          <w:color w:val="8D73AD"/>
        </w:rPr>
      </w:pPr>
    </w:p>
    <w:p w14:paraId="24184B02" w14:textId="05A2DF52" w:rsidR="005A079A" w:rsidRPr="007F5D91" w:rsidRDefault="005A079A" w:rsidP="007D622E">
      <w:pPr>
        <w:spacing w:line="360" w:lineRule="auto"/>
        <w:ind w:left="4245" w:hanging="4245"/>
        <w:rPr>
          <w:rFonts w:ascii="Arial" w:hAnsi="Arial" w:cs="Arial"/>
          <w:color w:val="8D73AD"/>
        </w:rPr>
      </w:pPr>
      <w:r w:rsidRPr="007F5D91">
        <w:rPr>
          <w:rFonts w:ascii="Arial" w:hAnsi="Arial" w:cs="Arial"/>
          <w:b/>
          <w:color w:val="8D73AD"/>
        </w:rPr>
        <w:t>Način vrednovanja aktivnosti:</w:t>
      </w:r>
      <w:r w:rsidR="007D622E" w:rsidRPr="007F5D91">
        <w:rPr>
          <w:rFonts w:ascii="Arial" w:hAnsi="Arial" w:cs="Arial"/>
          <w:b/>
          <w:color w:val="8D73AD"/>
        </w:rPr>
        <w:t xml:space="preserve"> </w:t>
      </w:r>
      <w:r w:rsidRPr="007F5D91">
        <w:rPr>
          <w:rFonts w:ascii="Arial" w:hAnsi="Arial" w:cs="Arial"/>
          <w:color w:val="8D73AD"/>
        </w:rPr>
        <w:t>Izrada prezentacije uz izlaganje učenika i anketiranje</w:t>
      </w:r>
      <w:r w:rsidR="007D622E" w:rsidRPr="007F5D91">
        <w:rPr>
          <w:rFonts w:ascii="Arial" w:hAnsi="Arial" w:cs="Arial"/>
          <w:color w:val="8D73AD"/>
        </w:rPr>
        <w:t xml:space="preserve"> </w:t>
      </w:r>
    </w:p>
    <w:p w14:paraId="1562DC01" w14:textId="531EFDC4" w:rsidR="007D622E" w:rsidRPr="007F5D91" w:rsidRDefault="007D622E" w:rsidP="007D622E">
      <w:pPr>
        <w:spacing w:line="360" w:lineRule="auto"/>
        <w:ind w:left="4245" w:hanging="4245"/>
        <w:rPr>
          <w:color w:val="8D73AD"/>
        </w:rPr>
      </w:pPr>
    </w:p>
    <w:p w14:paraId="6C879A37" w14:textId="26412298" w:rsidR="008F5E1A" w:rsidRPr="007F5D91" w:rsidRDefault="005A079A" w:rsidP="007D622E">
      <w:pPr>
        <w:spacing w:line="360" w:lineRule="auto"/>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Pr="007F5D91">
        <w:rPr>
          <w:rFonts w:ascii="Arial" w:hAnsi="Arial" w:cs="Arial"/>
          <w:color w:val="8D73AD"/>
        </w:rPr>
        <w:t xml:space="preserve">  Prezentacija na panou škole, </w:t>
      </w:r>
      <w:r w:rsidR="007D622E" w:rsidRPr="007F5D91">
        <w:rPr>
          <w:rFonts w:ascii="Arial" w:hAnsi="Arial" w:cs="Arial"/>
          <w:color w:val="8D73AD"/>
        </w:rPr>
        <w:t xml:space="preserve">objava na </w:t>
      </w:r>
      <w:r w:rsidRPr="007F5D91">
        <w:rPr>
          <w:rFonts w:ascii="Arial" w:hAnsi="Arial" w:cs="Arial"/>
          <w:color w:val="8D73AD"/>
        </w:rPr>
        <w:t>web stranic</w:t>
      </w:r>
      <w:r w:rsidR="007D622E" w:rsidRPr="007F5D91">
        <w:rPr>
          <w:rFonts w:ascii="Arial" w:hAnsi="Arial" w:cs="Arial"/>
          <w:color w:val="8D73AD"/>
        </w:rPr>
        <w:t>i</w:t>
      </w:r>
      <w:r w:rsidRPr="007F5D91">
        <w:rPr>
          <w:rFonts w:ascii="Arial" w:hAnsi="Arial" w:cs="Arial"/>
          <w:color w:val="8D73AD"/>
        </w:rPr>
        <w:t xml:space="preserve"> škole.</w:t>
      </w:r>
    </w:p>
    <w:p w14:paraId="2BD8EDA6" w14:textId="018ECAF5" w:rsidR="005E0ADE" w:rsidRPr="007F5D91" w:rsidRDefault="005E0ADE" w:rsidP="007D622E">
      <w:pPr>
        <w:spacing w:line="360" w:lineRule="auto"/>
        <w:rPr>
          <w:rFonts w:ascii="Arial" w:hAnsi="Arial" w:cs="Arial"/>
          <w:color w:val="8D73AD"/>
        </w:rPr>
      </w:pPr>
    </w:p>
    <w:p w14:paraId="214F7D83" w14:textId="07DFB767" w:rsidR="005E0ADE" w:rsidRPr="007F5D91" w:rsidRDefault="005E0ADE" w:rsidP="00BF2351">
      <w:pPr>
        <w:suppressAutoHyphens w:val="0"/>
        <w:rPr>
          <w:rFonts w:ascii="Arial" w:hAnsi="Arial" w:cs="Arial"/>
          <w:color w:val="8D73AD"/>
        </w:rPr>
      </w:pPr>
      <w:r w:rsidRPr="007F5D91">
        <w:rPr>
          <w:rFonts w:ascii="Arial" w:hAnsi="Arial" w:cs="Arial"/>
          <w:color w:val="8D73AD"/>
        </w:rPr>
        <w:br w:type="page"/>
      </w:r>
    </w:p>
    <w:p w14:paraId="6BCBF81E" w14:textId="1DE14A96" w:rsidR="005E0ADE" w:rsidRPr="007F5D91" w:rsidRDefault="005E0ADE" w:rsidP="007C1B22">
      <w:pPr>
        <w:pStyle w:val="Naslov4"/>
        <w:jc w:val="center"/>
      </w:pPr>
      <w:bookmarkStart w:id="218" w:name="_Toc242946205"/>
      <w:r w:rsidRPr="007F5D91">
        <w:rPr>
          <w:color w:val="8D73AD"/>
        </w:rPr>
        <w:lastRenderedPageBreak/>
        <w:t>2.6.2.5.  Ljubljana  – 7.a/b</w:t>
      </w:r>
      <w:bookmarkEnd w:id="218"/>
    </w:p>
    <w:p w14:paraId="0AFA78D5" w14:textId="77777777" w:rsidR="005E0ADE" w:rsidRPr="007F5D91" w:rsidRDefault="005E0ADE" w:rsidP="005E0ADE">
      <w:pPr>
        <w:spacing w:line="360" w:lineRule="auto"/>
        <w:jc w:val="both"/>
        <w:rPr>
          <w:rFonts w:ascii="Arial" w:hAnsi="Arial" w:cs="Arial"/>
        </w:rPr>
      </w:pPr>
    </w:p>
    <w:p w14:paraId="45FA4671" w14:textId="77777777" w:rsidR="005E0ADE" w:rsidRPr="007F5D91" w:rsidRDefault="005E0ADE" w:rsidP="005E0ADE">
      <w:pPr>
        <w:spacing w:line="360" w:lineRule="auto"/>
        <w:jc w:val="both"/>
        <w:rPr>
          <w:rFonts w:ascii="Arial" w:hAnsi="Arial" w:cs="Arial"/>
          <w:color w:val="8D73AD"/>
        </w:rPr>
      </w:pPr>
      <w:r w:rsidRPr="007F5D91">
        <w:rPr>
          <w:rFonts w:ascii="Arial" w:hAnsi="Arial" w:cs="Arial"/>
          <w:b/>
          <w:color w:val="8D73AD"/>
        </w:rPr>
        <w:t>Ime i prezime voditelja:</w:t>
      </w:r>
      <w:r w:rsidRPr="007F5D91">
        <w:rPr>
          <w:rFonts w:ascii="Arial" w:hAnsi="Arial" w:cs="Arial"/>
          <w:b/>
          <w:color w:val="8D73AD"/>
        </w:rPr>
        <w:tab/>
      </w:r>
      <w:r w:rsidRPr="007F5D91">
        <w:rPr>
          <w:rFonts w:ascii="Arial" w:hAnsi="Arial" w:cs="Arial"/>
        </w:rPr>
        <w:tab/>
        <w:t xml:space="preserve">Katarina </w:t>
      </w:r>
      <w:proofErr w:type="spellStart"/>
      <w:r w:rsidRPr="007F5D91">
        <w:rPr>
          <w:rFonts w:ascii="Arial" w:hAnsi="Arial" w:cs="Arial"/>
        </w:rPr>
        <w:t>Hanžek</w:t>
      </w:r>
      <w:proofErr w:type="spellEnd"/>
      <w:r w:rsidRPr="007F5D91">
        <w:rPr>
          <w:rFonts w:ascii="Arial" w:hAnsi="Arial" w:cs="Arial"/>
        </w:rPr>
        <w:t xml:space="preserve"> i Dolores </w:t>
      </w:r>
      <w:proofErr w:type="spellStart"/>
      <w:r w:rsidRPr="007F5D91">
        <w:rPr>
          <w:rFonts w:ascii="Arial" w:hAnsi="Arial" w:cs="Arial"/>
        </w:rPr>
        <w:t>Mofardin</w:t>
      </w:r>
      <w:proofErr w:type="spellEnd"/>
      <w:r w:rsidRPr="007F5D91">
        <w:rPr>
          <w:rFonts w:ascii="Arial" w:hAnsi="Arial" w:cs="Arial"/>
          <w:color w:val="8D73AD"/>
        </w:rPr>
        <w:t xml:space="preserve"> </w:t>
      </w:r>
    </w:p>
    <w:p w14:paraId="2D6D2655" w14:textId="77777777" w:rsidR="005E0ADE" w:rsidRPr="007F5D91" w:rsidRDefault="005E0ADE" w:rsidP="005E0ADE">
      <w:pPr>
        <w:spacing w:line="360" w:lineRule="auto"/>
        <w:jc w:val="both"/>
        <w:rPr>
          <w:rFonts w:ascii="Arial" w:hAnsi="Arial" w:cs="Arial"/>
          <w:b/>
          <w:color w:val="8D73AD"/>
        </w:rPr>
      </w:pPr>
    </w:p>
    <w:p w14:paraId="4F645715" w14:textId="77777777" w:rsidR="005E0ADE" w:rsidRPr="007F5D91" w:rsidRDefault="005E0ADE" w:rsidP="005E0ADE">
      <w:pPr>
        <w:spacing w:line="360" w:lineRule="auto"/>
        <w:ind w:left="3540" w:hanging="3540"/>
        <w:jc w:val="both"/>
        <w:rPr>
          <w:rFonts w:ascii="Arial" w:hAnsi="Arial" w:cs="Arial"/>
          <w:bCs/>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bCs/>
          <w:color w:val="8D73AD"/>
        </w:rPr>
        <w:t>Posjet Ljubljani, Muzeju iluzija i zoološkom vrtu</w:t>
      </w:r>
    </w:p>
    <w:p w14:paraId="576D900D" w14:textId="77777777" w:rsidR="005E0ADE" w:rsidRPr="007F5D91" w:rsidRDefault="005E0ADE" w:rsidP="005E0ADE">
      <w:pPr>
        <w:spacing w:line="360" w:lineRule="auto"/>
        <w:jc w:val="both"/>
        <w:rPr>
          <w:rFonts w:ascii="Arial" w:hAnsi="Arial" w:cs="Arial"/>
          <w:color w:val="8D73AD"/>
        </w:rPr>
      </w:pPr>
      <w:r w:rsidRPr="007F5D91">
        <w:rPr>
          <w:noProof/>
          <w:lang w:val="en-US" w:eastAsia="en-US"/>
        </w:rPr>
        <w:drawing>
          <wp:anchor distT="0" distB="0" distL="114300" distR="114300" simplePos="0" relativeHeight="251891712" behindDoc="0" locked="0" layoutInCell="1" allowOverlap="1" wp14:anchorId="0B14FECF" wp14:editId="3F800977">
            <wp:simplePos x="0" y="0"/>
            <wp:positionH relativeFrom="column">
              <wp:posOffset>4956175</wp:posOffset>
            </wp:positionH>
            <wp:positionV relativeFrom="paragraph">
              <wp:posOffset>83820</wp:posOffset>
            </wp:positionV>
            <wp:extent cx="998855" cy="1057275"/>
            <wp:effectExtent l="0" t="0" r="0" b="9525"/>
            <wp:wrapSquare wrapText="bothSides"/>
            <wp:docPr id="1057779756" name="Slika 105777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99885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3C313E" w14:textId="77777777" w:rsidR="005E0ADE" w:rsidRPr="007F5D91" w:rsidRDefault="005E0ADE" w:rsidP="005E0ADE">
      <w:pPr>
        <w:spacing w:line="360" w:lineRule="auto"/>
        <w:jc w:val="both"/>
        <w:rPr>
          <w:rFonts w:ascii="Arial" w:hAnsi="Arial" w:cs="Arial"/>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36 učenika</w:t>
      </w:r>
    </w:p>
    <w:p w14:paraId="1D39EE4B" w14:textId="77777777" w:rsidR="005E0ADE" w:rsidRPr="007F5D91" w:rsidRDefault="005E0ADE" w:rsidP="005E0ADE">
      <w:pPr>
        <w:spacing w:line="360" w:lineRule="auto"/>
        <w:jc w:val="both"/>
        <w:rPr>
          <w:rFonts w:ascii="Arial" w:hAnsi="Arial" w:cs="Arial"/>
          <w:color w:val="8D73AD"/>
        </w:rPr>
      </w:pPr>
    </w:p>
    <w:p w14:paraId="527773C2" w14:textId="77777777" w:rsidR="005E0ADE" w:rsidRPr="007F5D91" w:rsidRDefault="005E0ADE" w:rsidP="005E0ADE">
      <w:pPr>
        <w:spacing w:line="360" w:lineRule="auto"/>
        <w:jc w:val="both"/>
        <w:rPr>
          <w:rFonts w:ascii="Arial" w:hAnsi="Arial" w:cs="Arial"/>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ab/>
        <w:t>7. a/b</w:t>
      </w:r>
    </w:p>
    <w:p w14:paraId="4BA0C260" w14:textId="77777777" w:rsidR="005E0ADE" w:rsidRPr="007F5D91" w:rsidRDefault="005E0ADE" w:rsidP="005E0ADE">
      <w:pPr>
        <w:tabs>
          <w:tab w:val="left" w:pos="5794"/>
        </w:tabs>
        <w:spacing w:line="360" w:lineRule="auto"/>
        <w:jc w:val="both"/>
        <w:rPr>
          <w:rFonts w:ascii="Arial" w:hAnsi="Arial" w:cs="Arial"/>
          <w:color w:val="8D73AD"/>
        </w:rPr>
      </w:pPr>
      <w:r w:rsidRPr="007F5D91">
        <w:rPr>
          <w:rFonts w:ascii="Arial" w:hAnsi="Arial" w:cs="Arial"/>
          <w:color w:val="8D73AD"/>
        </w:rPr>
        <w:tab/>
      </w:r>
    </w:p>
    <w:p w14:paraId="714DC21A" w14:textId="77777777" w:rsidR="005E0ADE" w:rsidRPr="007F5D91" w:rsidRDefault="005E0ADE" w:rsidP="005E0ADE">
      <w:pPr>
        <w:spacing w:line="360" w:lineRule="auto"/>
        <w:ind w:left="3540" w:hanging="3540"/>
        <w:jc w:val="both"/>
        <w:rPr>
          <w:rFonts w:ascii="Arial" w:hAnsi="Arial" w:cs="Arial"/>
          <w:bCs/>
          <w:color w:val="8D73AD"/>
        </w:rPr>
      </w:pPr>
      <w:r w:rsidRPr="007F5D91">
        <w:rPr>
          <w:rFonts w:ascii="Arial" w:hAnsi="Arial" w:cs="Arial"/>
          <w:b/>
          <w:color w:val="8D73AD"/>
        </w:rPr>
        <w:t>Ciljevi aktivnosti:</w:t>
      </w:r>
      <w:r w:rsidRPr="007F5D91">
        <w:rPr>
          <w:rFonts w:ascii="Arial" w:hAnsi="Arial" w:cs="Arial"/>
          <w:b/>
          <w:color w:val="8D73AD"/>
        </w:rPr>
        <w:tab/>
      </w:r>
      <w:r w:rsidRPr="007F5D91">
        <w:rPr>
          <w:rFonts w:ascii="Arial" w:hAnsi="Arial" w:cs="Arial"/>
          <w:bCs/>
          <w:color w:val="8D73AD"/>
        </w:rPr>
        <w:t xml:space="preserve">Upoznati učenike s poviješću i znamenitostima Grada Ljubljane, upoznati učenike s optičkim iluzijama i načinima na koje ljudski mozak obrađuje vizualne informacije. Potaknuti učenike na razmišljanje, istraživanje i kreativnost. Upoznati učenike s različitim vrstama životinja i njihovim načinom života.    </w:t>
      </w:r>
    </w:p>
    <w:p w14:paraId="4F1C487F" w14:textId="77777777" w:rsidR="005E0ADE" w:rsidRPr="007F5D91" w:rsidRDefault="005E0ADE" w:rsidP="005E0ADE">
      <w:pPr>
        <w:spacing w:line="360" w:lineRule="auto"/>
        <w:jc w:val="both"/>
        <w:rPr>
          <w:rFonts w:ascii="Arial" w:hAnsi="Arial" w:cs="Arial"/>
          <w:bCs/>
          <w:color w:val="8D73AD"/>
        </w:rPr>
      </w:pPr>
    </w:p>
    <w:p w14:paraId="0B15FD17" w14:textId="77777777" w:rsidR="005E0ADE" w:rsidRPr="007F5D91" w:rsidRDefault="005E0ADE" w:rsidP="005E0ADE">
      <w:pPr>
        <w:spacing w:line="360" w:lineRule="auto"/>
        <w:jc w:val="both"/>
        <w:rPr>
          <w:rFonts w:ascii="Arial" w:hAnsi="Arial" w:cs="Arial"/>
          <w:color w:val="8D73AD"/>
        </w:rPr>
      </w:pPr>
      <w:r w:rsidRPr="007F5D91">
        <w:rPr>
          <w:rFonts w:ascii="Arial" w:hAnsi="Arial" w:cs="Arial"/>
          <w:b/>
          <w:color w:val="8D73AD"/>
        </w:rPr>
        <w:t>Način realizacije aktivnosti:</w:t>
      </w:r>
      <w:r w:rsidRPr="007F5D91">
        <w:rPr>
          <w:rFonts w:ascii="Arial" w:hAnsi="Arial" w:cs="Arial"/>
          <w:b/>
          <w:color w:val="8D73AD"/>
        </w:rPr>
        <w:tab/>
      </w:r>
      <w:r w:rsidRPr="007F5D91">
        <w:rPr>
          <w:rFonts w:ascii="Arial" w:hAnsi="Arial" w:cs="Arial"/>
          <w:color w:val="8D73AD"/>
        </w:rPr>
        <w:t>Izlet autobusom</w:t>
      </w:r>
    </w:p>
    <w:p w14:paraId="659B23BC" w14:textId="77777777" w:rsidR="005E0ADE" w:rsidRPr="007F5D91" w:rsidRDefault="005E0ADE" w:rsidP="005E0ADE">
      <w:pPr>
        <w:spacing w:line="360" w:lineRule="auto"/>
        <w:jc w:val="both"/>
        <w:rPr>
          <w:rFonts w:ascii="Arial" w:hAnsi="Arial" w:cs="Arial"/>
          <w:b/>
          <w:color w:val="8D73AD"/>
        </w:rPr>
      </w:pPr>
    </w:p>
    <w:p w14:paraId="0BB6CEF9" w14:textId="77777777" w:rsidR="005E0ADE" w:rsidRPr="007F5D91" w:rsidRDefault="005E0ADE" w:rsidP="005E0ADE">
      <w:pPr>
        <w:spacing w:line="360" w:lineRule="auto"/>
        <w:jc w:val="both"/>
        <w:rPr>
          <w:rFonts w:ascii="Arial" w:hAnsi="Arial" w:cs="Arial"/>
          <w:color w:val="8D73AD"/>
        </w:rPr>
      </w:pPr>
      <w:r w:rsidRPr="007F5D91">
        <w:rPr>
          <w:rFonts w:ascii="Arial" w:hAnsi="Arial" w:cs="Arial"/>
          <w:b/>
          <w:color w:val="8D73AD"/>
        </w:rPr>
        <w:t>Vremenski okviri aktivnosti:</w:t>
      </w:r>
      <w:r w:rsidRPr="007F5D91">
        <w:rPr>
          <w:rFonts w:ascii="Arial" w:hAnsi="Arial" w:cs="Arial"/>
          <w:b/>
          <w:color w:val="8D73AD"/>
        </w:rPr>
        <w:tab/>
      </w:r>
      <w:r w:rsidRPr="007F5D91">
        <w:rPr>
          <w:rFonts w:ascii="Arial" w:hAnsi="Arial" w:cs="Arial"/>
          <w:bCs/>
          <w:color w:val="8D73AD"/>
        </w:rPr>
        <w:t>tijekom</w:t>
      </w:r>
      <w:r w:rsidRPr="007F5D91">
        <w:rPr>
          <w:rFonts w:ascii="Arial" w:hAnsi="Arial" w:cs="Arial"/>
          <w:b/>
          <w:color w:val="8D73AD"/>
        </w:rPr>
        <w:t xml:space="preserve"> </w:t>
      </w:r>
      <w:r w:rsidRPr="007F5D91">
        <w:rPr>
          <w:rFonts w:ascii="Arial" w:hAnsi="Arial" w:cs="Arial"/>
          <w:color w:val="8D73AD"/>
        </w:rPr>
        <w:t>školske godine</w:t>
      </w:r>
    </w:p>
    <w:p w14:paraId="7F2EDA9B" w14:textId="77777777" w:rsidR="005E0ADE" w:rsidRPr="007F5D91" w:rsidRDefault="005E0ADE" w:rsidP="005E0ADE">
      <w:pPr>
        <w:spacing w:line="360" w:lineRule="auto"/>
        <w:jc w:val="both"/>
        <w:rPr>
          <w:rFonts w:ascii="Arial" w:hAnsi="Arial" w:cs="Arial"/>
          <w:b/>
          <w:color w:val="8D73AD"/>
        </w:rPr>
      </w:pPr>
    </w:p>
    <w:p w14:paraId="43855655" w14:textId="77777777" w:rsidR="005E0ADE" w:rsidRPr="007F5D91" w:rsidRDefault="005E0ADE" w:rsidP="005E0ADE">
      <w:pPr>
        <w:spacing w:line="360" w:lineRule="auto"/>
        <w:jc w:val="both"/>
        <w:rPr>
          <w:rFonts w:ascii="Arial" w:hAnsi="Arial" w:cs="Arial"/>
          <w:bCs/>
          <w:color w:val="8D73AD"/>
        </w:rPr>
      </w:pPr>
      <w:r w:rsidRPr="007F5D91">
        <w:rPr>
          <w:rFonts w:ascii="Arial" w:hAnsi="Arial" w:cs="Arial"/>
          <w:b/>
          <w:color w:val="8D73AD"/>
        </w:rPr>
        <w:t>Osnovna namjena aktivnosti:</w:t>
      </w:r>
      <w:r w:rsidRPr="007F5D91">
        <w:rPr>
          <w:rFonts w:ascii="Arial" w:hAnsi="Arial" w:cs="Arial"/>
          <w:color w:val="8D73AD"/>
        </w:rPr>
        <w:t xml:space="preserve"> </w:t>
      </w:r>
      <w:r w:rsidRPr="007F5D91">
        <w:rPr>
          <w:rFonts w:ascii="Arial" w:hAnsi="Arial" w:cs="Arial"/>
          <w:bCs/>
          <w:color w:val="8D73AD"/>
        </w:rPr>
        <w:t>Potaknuti učenike na razmišljanje, istraživanje i kreativnost.</w:t>
      </w:r>
    </w:p>
    <w:p w14:paraId="6D4DD59D" w14:textId="77777777" w:rsidR="005E0ADE" w:rsidRPr="007F5D91" w:rsidRDefault="005E0ADE" w:rsidP="005E0ADE">
      <w:pPr>
        <w:spacing w:line="360" w:lineRule="auto"/>
        <w:jc w:val="both"/>
        <w:rPr>
          <w:rFonts w:ascii="Arial" w:hAnsi="Arial" w:cs="Arial"/>
          <w:b/>
          <w:color w:val="8D73AD"/>
        </w:rPr>
      </w:pPr>
    </w:p>
    <w:p w14:paraId="5E08E6F6" w14:textId="77777777" w:rsidR="005E0ADE" w:rsidRPr="007F5D91" w:rsidRDefault="005E0ADE" w:rsidP="005E0ADE">
      <w:pPr>
        <w:spacing w:line="360" w:lineRule="auto"/>
        <w:jc w:val="both"/>
        <w:rPr>
          <w:rFonts w:ascii="Arial" w:hAnsi="Arial" w:cs="Arial"/>
          <w:color w:val="8D73AD"/>
        </w:rPr>
      </w:pPr>
      <w:r w:rsidRPr="007F5D91">
        <w:rPr>
          <w:rFonts w:ascii="Arial" w:hAnsi="Arial" w:cs="Arial"/>
          <w:b/>
          <w:color w:val="8D73AD"/>
        </w:rPr>
        <w:t>Troškovnik djelatnosti za aktivnosti:</w:t>
      </w:r>
      <w:r w:rsidRPr="007F5D91">
        <w:rPr>
          <w:rFonts w:ascii="Arial" w:hAnsi="Arial" w:cs="Arial"/>
          <w:color w:val="8D73AD"/>
        </w:rPr>
        <w:tab/>
        <w:t xml:space="preserve"> Troškovi prijevoznika i ulaznica </w:t>
      </w:r>
    </w:p>
    <w:p w14:paraId="1691602F" w14:textId="77777777" w:rsidR="005E0ADE" w:rsidRPr="007F5D91" w:rsidRDefault="005E0ADE" w:rsidP="005E0ADE">
      <w:pPr>
        <w:spacing w:line="360" w:lineRule="auto"/>
        <w:jc w:val="both"/>
        <w:rPr>
          <w:rFonts w:ascii="Arial" w:hAnsi="Arial" w:cs="Arial"/>
          <w:color w:val="8D73AD"/>
        </w:rPr>
      </w:pPr>
    </w:p>
    <w:p w14:paraId="6223A55E" w14:textId="77777777" w:rsidR="005E0ADE" w:rsidRPr="007F5D91" w:rsidRDefault="005E0ADE" w:rsidP="005E0ADE">
      <w:pPr>
        <w:spacing w:line="360" w:lineRule="auto"/>
        <w:ind w:left="4248" w:hanging="4245"/>
        <w:jc w:val="both"/>
        <w:rPr>
          <w:rFonts w:ascii="Arial" w:hAnsi="Arial" w:cs="Arial"/>
          <w:color w:val="8D73AD"/>
        </w:rPr>
      </w:pPr>
      <w:r w:rsidRPr="007F5D91">
        <w:rPr>
          <w:rFonts w:ascii="Arial" w:hAnsi="Arial" w:cs="Arial"/>
          <w:b/>
          <w:color w:val="8D73AD"/>
        </w:rPr>
        <w:t>Način vrednovanja aktivnosti:</w:t>
      </w:r>
      <w:r w:rsidRPr="007F5D91">
        <w:rPr>
          <w:rFonts w:ascii="Arial" w:hAnsi="Arial" w:cs="Arial"/>
          <w:b/>
          <w:color w:val="8D73AD"/>
        </w:rPr>
        <w:tab/>
      </w:r>
      <w:r w:rsidRPr="007F5D91">
        <w:rPr>
          <w:rFonts w:ascii="Arial" w:hAnsi="Arial" w:cs="Arial"/>
          <w:color w:val="8D73AD"/>
        </w:rPr>
        <w:t>Vrednovanje uspješnosti provedene aktivnosti u skladu s njenim ciljevima</w:t>
      </w:r>
    </w:p>
    <w:p w14:paraId="0C8BED21" w14:textId="77777777" w:rsidR="005E0ADE" w:rsidRPr="007F5D91" w:rsidRDefault="005E0ADE" w:rsidP="005E0ADE">
      <w:pPr>
        <w:spacing w:line="360" w:lineRule="auto"/>
        <w:jc w:val="both"/>
        <w:rPr>
          <w:rFonts w:ascii="Arial" w:hAnsi="Arial" w:cs="Arial"/>
          <w:b/>
          <w:color w:val="8D73AD"/>
        </w:rPr>
      </w:pPr>
    </w:p>
    <w:p w14:paraId="6F14C6A1" w14:textId="77777777" w:rsidR="005E0ADE" w:rsidRPr="007F5D91" w:rsidRDefault="005E0ADE" w:rsidP="005E0ADE">
      <w:pPr>
        <w:spacing w:line="360" w:lineRule="auto"/>
        <w:ind w:left="6372" w:hanging="6372"/>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b/>
          <w:color w:val="8D73AD"/>
        </w:rPr>
        <w:tab/>
      </w:r>
      <w:r w:rsidRPr="007F5D91">
        <w:rPr>
          <w:rFonts w:ascii="Arial" w:hAnsi="Arial" w:cs="Arial"/>
          <w:color w:val="8D73AD"/>
        </w:rPr>
        <w:t>Upoznavanje Učiteljskog vijeća, stručne službe, te informiranje roditelja o provedenoj aktivnosti.</w:t>
      </w:r>
    </w:p>
    <w:p w14:paraId="2F6EA3EC" w14:textId="1FA00708" w:rsidR="005E0ADE" w:rsidRPr="007F5D91" w:rsidRDefault="005E0ADE" w:rsidP="007D622E">
      <w:pPr>
        <w:spacing w:line="360" w:lineRule="auto"/>
        <w:rPr>
          <w:rFonts w:ascii="Arial" w:hAnsi="Arial" w:cs="Arial"/>
          <w:color w:val="8D73AD"/>
        </w:rPr>
      </w:pPr>
    </w:p>
    <w:p w14:paraId="3D3DCCE3" w14:textId="39BAF93E" w:rsidR="005E0ADE" w:rsidRPr="007F5D91" w:rsidRDefault="005E0ADE" w:rsidP="007D622E">
      <w:pPr>
        <w:spacing w:line="360" w:lineRule="auto"/>
        <w:rPr>
          <w:rFonts w:ascii="Arial" w:hAnsi="Arial" w:cs="Arial"/>
          <w:color w:val="8D73AD"/>
        </w:rPr>
      </w:pPr>
    </w:p>
    <w:p w14:paraId="54F890BF" w14:textId="7F37DB18" w:rsidR="005E0ADE" w:rsidRPr="007F5D91" w:rsidRDefault="005E0ADE" w:rsidP="007D622E">
      <w:pPr>
        <w:spacing w:line="360" w:lineRule="auto"/>
        <w:rPr>
          <w:rFonts w:ascii="Arial" w:hAnsi="Arial" w:cs="Arial"/>
          <w:color w:val="8D73AD"/>
        </w:rPr>
      </w:pPr>
    </w:p>
    <w:bookmarkEnd w:id="217"/>
    <w:p w14:paraId="33FF7F86" w14:textId="77777777" w:rsidR="005E0ADE" w:rsidRPr="007F5D91" w:rsidRDefault="005E0ADE" w:rsidP="005E0ADE">
      <w:pPr>
        <w:pStyle w:val="Naslov3"/>
        <w:numPr>
          <w:ilvl w:val="0"/>
          <w:numId w:val="0"/>
        </w:numPr>
      </w:pPr>
    </w:p>
    <w:p w14:paraId="79068F69" w14:textId="796D55CC" w:rsidR="008F5E1A" w:rsidRPr="007F5D91" w:rsidRDefault="008F5E1A" w:rsidP="008F5E1A">
      <w:pPr>
        <w:pStyle w:val="Naslov3"/>
        <w:jc w:val="center"/>
      </w:pPr>
      <w:bookmarkStart w:id="219" w:name="_Toc242946206"/>
      <w:r w:rsidRPr="007F5D91">
        <w:t>2.</w:t>
      </w:r>
      <w:r w:rsidR="00C70B26" w:rsidRPr="007F5D91">
        <w:t>6</w:t>
      </w:r>
      <w:r w:rsidRPr="007F5D91">
        <w:t>.</w:t>
      </w:r>
      <w:r w:rsidR="00CC6FCC" w:rsidRPr="007F5D91">
        <w:t>3</w:t>
      </w:r>
      <w:r w:rsidRPr="007F5D91">
        <w:t>. Škola u prirodi</w:t>
      </w:r>
      <w:bookmarkEnd w:id="219"/>
    </w:p>
    <w:p w14:paraId="0BB8998C" w14:textId="77777777" w:rsidR="008F5E1A" w:rsidRPr="007F5D91" w:rsidRDefault="008F5E1A" w:rsidP="008F5E1A"/>
    <w:p w14:paraId="43E740A3" w14:textId="7592B58B" w:rsidR="008F5E1A" w:rsidRPr="007F5D91" w:rsidRDefault="008F5E1A" w:rsidP="008F5E1A"/>
    <w:p w14:paraId="19A79093" w14:textId="642F6227" w:rsidR="008F5E1A" w:rsidRPr="007F5D91" w:rsidRDefault="008F5E1A" w:rsidP="008F5E1A">
      <w:pPr>
        <w:spacing w:line="360" w:lineRule="auto"/>
        <w:jc w:val="center"/>
        <w:rPr>
          <w:rFonts w:ascii="Arial" w:hAnsi="Arial" w:cs="Arial"/>
          <w:b/>
          <w:color w:val="8D73AD"/>
        </w:rPr>
      </w:pPr>
    </w:p>
    <w:p w14:paraId="53024E43" w14:textId="28C3485A" w:rsidR="008F5E1A" w:rsidRPr="007F5D91" w:rsidRDefault="00BB5113" w:rsidP="00BB5113">
      <w:pPr>
        <w:suppressAutoHyphens w:val="0"/>
        <w:jc w:val="center"/>
        <w:rPr>
          <w:rFonts w:ascii="Arial" w:hAnsi="Arial" w:cs="Arial"/>
          <w:color w:val="8D73AD"/>
        </w:rPr>
      </w:pPr>
      <w:r w:rsidRPr="007F5D91">
        <w:rPr>
          <w:rFonts w:ascii="Arial" w:hAnsi="Arial" w:cs="Arial"/>
          <w:color w:val="8D73AD"/>
        </w:rPr>
        <w:t xml:space="preserve">               </w:t>
      </w:r>
      <w:r w:rsidRPr="007F5D91">
        <w:rPr>
          <w:rFonts w:ascii="Arial" w:hAnsi="Arial" w:cs="Arial"/>
          <w:noProof/>
          <w:color w:val="8D73AD"/>
        </w:rPr>
        <w:drawing>
          <wp:inline distT="0" distB="0" distL="0" distR="0" wp14:anchorId="73D9DB7D" wp14:editId="26ABB2E4">
            <wp:extent cx="4449170" cy="4167858"/>
            <wp:effectExtent l="0" t="0" r="8890" b="4445"/>
            <wp:docPr id="94331459" name="Picture 1" descr="A cartoon of a child and child with backp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1459" name="Picture 1" descr="A cartoon of a child and child with backpacks&#10;&#10;Description automatically generated"/>
                    <pic:cNvPicPr/>
                  </pic:nvPicPr>
                  <pic:blipFill>
                    <a:blip r:embed="rId106"/>
                    <a:stretch>
                      <a:fillRect/>
                    </a:stretch>
                  </pic:blipFill>
                  <pic:spPr>
                    <a:xfrm>
                      <a:off x="0" y="0"/>
                      <a:ext cx="4457289" cy="4175464"/>
                    </a:xfrm>
                    <a:prstGeom prst="rect">
                      <a:avLst/>
                    </a:prstGeom>
                  </pic:spPr>
                </pic:pic>
              </a:graphicData>
            </a:graphic>
          </wp:inline>
        </w:drawing>
      </w:r>
      <w:r w:rsidR="008F5E1A" w:rsidRPr="007F5D91">
        <w:rPr>
          <w:rFonts w:ascii="Arial" w:hAnsi="Arial" w:cs="Arial"/>
          <w:color w:val="8D73AD"/>
        </w:rPr>
        <w:br w:type="page"/>
      </w:r>
    </w:p>
    <w:p w14:paraId="430E10B6" w14:textId="5AB9C9A2" w:rsidR="008F5E1A" w:rsidRPr="007F5D91" w:rsidRDefault="008F5E1A" w:rsidP="008F5E1A">
      <w:pPr>
        <w:pStyle w:val="Naslov4"/>
        <w:jc w:val="center"/>
      </w:pPr>
      <w:bookmarkStart w:id="220" w:name="_Toc84369805"/>
      <w:bookmarkStart w:id="221" w:name="_Toc242946207"/>
      <w:r w:rsidRPr="007F5D91">
        <w:lastRenderedPageBreak/>
        <w:t>2.</w:t>
      </w:r>
      <w:r w:rsidR="00C70B26" w:rsidRPr="007F5D91">
        <w:t>6</w:t>
      </w:r>
      <w:r w:rsidRPr="007F5D91">
        <w:t>.</w:t>
      </w:r>
      <w:r w:rsidR="00CC6FCC" w:rsidRPr="007F5D91">
        <w:t>3</w:t>
      </w:r>
      <w:r w:rsidRPr="007F5D91">
        <w:t>.1. Orebić (posjet Korčuli)</w:t>
      </w:r>
      <w:bookmarkEnd w:id="220"/>
      <w:bookmarkEnd w:id="221"/>
    </w:p>
    <w:p w14:paraId="0DA3E971" w14:textId="77777777" w:rsidR="008F5E1A" w:rsidRPr="007F5D91" w:rsidRDefault="008F5E1A" w:rsidP="008F5E1A">
      <w:pPr>
        <w:spacing w:line="360" w:lineRule="auto"/>
        <w:jc w:val="both"/>
        <w:rPr>
          <w:rFonts w:ascii="Arial" w:hAnsi="Arial" w:cs="Arial"/>
          <w:color w:val="399AAD"/>
        </w:rPr>
      </w:pPr>
    </w:p>
    <w:p w14:paraId="6A90D8BF" w14:textId="4799BE60" w:rsidR="008F5E1A" w:rsidRPr="007F5D91" w:rsidRDefault="008F5E1A" w:rsidP="008F5E1A">
      <w:pPr>
        <w:spacing w:line="360" w:lineRule="auto"/>
        <w:jc w:val="both"/>
        <w:rPr>
          <w:rFonts w:ascii="Arial" w:hAnsi="Arial" w:cs="Arial"/>
          <w:bCs/>
          <w:color w:val="399AAD"/>
        </w:rPr>
      </w:pPr>
      <w:r w:rsidRPr="007F5D91">
        <w:rPr>
          <w:rFonts w:ascii="Arial" w:hAnsi="Arial" w:cs="Arial"/>
          <w:b/>
          <w:color w:val="399AAD"/>
        </w:rPr>
        <w:t>Ime i prezime voditeljica:</w:t>
      </w:r>
      <w:r w:rsidRPr="007F5D91">
        <w:rPr>
          <w:rFonts w:ascii="Arial" w:hAnsi="Arial" w:cs="Arial"/>
          <w:b/>
          <w:color w:val="399AAD"/>
        </w:rPr>
        <w:tab/>
      </w:r>
      <w:r w:rsidR="00385EE7" w:rsidRPr="007F5D91">
        <w:rPr>
          <w:rFonts w:ascii="Arial" w:hAnsi="Arial" w:cs="Arial"/>
          <w:bCs/>
          <w:color w:val="399AAD"/>
        </w:rPr>
        <w:t xml:space="preserve">Danijela </w:t>
      </w:r>
      <w:proofErr w:type="spellStart"/>
      <w:r w:rsidR="00385EE7" w:rsidRPr="007F5D91">
        <w:rPr>
          <w:rFonts w:ascii="Arial" w:hAnsi="Arial" w:cs="Arial"/>
          <w:bCs/>
          <w:color w:val="399AAD"/>
        </w:rPr>
        <w:t>Erlić</w:t>
      </w:r>
      <w:proofErr w:type="spellEnd"/>
      <w:r w:rsidR="00385EE7" w:rsidRPr="007F5D91">
        <w:rPr>
          <w:rFonts w:ascii="Arial" w:hAnsi="Arial" w:cs="Arial"/>
          <w:bCs/>
          <w:color w:val="399AAD"/>
        </w:rPr>
        <w:t xml:space="preserve"> i Iva Raknić </w:t>
      </w:r>
    </w:p>
    <w:p w14:paraId="70294DBA" w14:textId="77777777" w:rsidR="00385EE7" w:rsidRPr="007F5D91" w:rsidRDefault="00385EE7" w:rsidP="008F5E1A">
      <w:pPr>
        <w:spacing w:line="360" w:lineRule="auto"/>
        <w:jc w:val="both"/>
        <w:rPr>
          <w:rFonts w:ascii="Arial" w:hAnsi="Arial" w:cs="Arial"/>
          <w:bCs/>
          <w:color w:val="399AAD"/>
        </w:rPr>
      </w:pPr>
    </w:p>
    <w:p w14:paraId="51D811BE" w14:textId="77777777" w:rsidR="008F5E1A" w:rsidRPr="007F5D91" w:rsidRDefault="008F5E1A" w:rsidP="008F5E1A">
      <w:pPr>
        <w:spacing w:line="360" w:lineRule="auto"/>
        <w:jc w:val="both"/>
        <w:rPr>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ab/>
        <w:t>Škola u prirodi u Orebiću</w:t>
      </w:r>
    </w:p>
    <w:p w14:paraId="692D979D" w14:textId="77777777" w:rsidR="008F5E1A" w:rsidRPr="007F5D91" w:rsidRDefault="008F5E1A" w:rsidP="008F5E1A">
      <w:pPr>
        <w:spacing w:line="360" w:lineRule="auto"/>
        <w:jc w:val="both"/>
        <w:rPr>
          <w:rFonts w:ascii="Arial" w:hAnsi="Arial" w:cs="Arial"/>
          <w:color w:val="399AAD"/>
        </w:rPr>
      </w:pPr>
    </w:p>
    <w:p w14:paraId="151E49F7" w14:textId="01C4F841" w:rsidR="008F5E1A" w:rsidRPr="007F5D91" w:rsidRDefault="008F5E1A" w:rsidP="008F5E1A">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C24DCC" w:rsidRPr="007F5D91">
        <w:rPr>
          <w:rFonts w:ascii="Arial" w:hAnsi="Arial" w:cs="Arial"/>
          <w:color w:val="399AAD"/>
        </w:rPr>
        <w:t>3</w:t>
      </w:r>
      <w:r w:rsidR="007E38AA" w:rsidRPr="007F5D91">
        <w:rPr>
          <w:rFonts w:ascii="Arial" w:hAnsi="Arial" w:cs="Arial"/>
          <w:color w:val="399AAD"/>
        </w:rPr>
        <w:t>0</w:t>
      </w:r>
      <w:r w:rsidRPr="007F5D91">
        <w:rPr>
          <w:rFonts w:ascii="Arial" w:hAnsi="Arial" w:cs="Arial"/>
          <w:color w:val="399AAD"/>
        </w:rPr>
        <w:t xml:space="preserve"> učenik</w:t>
      </w:r>
      <w:r w:rsidR="007E38AA" w:rsidRPr="007F5D91">
        <w:rPr>
          <w:rFonts w:ascii="Arial" w:hAnsi="Arial" w:cs="Arial"/>
          <w:color w:val="399AAD"/>
        </w:rPr>
        <w:t>a</w:t>
      </w:r>
    </w:p>
    <w:p w14:paraId="460839BC" w14:textId="77777777" w:rsidR="008F5E1A" w:rsidRPr="007F5D91" w:rsidRDefault="008F5E1A" w:rsidP="008F5E1A">
      <w:pPr>
        <w:spacing w:line="360" w:lineRule="auto"/>
        <w:jc w:val="both"/>
        <w:rPr>
          <w:rFonts w:ascii="Arial" w:hAnsi="Arial" w:cs="Arial"/>
          <w:color w:val="399AAD"/>
        </w:rPr>
      </w:pPr>
    </w:p>
    <w:p w14:paraId="449BB332" w14:textId="77777777" w:rsidR="008F5E1A" w:rsidRPr="007F5D91" w:rsidRDefault="008F5E1A" w:rsidP="008F5E1A">
      <w:pPr>
        <w:spacing w:line="360" w:lineRule="auto"/>
        <w:jc w:val="both"/>
        <w:rPr>
          <w:color w:val="399AAD"/>
        </w:rPr>
      </w:pPr>
      <w:r w:rsidRPr="007F5D91">
        <w:rPr>
          <w:rFonts w:ascii="Arial" w:hAnsi="Arial" w:cs="Arial"/>
          <w:b/>
          <w:color w:val="399AAD"/>
        </w:rPr>
        <w:t>Razredi:</w:t>
      </w:r>
      <w:r w:rsidRPr="007F5D91">
        <w:rPr>
          <w:rFonts w:ascii="Arial" w:hAnsi="Arial" w:cs="Arial"/>
          <w:b/>
          <w:color w:val="399AAD"/>
        </w:rPr>
        <w:tab/>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t>4. razredi</w:t>
      </w:r>
    </w:p>
    <w:p w14:paraId="24364D19" w14:textId="77777777" w:rsidR="008F5E1A" w:rsidRPr="007F5D91" w:rsidRDefault="008F5E1A" w:rsidP="008F5E1A">
      <w:pPr>
        <w:spacing w:line="360" w:lineRule="auto"/>
        <w:jc w:val="both"/>
        <w:rPr>
          <w:rFonts w:ascii="Arial" w:hAnsi="Arial" w:cs="Arial"/>
          <w:color w:val="399AAD"/>
        </w:rPr>
      </w:pPr>
    </w:p>
    <w:p w14:paraId="523879F1" w14:textId="77777777" w:rsidR="008F5E1A" w:rsidRPr="007F5D91" w:rsidRDefault="008F5E1A" w:rsidP="008F5E1A">
      <w:pPr>
        <w:spacing w:line="360" w:lineRule="auto"/>
        <w:ind w:left="3540" w:hanging="3540"/>
        <w:jc w:val="both"/>
        <w:rPr>
          <w:color w:val="399AAD"/>
        </w:rPr>
      </w:pPr>
      <w:r w:rsidRPr="007F5D91">
        <w:rPr>
          <w:rFonts w:ascii="Arial" w:hAnsi="Arial" w:cs="Arial"/>
          <w:b/>
          <w:color w:val="399AAD"/>
        </w:rPr>
        <w:t>Ciljevi aktivnosti:</w:t>
      </w:r>
      <w:r w:rsidRPr="007F5D91">
        <w:rPr>
          <w:rFonts w:ascii="Arial" w:hAnsi="Arial" w:cs="Arial"/>
          <w:b/>
          <w:color w:val="399AAD"/>
        </w:rPr>
        <w:tab/>
      </w:r>
      <w:r w:rsidRPr="007F5D91">
        <w:rPr>
          <w:rFonts w:ascii="Arial" w:hAnsi="Arial" w:cs="Arial"/>
          <w:color w:val="399AAD"/>
        </w:rPr>
        <w:t>Steći dodatna znanja o jadranskoj obali, primorskom kraju i našoj domovini</w:t>
      </w:r>
    </w:p>
    <w:p w14:paraId="5BAB05CA" w14:textId="77777777" w:rsidR="008F5E1A" w:rsidRPr="007F5D91" w:rsidRDefault="008F5E1A" w:rsidP="008F5E1A">
      <w:pPr>
        <w:spacing w:line="360" w:lineRule="auto"/>
        <w:jc w:val="both"/>
        <w:rPr>
          <w:rFonts w:ascii="Arial" w:hAnsi="Arial" w:cs="Arial"/>
          <w:color w:val="399AAD"/>
        </w:rPr>
      </w:pPr>
    </w:p>
    <w:p w14:paraId="4B09FE28" w14:textId="77777777" w:rsidR="008F5E1A" w:rsidRPr="007F5D91" w:rsidRDefault="008F5E1A" w:rsidP="008F5E1A">
      <w:pPr>
        <w:spacing w:line="360" w:lineRule="auto"/>
        <w:ind w:left="3540" w:hanging="3540"/>
        <w:jc w:val="both"/>
        <w:rPr>
          <w:color w:val="399AAD"/>
        </w:rPr>
      </w:pPr>
      <w:r w:rsidRPr="007F5D91">
        <w:rPr>
          <w:rFonts w:ascii="Arial" w:hAnsi="Arial" w:cs="Arial"/>
          <w:b/>
          <w:color w:val="399AAD"/>
        </w:rPr>
        <w:t>Način realizacije aktivnosti:</w:t>
      </w:r>
      <w:r w:rsidRPr="007F5D91">
        <w:rPr>
          <w:rFonts w:ascii="Arial" w:hAnsi="Arial" w:cs="Arial"/>
          <w:color w:val="399AAD"/>
        </w:rPr>
        <w:tab/>
        <w:t>Autobusom do Orebića (opcionalno brodom do Korčule)</w:t>
      </w:r>
    </w:p>
    <w:p w14:paraId="59683453" w14:textId="77777777" w:rsidR="008F5E1A" w:rsidRPr="007F5D91" w:rsidRDefault="008F5E1A" w:rsidP="008F5E1A">
      <w:pPr>
        <w:spacing w:line="360" w:lineRule="auto"/>
        <w:jc w:val="both"/>
        <w:rPr>
          <w:rFonts w:ascii="Arial" w:hAnsi="Arial" w:cs="Arial"/>
          <w:color w:val="399AAD"/>
        </w:rPr>
      </w:pPr>
    </w:p>
    <w:p w14:paraId="0DAC2E4B" w14:textId="4BF918EC" w:rsidR="008F5E1A" w:rsidRPr="007F5D91" w:rsidRDefault="008F5E1A" w:rsidP="008F5E1A">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ab/>
      </w:r>
      <w:r w:rsidR="003E468F" w:rsidRPr="007F5D91">
        <w:rPr>
          <w:rFonts w:ascii="Arial" w:hAnsi="Arial" w:cs="Arial"/>
          <w:color w:val="399AAD"/>
        </w:rPr>
        <w:t>2</w:t>
      </w:r>
      <w:r w:rsidR="000B7918" w:rsidRPr="007F5D91">
        <w:rPr>
          <w:rFonts w:ascii="Arial" w:hAnsi="Arial" w:cs="Arial"/>
          <w:color w:val="399AAD"/>
        </w:rPr>
        <w:t>9</w:t>
      </w:r>
      <w:r w:rsidR="003E468F" w:rsidRPr="007F5D91">
        <w:rPr>
          <w:rFonts w:ascii="Arial" w:hAnsi="Arial" w:cs="Arial"/>
          <w:color w:val="399AAD"/>
        </w:rPr>
        <w:t xml:space="preserve">. rujna do </w:t>
      </w:r>
      <w:r w:rsidR="00385EE7" w:rsidRPr="007F5D91">
        <w:rPr>
          <w:rFonts w:ascii="Arial" w:hAnsi="Arial" w:cs="Arial"/>
          <w:color w:val="399AAD"/>
        </w:rPr>
        <w:t>1</w:t>
      </w:r>
      <w:r w:rsidR="003E468F" w:rsidRPr="007F5D91">
        <w:rPr>
          <w:rFonts w:ascii="Arial" w:hAnsi="Arial" w:cs="Arial"/>
          <w:color w:val="399AAD"/>
        </w:rPr>
        <w:t xml:space="preserve">. listopada </w:t>
      </w:r>
      <w:r w:rsidRPr="007F5D91">
        <w:rPr>
          <w:rFonts w:ascii="Arial" w:hAnsi="Arial" w:cs="Arial"/>
          <w:color w:val="399AAD"/>
        </w:rPr>
        <w:t>202</w:t>
      </w:r>
      <w:r w:rsidR="00385EE7" w:rsidRPr="007F5D91">
        <w:rPr>
          <w:rFonts w:ascii="Arial" w:hAnsi="Arial" w:cs="Arial"/>
          <w:color w:val="399AAD"/>
        </w:rPr>
        <w:t>6</w:t>
      </w:r>
      <w:r w:rsidRPr="007F5D91">
        <w:rPr>
          <w:rFonts w:ascii="Arial" w:hAnsi="Arial" w:cs="Arial"/>
          <w:color w:val="399AAD"/>
        </w:rPr>
        <w:t>.</w:t>
      </w:r>
    </w:p>
    <w:p w14:paraId="2178BA6E" w14:textId="77777777" w:rsidR="008F5E1A" w:rsidRPr="007F5D91" w:rsidRDefault="008F5E1A" w:rsidP="008F5E1A">
      <w:pPr>
        <w:spacing w:line="360" w:lineRule="auto"/>
        <w:jc w:val="both"/>
        <w:rPr>
          <w:rFonts w:ascii="Arial" w:hAnsi="Arial" w:cs="Arial"/>
          <w:color w:val="399AAD"/>
        </w:rPr>
      </w:pPr>
    </w:p>
    <w:p w14:paraId="2F94D6DE" w14:textId="77777777" w:rsidR="008F5E1A" w:rsidRPr="007F5D91" w:rsidRDefault="008F5E1A" w:rsidP="008F5E1A">
      <w:pPr>
        <w:spacing w:line="360" w:lineRule="auto"/>
        <w:ind w:left="3540" w:hanging="3540"/>
        <w:jc w:val="both"/>
        <w:rPr>
          <w:color w:val="399AAD"/>
        </w:rPr>
      </w:pPr>
      <w:r w:rsidRPr="007F5D91">
        <w:rPr>
          <w:rFonts w:ascii="Arial" w:hAnsi="Arial" w:cs="Arial"/>
          <w:b/>
          <w:color w:val="399AAD"/>
        </w:rPr>
        <w:t>Osnovna namjena aktivnosti:</w:t>
      </w:r>
      <w:r w:rsidRPr="007F5D91">
        <w:rPr>
          <w:rFonts w:ascii="Arial" w:hAnsi="Arial" w:cs="Arial"/>
          <w:color w:val="399AAD"/>
        </w:rPr>
        <w:tab/>
        <w:t>Upoznati prirodne ljepote i kulturno-povijesna obilježja Pelješca i okolice.</w:t>
      </w:r>
    </w:p>
    <w:p w14:paraId="7C03D25E" w14:textId="77777777" w:rsidR="008F5E1A" w:rsidRPr="007F5D91" w:rsidRDefault="008F5E1A" w:rsidP="008F5E1A">
      <w:pPr>
        <w:spacing w:line="360" w:lineRule="auto"/>
        <w:jc w:val="both"/>
        <w:rPr>
          <w:rFonts w:ascii="Arial" w:hAnsi="Arial" w:cs="Arial"/>
          <w:color w:val="399AAD"/>
        </w:rPr>
      </w:pPr>
    </w:p>
    <w:p w14:paraId="39AA6A8B" w14:textId="77777777" w:rsidR="008F5E1A" w:rsidRPr="007F5D91" w:rsidRDefault="008F5E1A" w:rsidP="008F5E1A">
      <w:pPr>
        <w:spacing w:line="360" w:lineRule="auto"/>
        <w:ind w:left="3540" w:hanging="3540"/>
        <w:jc w:val="both"/>
        <w:rPr>
          <w:color w:val="399AAD"/>
        </w:rPr>
      </w:pPr>
      <w:r w:rsidRPr="007F5D91">
        <w:rPr>
          <w:rFonts w:ascii="Arial" w:hAnsi="Arial" w:cs="Arial"/>
          <w:b/>
          <w:color w:val="399AAD"/>
        </w:rPr>
        <w:t>Način vrednovanja aktivnosti:</w:t>
      </w:r>
      <w:r w:rsidRPr="007F5D91">
        <w:rPr>
          <w:rFonts w:ascii="Arial" w:hAnsi="Arial" w:cs="Arial"/>
          <w:color w:val="399AAD"/>
        </w:rPr>
        <w:tab/>
        <w:t xml:space="preserve"> Izrada plakata i anketiranje učenika</w:t>
      </w:r>
    </w:p>
    <w:p w14:paraId="59C61CDA" w14:textId="77777777" w:rsidR="008F5E1A" w:rsidRPr="007F5D91" w:rsidRDefault="008F5E1A" w:rsidP="008F5E1A">
      <w:pPr>
        <w:spacing w:line="360" w:lineRule="auto"/>
        <w:jc w:val="both"/>
        <w:rPr>
          <w:rFonts w:ascii="Arial" w:hAnsi="Arial" w:cs="Arial"/>
          <w:b/>
          <w:color w:val="399AAD"/>
        </w:rPr>
      </w:pPr>
    </w:p>
    <w:p w14:paraId="204DC68A" w14:textId="77777777" w:rsidR="008F5E1A" w:rsidRPr="007F5D91" w:rsidRDefault="008F5E1A" w:rsidP="008F5E1A">
      <w:pPr>
        <w:spacing w:line="360" w:lineRule="auto"/>
        <w:ind w:left="5880" w:hanging="5880"/>
        <w:jc w:val="both"/>
        <w:rPr>
          <w:color w:val="399AAD"/>
        </w:rPr>
      </w:pPr>
      <w:r w:rsidRPr="007F5D91">
        <w:rPr>
          <w:rFonts w:ascii="Arial" w:hAnsi="Arial" w:cs="Arial"/>
          <w:b/>
          <w:color w:val="399AAD"/>
        </w:rPr>
        <w:t>Način korištenja rezultata vrednovanja aktivnosti:</w:t>
      </w:r>
      <w:r w:rsidRPr="007F5D91">
        <w:rPr>
          <w:rFonts w:ascii="Arial" w:hAnsi="Arial" w:cs="Arial"/>
          <w:color w:val="399AAD"/>
        </w:rPr>
        <w:tab/>
        <w:t>Prezentacija plakata i literarnih radova.</w:t>
      </w:r>
    </w:p>
    <w:p w14:paraId="62C672D3" w14:textId="0249DD41" w:rsidR="008F5E1A" w:rsidRPr="007F5D91" w:rsidRDefault="00D13318" w:rsidP="008F5E1A">
      <w:pPr>
        <w:spacing w:line="360" w:lineRule="auto"/>
        <w:jc w:val="center"/>
        <w:rPr>
          <w:rFonts w:ascii="Arial" w:hAnsi="Arial" w:cs="Arial"/>
          <w:color w:val="399AAD"/>
        </w:rPr>
      </w:pPr>
      <w:r w:rsidRPr="007F5D91">
        <w:rPr>
          <w:noProof/>
          <w:color w:val="399AAD"/>
          <w:lang w:eastAsia="hr-HR"/>
        </w:rPr>
        <w:drawing>
          <wp:anchor distT="0" distB="0" distL="114300" distR="114300" simplePos="0" relativeHeight="251764736" behindDoc="0" locked="0" layoutInCell="1" allowOverlap="1" wp14:anchorId="32F9A2F9" wp14:editId="172026C1">
            <wp:simplePos x="0" y="0"/>
            <wp:positionH relativeFrom="column">
              <wp:posOffset>1781259</wp:posOffset>
            </wp:positionH>
            <wp:positionV relativeFrom="paragraph">
              <wp:posOffset>261621</wp:posOffset>
            </wp:positionV>
            <wp:extent cx="2644055" cy="1485900"/>
            <wp:effectExtent l="57150" t="57150" r="61595" b="57150"/>
            <wp:wrapNone/>
            <wp:docPr id="62" name="Slika 24"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lika 24" descr="An aerial view of a city&#10;&#10;Description automatically generated"/>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644605" cy="1486209"/>
                    </a:xfrm>
                    <a:prstGeom prst="rect">
                      <a:avLst/>
                    </a:prstGeom>
                    <a:solidFill>
                      <a:srgbClr val="FFFFFF">
                        <a:alpha val="0"/>
                      </a:srgbClr>
                    </a:solidFill>
                    <a:ln w="57150">
                      <a:solidFill>
                        <a:srgbClr val="00B0F0"/>
                      </a:solidFill>
                      <a:miter lim="800000"/>
                      <a:headEnd/>
                      <a:tailEnd/>
                    </a:ln>
                  </pic:spPr>
                </pic:pic>
              </a:graphicData>
            </a:graphic>
            <wp14:sizeRelH relativeFrom="page">
              <wp14:pctWidth>0</wp14:pctWidth>
            </wp14:sizeRelH>
            <wp14:sizeRelV relativeFrom="page">
              <wp14:pctHeight>0</wp14:pctHeight>
            </wp14:sizeRelV>
          </wp:anchor>
        </w:drawing>
      </w:r>
    </w:p>
    <w:p w14:paraId="7A9C1207" w14:textId="78A50809" w:rsidR="00AB411F" w:rsidRPr="007F5D91" w:rsidRDefault="00AB411F" w:rsidP="008F5E1A">
      <w:pPr>
        <w:spacing w:line="360" w:lineRule="auto"/>
        <w:jc w:val="center"/>
        <w:rPr>
          <w:rFonts w:ascii="Arial" w:hAnsi="Arial" w:cs="Arial"/>
          <w:color w:val="399AAD"/>
          <w:lang w:eastAsia="hr-HR"/>
        </w:rPr>
      </w:pPr>
    </w:p>
    <w:p w14:paraId="722FE88F" w14:textId="72E625ED" w:rsidR="008F5E1A" w:rsidRPr="007F5D91" w:rsidRDefault="008F5E1A" w:rsidP="008F5E1A">
      <w:pPr>
        <w:spacing w:line="360" w:lineRule="auto"/>
        <w:jc w:val="center"/>
        <w:rPr>
          <w:rFonts w:ascii="Arial" w:hAnsi="Arial" w:cs="Arial"/>
          <w:color w:val="399AAD"/>
          <w:lang w:eastAsia="hr-HR"/>
        </w:rPr>
      </w:pPr>
      <w:r w:rsidRPr="007F5D91">
        <w:rPr>
          <w:rFonts w:ascii="Arial" w:hAnsi="Arial" w:cs="Arial"/>
          <w:color w:val="399AAD"/>
          <w:lang w:eastAsia="hr-HR"/>
        </w:rPr>
        <w:br w:type="page"/>
      </w:r>
    </w:p>
    <w:p w14:paraId="6C56B4B9" w14:textId="77777777" w:rsidR="005A079A" w:rsidRPr="007F5D91" w:rsidRDefault="005A079A">
      <w:pPr>
        <w:spacing w:line="360" w:lineRule="auto"/>
        <w:jc w:val="both"/>
        <w:rPr>
          <w:rFonts w:ascii="Arial" w:hAnsi="Arial" w:cs="Arial"/>
          <w:color w:val="8D73AD"/>
        </w:rPr>
      </w:pPr>
    </w:p>
    <w:p w14:paraId="27CCBA07" w14:textId="77777777" w:rsidR="00C24DCC" w:rsidRPr="007F5D91" w:rsidRDefault="00C24DCC">
      <w:pPr>
        <w:spacing w:line="360" w:lineRule="auto"/>
        <w:jc w:val="both"/>
        <w:rPr>
          <w:rFonts w:ascii="Arial" w:hAnsi="Arial" w:cs="Arial"/>
          <w:color w:val="8D73AD"/>
        </w:rPr>
      </w:pPr>
    </w:p>
    <w:p w14:paraId="5560105F" w14:textId="77777777" w:rsidR="005A079A" w:rsidRPr="007F5D91" w:rsidRDefault="005A079A">
      <w:pPr>
        <w:spacing w:line="360" w:lineRule="auto"/>
        <w:jc w:val="both"/>
        <w:rPr>
          <w:rFonts w:ascii="Arial" w:hAnsi="Arial" w:cs="Arial"/>
          <w:color w:val="8D73AD"/>
        </w:rPr>
      </w:pPr>
    </w:p>
    <w:p w14:paraId="6160ED64" w14:textId="77777777" w:rsidR="005A079A" w:rsidRPr="007F5D91" w:rsidRDefault="005A079A">
      <w:pPr>
        <w:spacing w:line="360" w:lineRule="auto"/>
        <w:jc w:val="center"/>
        <w:rPr>
          <w:rFonts w:ascii="Abadi MT Condensed Extra Bold" w:hAnsi="Abadi MT Condensed Extra Bold" w:cs="Arial"/>
          <w:b/>
          <w:color w:val="8D73AD"/>
        </w:rPr>
      </w:pPr>
    </w:p>
    <w:p w14:paraId="5E801035" w14:textId="77777777" w:rsidR="005A079A" w:rsidRPr="007F5D91" w:rsidRDefault="005A079A">
      <w:pPr>
        <w:spacing w:line="360" w:lineRule="auto"/>
        <w:jc w:val="center"/>
        <w:rPr>
          <w:rFonts w:ascii="Abadi MT Condensed Extra Bold" w:hAnsi="Abadi MT Condensed Extra Bold" w:cs="Arial"/>
          <w:b/>
          <w:color w:val="8D73AD"/>
        </w:rPr>
      </w:pPr>
    </w:p>
    <w:p w14:paraId="71FABD42" w14:textId="61D0987F" w:rsidR="005A079A" w:rsidRPr="007F5D91" w:rsidRDefault="005A079A" w:rsidP="006D2D62">
      <w:pPr>
        <w:pStyle w:val="Naslov1"/>
      </w:pPr>
      <w:bookmarkStart w:id="222" w:name="_Toc84369826"/>
      <w:bookmarkStart w:id="223" w:name="_Toc242946208"/>
      <w:r w:rsidRPr="007F5D91">
        <w:t>3. PROJEKTI</w:t>
      </w:r>
      <w:bookmarkEnd w:id="222"/>
      <w:r w:rsidR="00175710" w:rsidRPr="007F5D91">
        <w:t xml:space="preserve"> I PROGRAMI</w:t>
      </w:r>
      <w:bookmarkEnd w:id="223"/>
    </w:p>
    <w:p w14:paraId="3B3B7E6B" w14:textId="6CAF06AC" w:rsidR="005A079A" w:rsidRPr="007F5D91" w:rsidRDefault="00D13318">
      <w:pPr>
        <w:spacing w:line="360" w:lineRule="auto"/>
        <w:jc w:val="center"/>
        <w:rPr>
          <w:rFonts w:ascii="Georgia" w:hAnsi="Georgia" w:cs="Georgia"/>
          <w:b/>
          <w:color w:val="3DA5C1"/>
        </w:rPr>
      </w:pPr>
      <w:r w:rsidRPr="007F5D91">
        <w:rPr>
          <w:rFonts w:ascii="Arial" w:hAnsi="Arial" w:cs="Arial"/>
          <w:noProof/>
        </w:rPr>
        <w:drawing>
          <wp:anchor distT="0" distB="0" distL="114300" distR="114300" simplePos="0" relativeHeight="251765760" behindDoc="0" locked="0" layoutInCell="1" allowOverlap="1" wp14:anchorId="02E498D2" wp14:editId="7185D763">
            <wp:simplePos x="0" y="0"/>
            <wp:positionH relativeFrom="column">
              <wp:posOffset>1029466</wp:posOffset>
            </wp:positionH>
            <wp:positionV relativeFrom="paragraph">
              <wp:posOffset>164618</wp:posOffset>
            </wp:positionV>
            <wp:extent cx="4075841" cy="4635062"/>
            <wp:effectExtent l="0" t="0" r="1270" b="0"/>
            <wp:wrapNone/>
            <wp:docPr id="95128405" name="Picture 1" descr="A whiteboard with graph and arrows and targ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8405" name="Picture 1" descr="A whiteboard with graph and arrows and target&#10;&#10;Description automatically generated with medium confidence"/>
                    <pic:cNvPicPr/>
                  </pic:nvPicPr>
                  <pic:blipFill>
                    <a:blip r:embed="rId108">
                      <a:extLst>
                        <a:ext uri="{28A0092B-C50C-407E-A947-70E740481C1C}">
                          <a14:useLocalDpi xmlns:a14="http://schemas.microsoft.com/office/drawing/2010/main" val="0"/>
                        </a:ext>
                      </a:extLst>
                    </a:blip>
                    <a:stretch>
                      <a:fillRect/>
                    </a:stretch>
                  </pic:blipFill>
                  <pic:spPr>
                    <a:xfrm>
                      <a:off x="0" y="0"/>
                      <a:ext cx="4075841" cy="4635062"/>
                    </a:xfrm>
                    <a:prstGeom prst="rect">
                      <a:avLst/>
                    </a:prstGeom>
                  </pic:spPr>
                </pic:pic>
              </a:graphicData>
            </a:graphic>
            <wp14:sizeRelH relativeFrom="page">
              <wp14:pctWidth>0</wp14:pctWidth>
            </wp14:sizeRelH>
            <wp14:sizeRelV relativeFrom="page">
              <wp14:pctHeight>0</wp14:pctHeight>
            </wp14:sizeRelV>
          </wp:anchor>
        </w:drawing>
      </w:r>
    </w:p>
    <w:p w14:paraId="746DA902" w14:textId="5D2B9990" w:rsidR="005A079A" w:rsidRPr="007F5D91" w:rsidRDefault="005A079A">
      <w:pPr>
        <w:spacing w:line="360" w:lineRule="auto"/>
      </w:pPr>
      <w:r w:rsidRPr="007F5D91">
        <w:rPr>
          <w:rFonts w:ascii="Arial" w:eastAsia="Arial" w:hAnsi="Arial" w:cs="Arial"/>
        </w:rPr>
        <w:t xml:space="preserve"> </w:t>
      </w:r>
    </w:p>
    <w:p w14:paraId="2DF99F46" w14:textId="18B016F8" w:rsidR="005A079A" w:rsidRPr="007F5D91" w:rsidRDefault="005A079A">
      <w:pPr>
        <w:spacing w:line="360" w:lineRule="auto"/>
        <w:jc w:val="both"/>
        <w:rPr>
          <w:rFonts w:ascii="Arial" w:hAnsi="Arial" w:cs="Arial"/>
          <w:b/>
          <w:color w:val="FFFFFF"/>
        </w:rPr>
      </w:pPr>
    </w:p>
    <w:p w14:paraId="5C60097C" w14:textId="468BABBB" w:rsidR="005A079A" w:rsidRPr="007F5D91" w:rsidRDefault="005A079A">
      <w:pPr>
        <w:jc w:val="center"/>
        <w:rPr>
          <w:rFonts w:ascii="Arial" w:hAnsi="Arial" w:cs="Arial"/>
        </w:rPr>
      </w:pPr>
    </w:p>
    <w:p w14:paraId="6B58B7B4" w14:textId="77777777" w:rsidR="00F07D5E" w:rsidRPr="007F5D91" w:rsidRDefault="00F07D5E" w:rsidP="003079C1">
      <w:pPr>
        <w:rPr>
          <w:rFonts w:ascii="Arial" w:hAnsi="Arial" w:cs="Arial"/>
        </w:rPr>
      </w:pPr>
      <w:r w:rsidRPr="007F5D91">
        <w:rPr>
          <w:rFonts w:ascii="Arial" w:hAnsi="Arial" w:cs="Arial"/>
        </w:rPr>
        <w:br w:type="page"/>
      </w:r>
    </w:p>
    <w:p w14:paraId="000367CD" w14:textId="0ECCB688" w:rsidR="00C54EF1" w:rsidRPr="007F5D91" w:rsidRDefault="00C54EF1" w:rsidP="00C54EF1">
      <w:pPr>
        <w:pStyle w:val="Naslov4"/>
        <w:numPr>
          <w:ilvl w:val="3"/>
          <w:numId w:val="44"/>
        </w:numPr>
        <w:jc w:val="center"/>
      </w:pPr>
      <w:bookmarkStart w:id="224" w:name="_Toc84369844"/>
      <w:bookmarkStart w:id="225" w:name="_Toc178761992"/>
      <w:bookmarkStart w:id="226" w:name="_Toc242946209"/>
      <w:bookmarkStart w:id="227" w:name="_Toc84369831"/>
      <w:bookmarkStart w:id="228" w:name="_Toc84369830"/>
      <w:r w:rsidRPr="007F5D91">
        <w:lastRenderedPageBreak/>
        <w:t xml:space="preserve">3.1. Školski medni dan s hrvatskih pčelinjaka </w:t>
      </w:r>
      <w:bookmarkEnd w:id="224"/>
      <w:r w:rsidRPr="007F5D91">
        <w:t>202</w:t>
      </w:r>
      <w:r w:rsidR="007668A0" w:rsidRPr="007F5D91">
        <w:t>6</w:t>
      </w:r>
      <w:r w:rsidRPr="007F5D91">
        <w:t>.</w:t>
      </w:r>
      <w:bookmarkEnd w:id="225"/>
      <w:bookmarkEnd w:id="226"/>
    </w:p>
    <w:p w14:paraId="1DB1C485" w14:textId="77777777" w:rsidR="00C54EF1" w:rsidRPr="007F5D91" w:rsidRDefault="00C54EF1" w:rsidP="00C54EF1">
      <w:pPr>
        <w:spacing w:line="360" w:lineRule="auto"/>
        <w:jc w:val="both"/>
        <w:rPr>
          <w:rFonts w:ascii="Arial" w:hAnsi="Arial" w:cs="Arial"/>
          <w:b/>
          <w:color w:val="3792AB"/>
        </w:rPr>
      </w:pPr>
    </w:p>
    <w:p w14:paraId="47CCD9C4" w14:textId="357AA43E"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Ime i prezime voditeljice:</w:t>
      </w:r>
      <w:r w:rsidRPr="007F5D91">
        <w:rPr>
          <w:rFonts w:ascii="Arial" w:hAnsi="Arial" w:cs="Arial"/>
          <w:b/>
          <w:color w:val="3792AB"/>
        </w:rPr>
        <w:tab/>
      </w:r>
      <w:r w:rsidRPr="007F5D91">
        <w:rPr>
          <w:rFonts w:ascii="Arial" w:hAnsi="Arial" w:cs="Arial"/>
          <w:bCs/>
          <w:color w:val="3792AB"/>
        </w:rPr>
        <w:t>Dolores Fabris</w:t>
      </w:r>
      <w:r w:rsidR="00C47A3E" w:rsidRPr="007F5D91">
        <w:rPr>
          <w:rFonts w:ascii="Arial" w:hAnsi="Arial" w:cs="Arial"/>
          <w:bCs/>
          <w:color w:val="3792AB"/>
        </w:rPr>
        <w:t xml:space="preserve"> i Sanja Pilat </w:t>
      </w:r>
      <w:proofErr w:type="spellStart"/>
      <w:r w:rsidR="00C47A3E" w:rsidRPr="007F5D91">
        <w:rPr>
          <w:rFonts w:ascii="Arial" w:hAnsi="Arial" w:cs="Arial"/>
          <w:bCs/>
          <w:color w:val="3792AB"/>
        </w:rPr>
        <w:t>Federici</w:t>
      </w:r>
      <w:proofErr w:type="spellEnd"/>
    </w:p>
    <w:p w14:paraId="18CB0564" w14:textId="77777777" w:rsidR="00C54EF1" w:rsidRPr="007F5D91" w:rsidRDefault="00C54EF1" w:rsidP="00C54EF1">
      <w:pPr>
        <w:spacing w:line="360" w:lineRule="auto"/>
        <w:ind w:left="3540" w:firstLine="708"/>
        <w:jc w:val="both"/>
        <w:rPr>
          <w:rFonts w:ascii="Arial" w:hAnsi="Arial" w:cs="Arial"/>
          <w:b/>
          <w:color w:val="3792AB"/>
        </w:rPr>
      </w:pPr>
    </w:p>
    <w:p w14:paraId="3F9A8C91" w14:textId="686C6EFB" w:rsidR="00C54EF1" w:rsidRPr="007F5D91" w:rsidRDefault="00C54EF1" w:rsidP="00C54EF1">
      <w:pPr>
        <w:spacing w:line="360" w:lineRule="auto"/>
        <w:jc w:val="both"/>
        <w:rPr>
          <w:rFonts w:ascii="Arial" w:hAnsi="Arial" w:cs="Arial"/>
          <w:bCs/>
          <w:color w:val="3792AB"/>
        </w:rPr>
      </w:pPr>
      <w:r w:rsidRPr="007F5D91">
        <w:rPr>
          <w:noProof/>
        </w:rPr>
        <w:drawing>
          <wp:anchor distT="0" distB="0" distL="114300" distR="114300" simplePos="0" relativeHeight="251828224" behindDoc="0" locked="0" layoutInCell="1" allowOverlap="1" wp14:anchorId="5A656C95" wp14:editId="6BC22F61">
            <wp:simplePos x="0" y="0"/>
            <wp:positionH relativeFrom="column">
              <wp:posOffset>4725035</wp:posOffset>
            </wp:positionH>
            <wp:positionV relativeFrom="paragraph">
              <wp:posOffset>261620</wp:posOffset>
            </wp:positionV>
            <wp:extent cx="1173480" cy="1169670"/>
            <wp:effectExtent l="0" t="0" r="7620" b="0"/>
            <wp:wrapNone/>
            <wp:docPr id="1381108458" name="Picture 1" descr="A cartoon bee with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artoon bee with wings&#10;&#10;Description automatically generate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173480" cy="1169670"/>
                    </a:xfrm>
                    <a:prstGeom prst="rect">
                      <a:avLst/>
                    </a:prstGeom>
                    <a:noFill/>
                  </pic:spPr>
                </pic:pic>
              </a:graphicData>
            </a:graphic>
            <wp14:sizeRelH relativeFrom="page">
              <wp14:pctWidth>0</wp14:pctWidth>
            </wp14:sizeRelH>
            <wp14:sizeRelV relativeFrom="page">
              <wp14:pctHeight>0</wp14:pctHeight>
            </wp14:sizeRelV>
          </wp:anchor>
        </w:drawing>
      </w:r>
      <w:r w:rsidRPr="007F5D91">
        <w:rPr>
          <w:rFonts w:ascii="Arial" w:hAnsi="Arial" w:cs="Arial"/>
          <w:b/>
          <w:color w:val="3792AB"/>
        </w:rPr>
        <w:t>Naziv projekta:</w:t>
      </w:r>
      <w:r w:rsidRPr="007F5D91">
        <w:rPr>
          <w:rFonts w:ascii="Arial" w:hAnsi="Arial" w:cs="Arial"/>
          <w:b/>
          <w:color w:val="3792AB"/>
        </w:rPr>
        <w:tab/>
      </w:r>
      <w:r w:rsidRPr="007F5D91">
        <w:rPr>
          <w:rFonts w:ascii="Arial" w:hAnsi="Arial" w:cs="Arial"/>
          <w:b/>
          <w:color w:val="3792AB"/>
        </w:rPr>
        <w:tab/>
      </w:r>
      <w:r w:rsidRPr="007F5D91">
        <w:rPr>
          <w:rFonts w:ascii="Arial" w:hAnsi="Arial" w:cs="Arial"/>
          <w:b/>
          <w:color w:val="3792AB"/>
        </w:rPr>
        <w:tab/>
      </w:r>
      <w:r w:rsidRPr="007F5D91">
        <w:rPr>
          <w:rFonts w:ascii="Arial" w:hAnsi="Arial" w:cs="Arial"/>
          <w:bCs/>
          <w:color w:val="3792AB"/>
        </w:rPr>
        <w:t>Školski medni dan s hrvatskih pčelinjaka 202</w:t>
      </w:r>
      <w:r w:rsidR="007668A0" w:rsidRPr="007F5D91">
        <w:rPr>
          <w:rFonts w:ascii="Arial" w:hAnsi="Arial" w:cs="Arial"/>
          <w:bCs/>
          <w:color w:val="3792AB"/>
        </w:rPr>
        <w:t>6</w:t>
      </w:r>
      <w:r w:rsidRPr="007F5D91">
        <w:rPr>
          <w:rFonts w:ascii="Arial" w:hAnsi="Arial" w:cs="Arial"/>
          <w:bCs/>
          <w:color w:val="3792AB"/>
        </w:rPr>
        <w:t>.</w:t>
      </w:r>
    </w:p>
    <w:p w14:paraId="270F7C35" w14:textId="77777777" w:rsidR="00C54EF1" w:rsidRPr="007F5D91" w:rsidRDefault="00C54EF1" w:rsidP="00C54EF1">
      <w:pPr>
        <w:spacing w:line="360" w:lineRule="auto"/>
        <w:jc w:val="both"/>
        <w:rPr>
          <w:rFonts w:ascii="Arial" w:hAnsi="Arial" w:cs="Arial"/>
          <w:b/>
          <w:color w:val="3792AB"/>
        </w:rPr>
      </w:pPr>
    </w:p>
    <w:p w14:paraId="181CB574" w14:textId="77777777"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Planirani broj učenika:</w:t>
      </w:r>
      <w:r w:rsidRPr="007F5D91">
        <w:rPr>
          <w:rFonts w:ascii="Arial" w:hAnsi="Arial" w:cs="Arial"/>
          <w:b/>
          <w:color w:val="3792AB"/>
        </w:rPr>
        <w:tab/>
      </w:r>
      <w:r w:rsidRPr="007F5D91">
        <w:rPr>
          <w:rFonts w:ascii="Arial" w:hAnsi="Arial" w:cs="Arial"/>
          <w:b/>
          <w:color w:val="3792AB"/>
        </w:rPr>
        <w:tab/>
      </w:r>
      <w:r w:rsidRPr="007F5D91">
        <w:rPr>
          <w:rFonts w:ascii="Arial" w:hAnsi="Arial" w:cs="Arial"/>
          <w:bCs/>
          <w:color w:val="3792AB"/>
        </w:rPr>
        <w:t xml:space="preserve">Učenici 1. razreda </w:t>
      </w:r>
    </w:p>
    <w:p w14:paraId="2069DF76" w14:textId="77777777"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ab/>
      </w:r>
    </w:p>
    <w:p w14:paraId="18AE6DD0" w14:textId="77777777"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Planirani broj sati:</w:t>
      </w:r>
      <w:r w:rsidRPr="007F5D91">
        <w:rPr>
          <w:rFonts w:ascii="Arial" w:hAnsi="Arial" w:cs="Arial"/>
          <w:b/>
          <w:color w:val="3792AB"/>
        </w:rPr>
        <w:tab/>
      </w:r>
      <w:r w:rsidRPr="007F5D91">
        <w:rPr>
          <w:rFonts w:ascii="Arial" w:hAnsi="Arial" w:cs="Arial"/>
          <w:b/>
          <w:color w:val="3792AB"/>
        </w:rPr>
        <w:tab/>
      </w:r>
      <w:r w:rsidRPr="007F5D91">
        <w:rPr>
          <w:rFonts w:ascii="Arial" w:hAnsi="Arial" w:cs="Arial"/>
          <w:b/>
          <w:color w:val="3792AB"/>
        </w:rPr>
        <w:tab/>
      </w:r>
      <w:r w:rsidRPr="007F5D91">
        <w:rPr>
          <w:rFonts w:ascii="Arial" w:hAnsi="Arial" w:cs="Arial"/>
          <w:bCs/>
          <w:color w:val="3792AB"/>
        </w:rPr>
        <w:t>2 školska sata</w:t>
      </w:r>
    </w:p>
    <w:p w14:paraId="76B78406" w14:textId="77777777"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ab/>
      </w:r>
    </w:p>
    <w:p w14:paraId="7950D49C" w14:textId="77777777" w:rsidR="00C54EF1" w:rsidRPr="007F5D91" w:rsidRDefault="00C54EF1" w:rsidP="00C54EF1">
      <w:pPr>
        <w:spacing w:line="360" w:lineRule="auto"/>
        <w:ind w:left="3540" w:hanging="3540"/>
        <w:jc w:val="both"/>
        <w:rPr>
          <w:rFonts w:ascii="Arial" w:hAnsi="Arial" w:cs="Arial"/>
          <w:bCs/>
          <w:color w:val="3792AB"/>
        </w:rPr>
      </w:pPr>
      <w:r w:rsidRPr="007F5D91">
        <w:rPr>
          <w:rFonts w:ascii="Arial" w:hAnsi="Arial" w:cs="Arial"/>
          <w:b/>
          <w:color w:val="3792AB"/>
        </w:rPr>
        <w:t>Ciljevi projekta:</w:t>
      </w:r>
      <w:r w:rsidRPr="007F5D91">
        <w:rPr>
          <w:rFonts w:ascii="Arial" w:hAnsi="Arial" w:cs="Arial"/>
          <w:b/>
          <w:color w:val="3792AB"/>
        </w:rPr>
        <w:tab/>
      </w:r>
      <w:r w:rsidRPr="007F5D91">
        <w:rPr>
          <w:rFonts w:ascii="Arial" w:hAnsi="Arial" w:cs="Arial"/>
          <w:bCs/>
          <w:color w:val="3792AB"/>
        </w:rPr>
        <w:t>Promocija meda lokalnih proizvođača koji su korisnici</w:t>
      </w:r>
    </w:p>
    <w:p w14:paraId="2CF95D62" w14:textId="77777777" w:rsidR="00C54EF1" w:rsidRPr="007F5D91" w:rsidRDefault="00C54EF1" w:rsidP="00C54EF1">
      <w:pPr>
        <w:spacing w:line="360" w:lineRule="auto"/>
        <w:jc w:val="both"/>
        <w:rPr>
          <w:rFonts w:ascii="Arial" w:hAnsi="Arial" w:cs="Arial"/>
          <w:bCs/>
          <w:color w:val="3792AB"/>
        </w:rPr>
      </w:pPr>
      <w:r w:rsidRPr="007F5D91">
        <w:rPr>
          <w:rFonts w:ascii="Arial" w:hAnsi="Arial" w:cs="Arial"/>
          <w:bCs/>
          <w:color w:val="3792AB"/>
        </w:rPr>
        <w:t>znaka Med hrvatskih pčelinjaka, povećanje unosa meda u prehranu djece, podizanje razine znanja o važnosti zdrave prehrane i nutritivnim vrijednostima meda te educiranje učenika o važnosti pčelarstva za sveukupnu proizvodnju i biološku raznolikost</w:t>
      </w:r>
      <w:r w:rsidRPr="007F5D91">
        <w:rPr>
          <w:rFonts w:ascii="Arial" w:hAnsi="Arial" w:cs="Arial"/>
          <w:bCs/>
          <w:color w:val="3792AB"/>
        </w:rPr>
        <w:tab/>
      </w:r>
    </w:p>
    <w:p w14:paraId="7580440D" w14:textId="77777777" w:rsidR="00C54EF1" w:rsidRPr="007F5D91" w:rsidRDefault="00C54EF1" w:rsidP="00C54EF1">
      <w:pPr>
        <w:spacing w:line="360" w:lineRule="auto"/>
        <w:ind w:left="2832" w:hanging="2832"/>
        <w:jc w:val="both"/>
        <w:rPr>
          <w:rFonts w:ascii="Arial" w:hAnsi="Arial" w:cs="Arial"/>
          <w:b/>
          <w:color w:val="3792AB"/>
        </w:rPr>
      </w:pPr>
    </w:p>
    <w:p w14:paraId="54BFA38D" w14:textId="77777777" w:rsidR="00C54EF1" w:rsidRPr="007F5D91" w:rsidRDefault="00C54EF1" w:rsidP="00C54EF1">
      <w:pPr>
        <w:spacing w:line="360" w:lineRule="auto"/>
        <w:ind w:right="-1"/>
        <w:jc w:val="both"/>
        <w:rPr>
          <w:rFonts w:ascii="Arial" w:hAnsi="Arial" w:cs="Arial"/>
          <w:b/>
          <w:color w:val="3792AB"/>
        </w:rPr>
      </w:pPr>
      <w:r w:rsidRPr="007F5D91">
        <w:rPr>
          <w:rFonts w:ascii="Arial" w:hAnsi="Arial" w:cs="Arial"/>
          <w:b/>
          <w:color w:val="3792AB"/>
        </w:rPr>
        <w:t>Način realizacije projekta:</w:t>
      </w:r>
      <w:r w:rsidRPr="007F5D91">
        <w:rPr>
          <w:rFonts w:ascii="Arial" w:hAnsi="Arial" w:cs="Arial"/>
          <w:b/>
          <w:color w:val="3792AB"/>
        </w:rPr>
        <w:tab/>
      </w:r>
      <w:r w:rsidRPr="007F5D91">
        <w:rPr>
          <w:rFonts w:ascii="Arial" w:hAnsi="Arial" w:cs="Arial"/>
          <w:bCs/>
          <w:color w:val="3792AB"/>
        </w:rPr>
        <w:t>Radionica za učenike prvih razreda, podjela meda i različitih priručnika i edukativnih materijala sa znakom Školski medni dan uključujući slikovnicu edukativnog karaktera o pčelarstvu</w:t>
      </w:r>
      <w:r w:rsidRPr="007F5D91">
        <w:rPr>
          <w:rFonts w:ascii="Arial" w:hAnsi="Arial" w:cs="Arial"/>
          <w:bCs/>
          <w:color w:val="3792AB"/>
        </w:rPr>
        <w:tab/>
      </w:r>
    </w:p>
    <w:p w14:paraId="56F249BD" w14:textId="77777777" w:rsidR="00C54EF1" w:rsidRPr="007F5D91" w:rsidRDefault="00C54EF1" w:rsidP="00C54EF1">
      <w:pPr>
        <w:spacing w:line="360" w:lineRule="auto"/>
        <w:jc w:val="both"/>
        <w:rPr>
          <w:rFonts w:ascii="Arial" w:hAnsi="Arial" w:cs="Arial"/>
          <w:b/>
          <w:color w:val="3792AB"/>
        </w:rPr>
      </w:pPr>
    </w:p>
    <w:p w14:paraId="2803B89F" w14:textId="314833E6" w:rsidR="00C54EF1" w:rsidRPr="007F5D91" w:rsidRDefault="00C54EF1" w:rsidP="00C54EF1">
      <w:pPr>
        <w:spacing w:line="360" w:lineRule="auto"/>
        <w:ind w:left="3540" w:hanging="3540"/>
        <w:jc w:val="both"/>
        <w:rPr>
          <w:rFonts w:ascii="Arial" w:hAnsi="Arial" w:cs="Arial"/>
          <w:b/>
          <w:color w:val="3792AB"/>
        </w:rPr>
      </w:pPr>
      <w:r w:rsidRPr="007F5D91">
        <w:rPr>
          <w:rFonts w:ascii="Arial" w:hAnsi="Arial" w:cs="Arial"/>
          <w:b/>
          <w:color w:val="3792AB"/>
        </w:rPr>
        <w:t>Vremenski okviri projekta:</w:t>
      </w:r>
      <w:r w:rsidRPr="007F5D91">
        <w:rPr>
          <w:rFonts w:ascii="Arial" w:hAnsi="Arial" w:cs="Arial"/>
          <w:b/>
          <w:color w:val="3792AB"/>
        </w:rPr>
        <w:tab/>
      </w:r>
      <w:r w:rsidR="00C47A3E" w:rsidRPr="007F5D91">
        <w:rPr>
          <w:rFonts w:ascii="Arial" w:hAnsi="Arial" w:cs="Arial"/>
          <w:bCs/>
          <w:color w:val="3792AB"/>
        </w:rPr>
        <w:t>7.</w:t>
      </w:r>
      <w:r w:rsidR="00C47A3E" w:rsidRPr="007F5D91">
        <w:rPr>
          <w:rFonts w:ascii="Arial" w:hAnsi="Arial" w:cs="Arial"/>
          <w:b/>
          <w:color w:val="3792AB"/>
        </w:rPr>
        <w:t xml:space="preserve"> </w:t>
      </w:r>
      <w:r w:rsidRPr="007F5D91">
        <w:rPr>
          <w:rFonts w:ascii="Arial" w:hAnsi="Arial" w:cs="Arial"/>
          <w:bCs/>
          <w:color w:val="3792AB"/>
        </w:rPr>
        <w:t>prosinca 202</w:t>
      </w:r>
      <w:r w:rsidR="007668A0" w:rsidRPr="007F5D91">
        <w:rPr>
          <w:rFonts w:ascii="Arial" w:hAnsi="Arial" w:cs="Arial"/>
          <w:bCs/>
          <w:color w:val="3792AB"/>
        </w:rPr>
        <w:t>6</w:t>
      </w:r>
      <w:r w:rsidRPr="007F5D91">
        <w:rPr>
          <w:rFonts w:ascii="Arial" w:hAnsi="Arial" w:cs="Arial"/>
          <w:bCs/>
          <w:color w:val="3792AB"/>
        </w:rPr>
        <w:t>. povodom obilježavanja Sv. Ambrozija, zaštit</w:t>
      </w:r>
      <w:r w:rsidR="00A41641" w:rsidRPr="007F5D91">
        <w:rPr>
          <w:rFonts w:ascii="Arial" w:hAnsi="Arial" w:cs="Arial"/>
          <w:bCs/>
          <w:color w:val="3792AB"/>
        </w:rPr>
        <w:t>n</w:t>
      </w:r>
      <w:r w:rsidRPr="007F5D91">
        <w:rPr>
          <w:rFonts w:ascii="Arial" w:hAnsi="Arial" w:cs="Arial"/>
          <w:bCs/>
          <w:color w:val="3792AB"/>
        </w:rPr>
        <w:t>ika pčela i pčelara</w:t>
      </w:r>
      <w:r w:rsidRPr="007F5D91">
        <w:rPr>
          <w:rFonts w:ascii="Arial" w:hAnsi="Arial" w:cs="Arial"/>
          <w:bCs/>
          <w:color w:val="3792AB"/>
        </w:rPr>
        <w:tab/>
      </w:r>
    </w:p>
    <w:p w14:paraId="31CE60E3" w14:textId="77777777" w:rsidR="00C54EF1" w:rsidRPr="007F5D91" w:rsidRDefault="00C54EF1" w:rsidP="00C54EF1">
      <w:pPr>
        <w:spacing w:line="360" w:lineRule="auto"/>
        <w:jc w:val="both"/>
        <w:rPr>
          <w:rFonts w:ascii="Arial" w:hAnsi="Arial" w:cs="Arial"/>
          <w:b/>
          <w:color w:val="3792AB"/>
        </w:rPr>
      </w:pPr>
    </w:p>
    <w:p w14:paraId="5567B5FC" w14:textId="77777777"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Osnovna namjena projekta:</w:t>
      </w:r>
      <w:r w:rsidRPr="007F5D91">
        <w:rPr>
          <w:rFonts w:ascii="Arial" w:hAnsi="Arial" w:cs="Arial"/>
          <w:b/>
          <w:color w:val="3792AB"/>
        </w:rPr>
        <w:tab/>
      </w:r>
      <w:r w:rsidRPr="007F5D91">
        <w:rPr>
          <w:rFonts w:ascii="Arial" w:hAnsi="Arial" w:cs="Arial"/>
          <w:bCs/>
          <w:color w:val="3792AB"/>
        </w:rPr>
        <w:t xml:space="preserve">Promocija meda s hrvatskih pašnjaka i edukacija učenika </w:t>
      </w:r>
    </w:p>
    <w:p w14:paraId="06BD765E" w14:textId="77777777" w:rsidR="00C54EF1" w:rsidRPr="007F5D91" w:rsidRDefault="00C54EF1" w:rsidP="00C54EF1">
      <w:pPr>
        <w:spacing w:line="360" w:lineRule="auto"/>
        <w:jc w:val="both"/>
        <w:rPr>
          <w:rFonts w:ascii="Arial" w:hAnsi="Arial" w:cs="Arial"/>
          <w:b/>
          <w:color w:val="3792AB"/>
        </w:rPr>
      </w:pPr>
    </w:p>
    <w:p w14:paraId="22141C9E" w14:textId="07DE2B47" w:rsidR="00C54EF1" w:rsidRPr="007F5D91" w:rsidRDefault="00C54EF1" w:rsidP="00C54EF1">
      <w:pPr>
        <w:spacing w:line="360" w:lineRule="auto"/>
        <w:ind w:left="4248" w:hanging="4248"/>
        <w:jc w:val="both"/>
        <w:rPr>
          <w:rFonts w:ascii="Arial" w:hAnsi="Arial" w:cs="Arial"/>
          <w:b/>
          <w:color w:val="3792AB"/>
        </w:rPr>
      </w:pPr>
      <w:r w:rsidRPr="007F5D91">
        <w:rPr>
          <w:rFonts w:ascii="Arial" w:hAnsi="Arial" w:cs="Arial"/>
          <w:b/>
          <w:color w:val="3792AB"/>
        </w:rPr>
        <w:t>Troškovnik djelatnosti za projekt:</w:t>
      </w:r>
      <w:r w:rsidRPr="007F5D91">
        <w:rPr>
          <w:rFonts w:ascii="Arial" w:hAnsi="Arial" w:cs="Arial"/>
          <w:b/>
          <w:color w:val="3792AB"/>
        </w:rPr>
        <w:tab/>
      </w:r>
      <w:r w:rsidRPr="007F5D91">
        <w:rPr>
          <w:rFonts w:ascii="Arial" w:hAnsi="Arial" w:cs="Arial"/>
          <w:bCs/>
          <w:color w:val="3792AB"/>
        </w:rPr>
        <w:t>Projekt je financiran od strane Ministarstva poljoprivrede, Agencije za plaćanja u poljoprivredi, ribarstvu i ruralnom razvoju, Hrvatska agencija za poljoprivredu i hranu</w:t>
      </w:r>
      <w:r w:rsidRPr="007F5D91">
        <w:rPr>
          <w:rFonts w:ascii="Arial" w:hAnsi="Arial" w:cs="Arial"/>
          <w:bCs/>
          <w:color w:val="3792AB"/>
        </w:rPr>
        <w:tab/>
      </w:r>
    </w:p>
    <w:p w14:paraId="789AAC6A" w14:textId="77777777" w:rsidR="00C54EF1" w:rsidRPr="007F5D91" w:rsidRDefault="00C54EF1" w:rsidP="00C54EF1">
      <w:pPr>
        <w:spacing w:line="360" w:lineRule="auto"/>
        <w:jc w:val="both"/>
        <w:rPr>
          <w:rFonts w:ascii="Arial" w:hAnsi="Arial" w:cs="Arial"/>
          <w:b/>
          <w:color w:val="3792AB"/>
        </w:rPr>
      </w:pPr>
      <w:r w:rsidRPr="007F5D91">
        <w:rPr>
          <w:rFonts w:ascii="Arial" w:hAnsi="Arial" w:cs="Arial"/>
          <w:b/>
          <w:color w:val="3792AB"/>
        </w:rPr>
        <w:t xml:space="preserve">Način vrednovanja projekta: </w:t>
      </w:r>
      <w:r w:rsidRPr="007F5D91">
        <w:rPr>
          <w:rFonts w:ascii="Arial" w:hAnsi="Arial" w:cs="Arial"/>
          <w:b/>
          <w:color w:val="3792AB"/>
        </w:rPr>
        <w:tab/>
      </w:r>
      <w:r w:rsidRPr="007F5D91">
        <w:rPr>
          <w:rFonts w:ascii="Arial" w:hAnsi="Arial" w:cs="Arial"/>
          <w:bCs/>
          <w:color w:val="3792AB"/>
        </w:rPr>
        <w:t>Izrada plakata, PPT prezentacije, povratne informacije od učenika</w:t>
      </w:r>
    </w:p>
    <w:p w14:paraId="0B209882" w14:textId="77777777" w:rsidR="00C54EF1" w:rsidRPr="007F5D91" w:rsidRDefault="00C54EF1" w:rsidP="006F4D37">
      <w:pPr>
        <w:pStyle w:val="Naslov4"/>
        <w:jc w:val="center"/>
      </w:pPr>
    </w:p>
    <w:p w14:paraId="73D1BE29" w14:textId="77777777" w:rsidR="00C54EF1" w:rsidRPr="007F5D91" w:rsidRDefault="00C54EF1">
      <w:pPr>
        <w:suppressAutoHyphens w:val="0"/>
        <w:rPr>
          <w:rFonts w:ascii="Arial" w:hAnsi="Arial"/>
          <w:b/>
          <w:bCs/>
          <w:color w:val="399AAD"/>
          <w:sz w:val="32"/>
          <w:szCs w:val="28"/>
        </w:rPr>
      </w:pPr>
      <w:r w:rsidRPr="007F5D91">
        <w:br w:type="page"/>
      </w:r>
    </w:p>
    <w:p w14:paraId="2801E67D" w14:textId="347C0647" w:rsidR="0051122F" w:rsidRPr="007F5D91" w:rsidRDefault="002C14E5" w:rsidP="006F4D37">
      <w:pPr>
        <w:pStyle w:val="Naslov4"/>
        <w:jc w:val="center"/>
        <w:rPr>
          <w:i/>
        </w:rPr>
      </w:pPr>
      <w:bookmarkStart w:id="229" w:name="_Toc242946210"/>
      <w:r w:rsidRPr="007F5D91">
        <w:lastRenderedPageBreak/>
        <w:t>3.</w:t>
      </w:r>
      <w:r w:rsidR="00C54EF1" w:rsidRPr="007F5D91">
        <w:t>2</w:t>
      </w:r>
      <w:r w:rsidR="0051122F" w:rsidRPr="007F5D91">
        <w:t>. Projekt produženog boravka „Čuvari prirode“</w:t>
      </w:r>
      <w:bookmarkEnd w:id="229"/>
    </w:p>
    <w:p w14:paraId="6BF41F0D" w14:textId="77777777" w:rsidR="0051122F" w:rsidRPr="007F5D91" w:rsidRDefault="0051122F" w:rsidP="0051122F">
      <w:pPr>
        <w:spacing w:line="360" w:lineRule="auto"/>
        <w:jc w:val="both"/>
        <w:rPr>
          <w:rFonts w:ascii="Arial" w:hAnsi="Arial" w:cs="Arial"/>
          <w:b/>
          <w:color w:val="399AAD"/>
        </w:rPr>
      </w:pPr>
    </w:p>
    <w:p w14:paraId="0F58272B" w14:textId="70B4C36C" w:rsidR="0051122F" w:rsidRPr="007F5D91" w:rsidRDefault="0051122F" w:rsidP="0051122F">
      <w:pPr>
        <w:spacing w:line="360" w:lineRule="auto"/>
        <w:ind w:left="3540" w:hanging="3540"/>
        <w:jc w:val="both"/>
        <w:rPr>
          <w:color w:val="399AAD"/>
        </w:rPr>
      </w:pPr>
      <w:r w:rsidRPr="007F5D91">
        <w:rPr>
          <w:rFonts w:ascii="Arial" w:hAnsi="Arial" w:cs="Arial"/>
          <w:b/>
          <w:color w:val="399AAD"/>
        </w:rPr>
        <w:t>Ime i prezime voditeljica:</w:t>
      </w:r>
      <w:r w:rsidRPr="007F5D91">
        <w:rPr>
          <w:rFonts w:ascii="Arial" w:hAnsi="Arial" w:cs="Arial"/>
          <w:b/>
          <w:color w:val="399AAD"/>
        </w:rPr>
        <w:tab/>
      </w:r>
      <w:r w:rsidRPr="007F5D91">
        <w:rPr>
          <w:rFonts w:ascii="Arial" w:hAnsi="Arial" w:cs="Arial"/>
          <w:color w:val="399AAD"/>
        </w:rPr>
        <w:t>Ivana Majdak</w:t>
      </w:r>
      <w:r w:rsidR="00F5048D" w:rsidRPr="007F5D91">
        <w:rPr>
          <w:rFonts w:ascii="Arial" w:hAnsi="Arial" w:cs="Arial"/>
          <w:color w:val="399AAD"/>
        </w:rPr>
        <w:t xml:space="preserve"> </w:t>
      </w:r>
      <w:proofErr w:type="spellStart"/>
      <w:r w:rsidR="00F5048D" w:rsidRPr="007F5D91">
        <w:rPr>
          <w:rFonts w:ascii="Arial" w:hAnsi="Arial" w:cs="Arial"/>
          <w:color w:val="399AAD"/>
        </w:rPr>
        <w:t>Knapić</w:t>
      </w:r>
      <w:proofErr w:type="spellEnd"/>
      <w:r w:rsidRPr="007F5D91">
        <w:rPr>
          <w:rFonts w:ascii="Arial" w:hAnsi="Arial" w:cs="Arial"/>
          <w:color w:val="399AAD"/>
        </w:rPr>
        <w:t xml:space="preserve"> i </w:t>
      </w:r>
      <w:r w:rsidR="005E1E9B" w:rsidRPr="007F5D91">
        <w:rPr>
          <w:rFonts w:ascii="Arial" w:hAnsi="Arial" w:cs="Arial"/>
          <w:color w:val="399AAD"/>
        </w:rPr>
        <w:t>Ivana Žužić</w:t>
      </w:r>
    </w:p>
    <w:p w14:paraId="43E35066" w14:textId="37B1D74A" w:rsidR="0051122F" w:rsidRPr="007F5D91" w:rsidRDefault="0051122F" w:rsidP="0051122F">
      <w:pPr>
        <w:spacing w:line="360" w:lineRule="auto"/>
        <w:jc w:val="both"/>
        <w:rPr>
          <w:rFonts w:ascii="Arial" w:hAnsi="Arial" w:cs="Arial"/>
          <w:color w:val="399AAD"/>
        </w:rPr>
      </w:pPr>
    </w:p>
    <w:p w14:paraId="0290203E" w14:textId="210F86DC" w:rsidR="0051122F" w:rsidRPr="007F5D91" w:rsidRDefault="009A4B81" w:rsidP="0051122F">
      <w:pPr>
        <w:spacing w:line="360" w:lineRule="auto"/>
        <w:ind w:left="3540" w:hanging="3540"/>
        <w:jc w:val="both"/>
        <w:rPr>
          <w:color w:val="399AAD"/>
        </w:rPr>
      </w:pPr>
      <w:r w:rsidRPr="007F5D91">
        <w:rPr>
          <w:rFonts w:ascii="Arial" w:hAnsi="Arial" w:cs="Arial"/>
          <w:b/>
          <w:noProof/>
          <w:color w:val="399AAD"/>
        </w:rPr>
        <w:drawing>
          <wp:anchor distT="0" distB="0" distL="114300" distR="114300" simplePos="0" relativeHeight="251787264" behindDoc="0" locked="0" layoutInCell="1" allowOverlap="1" wp14:anchorId="407C37DC" wp14:editId="4D10ED80">
            <wp:simplePos x="0" y="0"/>
            <wp:positionH relativeFrom="column">
              <wp:posOffset>4766310</wp:posOffset>
            </wp:positionH>
            <wp:positionV relativeFrom="paragraph">
              <wp:posOffset>511357</wp:posOffset>
            </wp:positionV>
            <wp:extent cx="1146412" cy="1336951"/>
            <wp:effectExtent l="0" t="0" r="0" b="0"/>
            <wp:wrapNone/>
            <wp:docPr id="1297395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95245"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146412" cy="1336951"/>
                    </a:xfrm>
                    <a:prstGeom prst="rect">
                      <a:avLst/>
                    </a:prstGeom>
                  </pic:spPr>
                </pic:pic>
              </a:graphicData>
            </a:graphic>
            <wp14:sizeRelH relativeFrom="page">
              <wp14:pctWidth>0</wp14:pctWidth>
            </wp14:sizeRelH>
            <wp14:sizeRelV relativeFrom="page">
              <wp14:pctHeight>0</wp14:pctHeight>
            </wp14:sizeRelV>
          </wp:anchor>
        </w:drawing>
      </w:r>
      <w:r w:rsidR="0051122F" w:rsidRPr="007F5D91">
        <w:rPr>
          <w:rFonts w:ascii="Arial" w:hAnsi="Arial" w:cs="Arial"/>
          <w:b/>
          <w:color w:val="399AAD"/>
        </w:rPr>
        <w:t>Naziv i opis aktivnosti:</w:t>
      </w:r>
      <w:r w:rsidR="0051122F" w:rsidRPr="007F5D91">
        <w:rPr>
          <w:rFonts w:ascii="Arial" w:hAnsi="Arial" w:cs="Arial"/>
          <w:b/>
          <w:color w:val="399AAD"/>
        </w:rPr>
        <w:tab/>
      </w:r>
      <w:r w:rsidR="0051122F" w:rsidRPr="007F5D91">
        <w:rPr>
          <w:rFonts w:ascii="Arial" w:hAnsi="Arial" w:cs="Arial"/>
          <w:color w:val="399AAD"/>
        </w:rPr>
        <w:t>„Čuvari prirode“ - sudjeluje u aktivnostima produženog boravka na zaštiti okoliša i u suradnji škole sa zajednicom</w:t>
      </w:r>
    </w:p>
    <w:p w14:paraId="6E318D10" w14:textId="30DCC8C9" w:rsidR="0051122F" w:rsidRPr="007F5D91" w:rsidRDefault="0051122F" w:rsidP="0051122F">
      <w:pPr>
        <w:spacing w:line="360" w:lineRule="auto"/>
        <w:jc w:val="both"/>
        <w:rPr>
          <w:rFonts w:ascii="Arial" w:hAnsi="Arial" w:cs="Arial"/>
          <w:b/>
          <w:color w:val="399AAD"/>
        </w:rPr>
      </w:pPr>
    </w:p>
    <w:p w14:paraId="7DFD94E6" w14:textId="57063CDF" w:rsidR="0051122F" w:rsidRPr="007F5D91" w:rsidRDefault="0051122F" w:rsidP="0051122F">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5E1E9B" w:rsidRPr="007F5D91">
        <w:rPr>
          <w:rFonts w:ascii="Arial" w:hAnsi="Arial" w:cs="Arial"/>
          <w:color w:val="399AAD"/>
        </w:rPr>
        <w:t>41</w:t>
      </w:r>
      <w:r w:rsidRPr="007F5D91">
        <w:rPr>
          <w:rFonts w:ascii="Arial" w:hAnsi="Arial" w:cs="Arial"/>
          <w:color w:val="399AAD"/>
        </w:rPr>
        <w:t xml:space="preserve"> učenik</w:t>
      </w:r>
      <w:r w:rsidRPr="007F5D91">
        <w:rPr>
          <w:color w:val="399AAD"/>
        </w:rPr>
        <w:t xml:space="preserve"> </w:t>
      </w:r>
    </w:p>
    <w:p w14:paraId="044636AA" w14:textId="77777777" w:rsidR="0051122F" w:rsidRPr="007F5D91" w:rsidRDefault="0051122F" w:rsidP="0051122F">
      <w:pPr>
        <w:spacing w:line="360" w:lineRule="auto"/>
        <w:jc w:val="both"/>
        <w:rPr>
          <w:rFonts w:ascii="Arial" w:hAnsi="Arial" w:cs="Arial"/>
          <w:b/>
          <w:color w:val="399AAD"/>
        </w:rPr>
      </w:pPr>
    </w:p>
    <w:p w14:paraId="14ABDC05" w14:textId="77777777" w:rsidR="0051122F" w:rsidRPr="007F5D91" w:rsidRDefault="0051122F" w:rsidP="0051122F">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t>10 sati</w:t>
      </w:r>
    </w:p>
    <w:p w14:paraId="20247181" w14:textId="77777777" w:rsidR="0051122F" w:rsidRPr="007F5D91" w:rsidRDefault="0051122F" w:rsidP="0051122F">
      <w:pPr>
        <w:spacing w:line="360" w:lineRule="auto"/>
        <w:jc w:val="both"/>
        <w:rPr>
          <w:rFonts w:ascii="Arial" w:hAnsi="Arial" w:cs="Arial"/>
          <w:b/>
          <w:color w:val="399AAD"/>
        </w:rPr>
      </w:pPr>
    </w:p>
    <w:p w14:paraId="3123127E" w14:textId="77777777" w:rsidR="0051122F" w:rsidRPr="007F5D91" w:rsidRDefault="0051122F" w:rsidP="0051122F">
      <w:pPr>
        <w:spacing w:line="360" w:lineRule="auto"/>
        <w:ind w:left="3540" w:hanging="3540"/>
        <w:jc w:val="both"/>
        <w:rPr>
          <w:color w:val="399AAD"/>
        </w:rPr>
      </w:pPr>
      <w:r w:rsidRPr="007F5D91">
        <w:rPr>
          <w:rFonts w:ascii="Arial" w:hAnsi="Arial" w:cs="Arial"/>
          <w:b/>
          <w:color w:val="399AAD"/>
        </w:rPr>
        <w:t xml:space="preserve">Ciljevi aktivnosti:             </w:t>
      </w:r>
      <w:r w:rsidRPr="007F5D91">
        <w:rPr>
          <w:rFonts w:ascii="Arial" w:hAnsi="Arial" w:cs="Arial"/>
          <w:color w:val="399AAD"/>
        </w:rPr>
        <w:tab/>
        <w:t>Razlikovati pozitivne i negativne utjecaje čovjeka na prirodu i okoliš. Uočavati povezanost između prirode i zdravog života</w:t>
      </w:r>
    </w:p>
    <w:p w14:paraId="29894132" w14:textId="77777777" w:rsidR="0051122F" w:rsidRPr="007F5D91" w:rsidRDefault="0051122F" w:rsidP="0051122F">
      <w:pPr>
        <w:spacing w:line="360" w:lineRule="auto"/>
        <w:ind w:left="3540" w:hanging="3540"/>
        <w:jc w:val="both"/>
        <w:rPr>
          <w:rFonts w:ascii="Arial" w:hAnsi="Arial" w:cs="Arial"/>
          <w:color w:val="399AAD"/>
        </w:rPr>
      </w:pPr>
    </w:p>
    <w:p w14:paraId="1196D157" w14:textId="77777777" w:rsidR="0051122F" w:rsidRPr="007F5D91" w:rsidRDefault="0051122F" w:rsidP="0051122F">
      <w:pPr>
        <w:spacing w:line="360" w:lineRule="auto"/>
        <w:ind w:left="3540" w:hanging="3540"/>
        <w:jc w:val="both"/>
        <w:rPr>
          <w:color w:val="399AAD"/>
        </w:rPr>
      </w:pPr>
      <w:r w:rsidRPr="007F5D91">
        <w:rPr>
          <w:rFonts w:ascii="Arial" w:hAnsi="Arial" w:cs="Arial"/>
          <w:b/>
          <w:color w:val="399AAD"/>
        </w:rPr>
        <w:t xml:space="preserve">Način realizacije aktivnosti: </w:t>
      </w:r>
      <w:r w:rsidRPr="007F5D91">
        <w:rPr>
          <w:rFonts w:ascii="Arial" w:hAnsi="Arial" w:cs="Arial"/>
          <w:b/>
          <w:color w:val="399AAD"/>
        </w:rPr>
        <w:tab/>
      </w:r>
      <w:r w:rsidRPr="007F5D91">
        <w:rPr>
          <w:rFonts w:ascii="Arial" w:hAnsi="Arial" w:cs="Arial"/>
          <w:color w:val="399AAD"/>
        </w:rPr>
        <w:t>Plakati, prezentacija</w:t>
      </w:r>
      <w:r w:rsidR="00263051" w:rsidRPr="007F5D91">
        <w:rPr>
          <w:rFonts w:ascii="Arial" w:hAnsi="Arial" w:cs="Arial"/>
          <w:color w:val="399AAD"/>
        </w:rPr>
        <w:t>, uređivanje panoa, eko radionic</w:t>
      </w:r>
      <w:r w:rsidRPr="007F5D91">
        <w:rPr>
          <w:rFonts w:ascii="Arial" w:hAnsi="Arial" w:cs="Arial"/>
          <w:color w:val="399AAD"/>
        </w:rPr>
        <w:t>e, uređivanje učionice i okoliša škole</w:t>
      </w:r>
    </w:p>
    <w:p w14:paraId="61E9B698" w14:textId="77777777" w:rsidR="0051122F" w:rsidRPr="007F5D91" w:rsidRDefault="0051122F" w:rsidP="0051122F">
      <w:pPr>
        <w:spacing w:line="360" w:lineRule="auto"/>
        <w:jc w:val="both"/>
        <w:rPr>
          <w:rFonts w:ascii="Arial" w:hAnsi="Arial" w:cs="Arial"/>
          <w:color w:val="399AAD"/>
        </w:rPr>
      </w:pPr>
    </w:p>
    <w:p w14:paraId="5E0EC3B4" w14:textId="77777777" w:rsidR="0051122F" w:rsidRPr="007F5D91" w:rsidRDefault="0051122F" w:rsidP="0051122F">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 xml:space="preserve"> </w:t>
      </w:r>
      <w:r w:rsidRPr="007F5D91">
        <w:rPr>
          <w:rFonts w:ascii="Arial" w:hAnsi="Arial" w:cs="Arial"/>
          <w:color w:val="399AAD"/>
        </w:rPr>
        <w:tab/>
        <w:t>Tijekom nastavne godine</w:t>
      </w:r>
    </w:p>
    <w:p w14:paraId="7776AC1A" w14:textId="77777777" w:rsidR="0051122F" w:rsidRPr="007F5D91" w:rsidRDefault="0051122F" w:rsidP="0051122F">
      <w:pPr>
        <w:spacing w:line="360" w:lineRule="auto"/>
        <w:jc w:val="both"/>
        <w:rPr>
          <w:rFonts w:ascii="Arial" w:hAnsi="Arial" w:cs="Arial"/>
          <w:color w:val="399AAD"/>
        </w:rPr>
      </w:pPr>
    </w:p>
    <w:p w14:paraId="1EB547E0" w14:textId="77777777" w:rsidR="0051122F" w:rsidRPr="007F5D91" w:rsidRDefault="0051122F" w:rsidP="0051122F">
      <w:pPr>
        <w:spacing w:line="360" w:lineRule="auto"/>
        <w:ind w:left="3540" w:hanging="3540"/>
        <w:jc w:val="both"/>
        <w:rPr>
          <w:color w:val="399AAD"/>
        </w:rPr>
      </w:pPr>
      <w:r w:rsidRPr="007F5D91">
        <w:rPr>
          <w:rFonts w:ascii="Arial" w:hAnsi="Arial" w:cs="Arial"/>
          <w:b/>
          <w:color w:val="399AAD"/>
        </w:rPr>
        <w:t>Osnovna namjena aktivnosti:</w:t>
      </w:r>
      <w:r w:rsidRPr="007F5D91">
        <w:rPr>
          <w:rFonts w:ascii="Arial" w:hAnsi="Arial" w:cs="Arial"/>
          <w:b/>
          <w:color w:val="399AAD"/>
        </w:rPr>
        <w:tab/>
      </w:r>
      <w:r w:rsidRPr="007F5D91">
        <w:rPr>
          <w:rFonts w:ascii="Arial" w:hAnsi="Arial" w:cs="Arial"/>
          <w:color w:val="399AAD"/>
        </w:rPr>
        <w:t>Razvoj svijesti o pozitivnom i negativnom utjecaju čovjeka na prirodu i okoliš</w:t>
      </w:r>
    </w:p>
    <w:p w14:paraId="2B931B8B" w14:textId="77777777" w:rsidR="0051122F" w:rsidRPr="007F5D91" w:rsidRDefault="0051122F" w:rsidP="0051122F">
      <w:pPr>
        <w:spacing w:line="360" w:lineRule="auto"/>
        <w:ind w:left="4245" w:hanging="4245"/>
        <w:jc w:val="both"/>
        <w:rPr>
          <w:rFonts w:ascii="Arial" w:hAnsi="Arial" w:cs="Arial"/>
          <w:b/>
          <w:color w:val="399AAD"/>
        </w:rPr>
      </w:pPr>
    </w:p>
    <w:p w14:paraId="45945BB1" w14:textId="77777777" w:rsidR="0051122F" w:rsidRPr="007F5D91" w:rsidRDefault="0051122F" w:rsidP="0051122F">
      <w:pPr>
        <w:spacing w:line="360" w:lineRule="auto"/>
        <w:ind w:left="4245" w:hanging="4245"/>
        <w:jc w:val="both"/>
        <w:rPr>
          <w:color w:val="399AAD"/>
        </w:rPr>
      </w:pPr>
      <w:r w:rsidRPr="007F5D91">
        <w:rPr>
          <w:rFonts w:ascii="Arial" w:hAnsi="Arial" w:cs="Arial"/>
          <w:b/>
          <w:color w:val="399AAD"/>
        </w:rPr>
        <w:t>Troškovnik djelatnosti za aktivnost:</w:t>
      </w:r>
      <w:r w:rsidRPr="007F5D91">
        <w:rPr>
          <w:rFonts w:ascii="Arial" w:hAnsi="Arial" w:cs="Arial"/>
          <w:b/>
          <w:color w:val="399AAD"/>
        </w:rPr>
        <w:tab/>
        <w:t xml:space="preserve"> </w:t>
      </w:r>
      <w:r w:rsidRPr="007F5D91">
        <w:rPr>
          <w:rFonts w:ascii="Arial" w:hAnsi="Arial" w:cs="Arial"/>
          <w:color w:val="399AAD"/>
        </w:rPr>
        <w:t>-</w:t>
      </w:r>
    </w:p>
    <w:p w14:paraId="678E77FB" w14:textId="77777777" w:rsidR="0051122F" w:rsidRPr="007F5D91" w:rsidRDefault="0051122F" w:rsidP="0051122F">
      <w:pPr>
        <w:spacing w:line="360" w:lineRule="auto"/>
        <w:jc w:val="both"/>
        <w:rPr>
          <w:rFonts w:ascii="Arial" w:hAnsi="Arial" w:cs="Arial"/>
          <w:b/>
          <w:color w:val="399AAD"/>
        </w:rPr>
      </w:pPr>
    </w:p>
    <w:p w14:paraId="5F9DBA7D" w14:textId="77777777" w:rsidR="0051122F" w:rsidRPr="007F5D91" w:rsidRDefault="0051122F" w:rsidP="0051122F">
      <w:pPr>
        <w:spacing w:line="360" w:lineRule="auto"/>
        <w:jc w:val="both"/>
        <w:rPr>
          <w:color w:val="399AAD"/>
        </w:rPr>
      </w:pPr>
      <w:r w:rsidRPr="007F5D91">
        <w:rPr>
          <w:rFonts w:ascii="Arial" w:hAnsi="Arial" w:cs="Arial"/>
          <w:b/>
          <w:color w:val="399AAD"/>
        </w:rPr>
        <w:t>Način vrednovanja aktivnosti:</w:t>
      </w:r>
      <w:r w:rsidRPr="007F5D91">
        <w:rPr>
          <w:rFonts w:ascii="Arial" w:hAnsi="Arial" w:cs="Arial"/>
          <w:b/>
          <w:color w:val="399AAD"/>
        </w:rPr>
        <w:tab/>
        <w:t xml:space="preserve"> </w:t>
      </w:r>
      <w:r w:rsidRPr="007F5D91">
        <w:rPr>
          <w:rFonts w:ascii="Arial" w:hAnsi="Arial" w:cs="Arial"/>
          <w:color w:val="399AAD"/>
        </w:rPr>
        <w:t>Međusobna valorizacija učenika i učitelja.</w:t>
      </w:r>
    </w:p>
    <w:p w14:paraId="4108333D" w14:textId="77777777" w:rsidR="0051122F" w:rsidRPr="007F5D91" w:rsidRDefault="0051122F" w:rsidP="0051122F">
      <w:pPr>
        <w:spacing w:line="360" w:lineRule="auto"/>
        <w:jc w:val="both"/>
        <w:rPr>
          <w:rFonts w:ascii="Arial" w:hAnsi="Arial" w:cs="Arial"/>
          <w:b/>
          <w:color w:val="399AAD"/>
        </w:rPr>
      </w:pPr>
    </w:p>
    <w:p w14:paraId="72A27F3A" w14:textId="706244AF" w:rsidR="00FE6953" w:rsidRPr="007F5D91" w:rsidRDefault="0051122F" w:rsidP="0051122F">
      <w:pPr>
        <w:spacing w:line="360" w:lineRule="auto"/>
        <w:jc w:val="both"/>
        <w:rPr>
          <w:rFonts w:ascii="Arial" w:hAnsi="Arial" w:cs="Arial"/>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Web stranica škole, poboljšanje načina rada u produženom boravku, povećanje zadovoljstva učenika u produženom boravku.</w:t>
      </w:r>
    </w:p>
    <w:p w14:paraId="04F1E038" w14:textId="77777777" w:rsidR="00FE6953" w:rsidRPr="007F5D91" w:rsidRDefault="00FE6953">
      <w:pPr>
        <w:suppressAutoHyphens w:val="0"/>
        <w:rPr>
          <w:rFonts w:ascii="Arial" w:hAnsi="Arial" w:cs="Arial"/>
          <w:color w:val="399AAD"/>
        </w:rPr>
      </w:pPr>
      <w:r w:rsidRPr="007F5D91">
        <w:rPr>
          <w:rFonts w:ascii="Arial" w:hAnsi="Arial" w:cs="Arial"/>
          <w:color w:val="399AAD"/>
        </w:rPr>
        <w:br w:type="page"/>
      </w:r>
    </w:p>
    <w:p w14:paraId="47E9D377" w14:textId="2F3275B7" w:rsidR="0051122F" w:rsidRPr="007F5D91" w:rsidRDefault="00FE6953" w:rsidP="00966D0F">
      <w:pPr>
        <w:pStyle w:val="Naslov4"/>
        <w:jc w:val="center"/>
        <w:rPr>
          <w:i/>
        </w:rPr>
      </w:pPr>
      <w:bookmarkStart w:id="230" w:name="_Toc242946211"/>
      <w:r w:rsidRPr="007F5D91">
        <w:lastRenderedPageBreak/>
        <w:t>3.</w:t>
      </w:r>
      <w:r w:rsidR="00C54EF1" w:rsidRPr="007F5D91">
        <w:t>3</w:t>
      </w:r>
      <w:r w:rsidRPr="007F5D91">
        <w:t xml:space="preserve">. </w:t>
      </w:r>
      <w:r w:rsidR="006D5C65" w:rsidRPr="007F5D91">
        <w:t xml:space="preserve">Projekt </w:t>
      </w:r>
      <w:r w:rsidRPr="007F5D91">
        <w:t xml:space="preserve">poticanja čitanja </w:t>
      </w:r>
      <w:r w:rsidR="00420303" w:rsidRPr="007F5D91">
        <w:t xml:space="preserve">u </w:t>
      </w:r>
      <w:r w:rsidRPr="007F5D91">
        <w:t>produžen</w:t>
      </w:r>
      <w:r w:rsidR="00420303" w:rsidRPr="007F5D91">
        <w:t>om</w:t>
      </w:r>
      <w:r w:rsidRPr="007F5D91">
        <w:t xml:space="preserve"> borav</w:t>
      </w:r>
      <w:r w:rsidR="00420303" w:rsidRPr="007F5D91">
        <w:t>ku</w:t>
      </w:r>
      <w:r w:rsidR="00966D0F" w:rsidRPr="007F5D91">
        <w:t xml:space="preserve"> </w:t>
      </w:r>
      <w:r w:rsidR="006D5C65" w:rsidRPr="007F5D91">
        <w:t xml:space="preserve">„Čitaonica </w:t>
      </w:r>
      <w:proofErr w:type="spellStart"/>
      <w:r w:rsidR="006D5C65" w:rsidRPr="007F5D91">
        <w:t>pričaonica</w:t>
      </w:r>
      <w:proofErr w:type="spellEnd"/>
      <w:r w:rsidR="006D5C65" w:rsidRPr="007F5D91">
        <w:t>“</w:t>
      </w:r>
      <w:bookmarkEnd w:id="230"/>
    </w:p>
    <w:p w14:paraId="3E95949E" w14:textId="77777777" w:rsidR="00FE6953" w:rsidRPr="007F5D91" w:rsidRDefault="00FE6953" w:rsidP="00FE6953">
      <w:pPr>
        <w:spacing w:line="360" w:lineRule="auto"/>
        <w:ind w:left="3540" w:hanging="3540"/>
        <w:jc w:val="both"/>
        <w:rPr>
          <w:rFonts w:ascii="Arial" w:hAnsi="Arial" w:cs="Arial"/>
          <w:b/>
          <w:color w:val="399AAD"/>
        </w:rPr>
      </w:pPr>
    </w:p>
    <w:p w14:paraId="531F1CAD" w14:textId="135F0635" w:rsidR="00FE6953" w:rsidRPr="007F5D91" w:rsidRDefault="00FE6953" w:rsidP="00FE6953">
      <w:pPr>
        <w:spacing w:line="360" w:lineRule="auto"/>
        <w:ind w:left="3540" w:hanging="3540"/>
        <w:jc w:val="both"/>
        <w:rPr>
          <w:bCs/>
          <w:color w:val="399AAD"/>
        </w:rPr>
      </w:pPr>
      <w:r w:rsidRPr="007F5D91">
        <w:rPr>
          <w:rFonts w:ascii="Arial" w:hAnsi="Arial" w:cs="Arial"/>
          <w:b/>
          <w:color w:val="399AAD"/>
        </w:rPr>
        <w:t>Ime i prezime voditeljice:</w:t>
      </w:r>
      <w:r w:rsidRPr="007F5D91">
        <w:rPr>
          <w:rFonts w:ascii="Arial" w:hAnsi="Arial" w:cs="Arial"/>
          <w:b/>
          <w:color w:val="399AAD"/>
        </w:rPr>
        <w:tab/>
      </w:r>
      <w:r w:rsidR="001812E8" w:rsidRPr="007F5D91">
        <w:rPr>
          <w:rFonts w:ascii="Arial" w:hAnsi="Arial" w:cs="Arial"/>
          <w:bCs/>
          <w:color w:val="399AAD"/>
        </w:rPr>
        <w:t>Dijana Lipovac Matić</w:t>
      </w:r>
      <w:r w:rsidR="00966D0F" w:rsidRPr="007F5D91">
        <w:rPr>
          <w:rFonts w:ascii="Arial" w:hAnsi="Arial" w:cs="Arial"/>
          <w:bCs/>
          <w:color w:val="399AAD"/>
        </w:rPr>
        <w:t xml:space="preserve"> </w:t>
      </w:r>
    </w:p>
    <w:p w14:paraId="6B9BFB60" w14:textId="77777777" w:rsidR="00FE6953" w:rsidRPr="007F5D91" w:rsidRDefault="00FE6953" w:rsidP="00FE6953">
      <w:pPr>
        <w:spacing w:line="360" w:lineRule="auto"/>
        <w:jc w:val="both"/>
        <w:rPr>
          <w:rFonts w:ascii="Arial" w:hAnsi="Arial" w:cs="Arial"/>
          <w:color w:val="399AAD"/>
        </w:rPr>
      </w:pPr>
    </w:p>
    <w:p w14:paraId="5A078C9B" w14:textId="336D3DFF" w:rsidR="00FE6953" w:rsidRPr="007F5D91" w:rsidRDefault="00420303" w:rsidP="00FE6953">
      <w:pPr>
        <w:spacing w:line="360" w:lineRule="auto"/>
        <w:ind w:left="3540" w:hanging="3540"/>
        <w:jc w:val="both"/>
        <w:rPr>
          <w:color w:val="399AAD"/>
        </w:rPr>
      </w:pPr>
      <w:r w:rsidRPr="007F5D91">
        <w:rPr>
          <w:noProof/>
        </w:rPr>
        <w:drawing>
          <wp:anchor distT="0" distB="0" distL="114300" distR="114300" simplePos="0" relativeHeight="251707392" behindDoc="0" locked="0" layoutInCell="1" allowOverlap="1" wp14:anchorId="40A5A7A0" wp14:editId="57C400E4">
            <wp:simplePos x="0" y="0"/>
            <wp:positionH relativeFrom="column">
              <wp:posOffset>4213991</wp:posOffset>
            </wp:positionH>
            <wp:positionV relativeFrom="paragraph">
              <wp:posOffset>419692</wp:posOffset>
            </wp:positionV>
            <wp:extent cx="1386840" cy="1162685"/>
            <wp:effectExtent l="0" t="0" r="0" b="0"/>
            <wp:wrapNone/>
            <wp:docPr id="1751855686" name="Picture 3" descr="Many children reading books 36748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ny children reading books 367481 Vector Art at Vecteezy"/>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86840" cy="1162685"/>
                    </a:xfrm>
                    <a:prstGeom prst="rect">
                      <a:avLst/>
                    </a:prstGeom>
                    <a:noFill/>
                    <a:ln>
                      <a:noFill/>
                    </a:ln>
                  </pic:spPr>
                </pic:pic>
              </a:graphicData>
            </a:graphic>
            <wp14:sizeRelH relativeFrom="page">
              <wp14:pctWidth>0</wp14:pctWidth>
            </wp14:sizeRelH>
            <wp14:sizeRelV relativeFrom="page">
              <wp14:pctHeight>0</wp14:pctHeight>
            </wp14:sizeRelV>
          </wp:anchor>
        </w:drawing>
      </w:r>
      <w:r w:rsidR="00FE6953" w:rsidRPr="007F5D91">
        <w:rPr>
          <w:rFonts w:ascii="Arial" w:hAnsi="Arial" w:cs="Arial"/>
          <w:b/>
          <w:color w:val="399AAD"/>
        </w:rPr>
        <w:t>Naziv i opis aktivnosti:</w:t>
      </w:r>
      <w:r w:rsidR="00FE6953" w:rsidRPr="007F5D91">
        <w:rPr>
          <w:rFonts w:ascii="Arial" w:hAnsi="Arial" w:cs="Arial"/>
          <w:b/>
          <w:color w:val="399AAD"/>
        </w:rPr>
        <w:tab/>
      </w:r>
      <w:r w:rsidR="00B1585E" w:rsidRPr="007F5D91">
        <w:rPr>
          <w:rFonts w:ascii="Arial" w:hAnsi="Arial" w:cs="Arial"/>
          <w:bCs/>
          <w:color w:val="399AAD"/>
        </w:rPr>
        <w:t xml:space="preserve">„Čitaonica </w:t>
      </w:r>
      <w:proofErr w:type="spellStart"/>
      <w:r w:rsidR="00B1585E" w:rsidRPr="007F5D91">
        <w:rPr>
          <w:rFonts w:ascii="Arial" w:hAnsi="Arial" w:cs="Arial"/>
          <w:bCs/>
          <w:color w:val="399AAD"/>
        </w:rPr>
        <w:t>pričaonica</w:t>
      </w:r>
      <w:proofErr w:type="spellEnd"/>
      <w:r w:rsidR="00B1585E" w:rsidRPr="007F5D91">
        <w:rPr>
          <w:rFonts w:ascii="Arial" w:hAnsi="Arial" w:cs="Arial"/>
          <w:bCs/>
          <w:color w:val="399AAD"/>
        </w:rPr>
        <w:t>“</w:t>
      </w:r>
      <w:r w:rsidR="00B1585E" w:rsidRPr="007F5D91">
        <w:rPr>
          <w:rFonts w:ascii="Arial" w:hAnsi="Arial" w:cs="Arial"/>
          <w:b/>
          <w:color w:val="399AAD"/>
        </w:rPr>
        <w:t xml:space="preserve"> </w:t>
      </w:r>
      <w:r w:rsidR="00FE6953" w:rsidRPr="007F5D91">
        <w:rPr>
          <w:rFonts w:ascii="Arial" w:hAnsi="Arial" w:cs="Arial"/>
          <w:color w:val="399AAD"/>
        </w:rPr>
        <w:t>- projekt poticanja čitanja u produženom boravku</w:t>
      </w:r>
    </w:p>
    <w:p w14:paraId="6EAA0487" w14:textId="6298FC19" w:rsidR="00FE6953" w:rsidRPr="007F5D91" w:rsidRDefault="00FE6953" w:rsidP="00FE6953">
      <w:pPr>
        <w:spacing w:line="360" w:lineRule="auto"/>
        <w:jc w:val="both"/>
        <w:rPr>
          <w:rFonts w:ascii="Arial" w:hAnsi="Arial" w:cs="Arial"/>
          <w:b/>
          <w:color w:val="399AAD"/>
        </w:rPr>
      </w:pPr>
    </w:p>
    <w:p w14:paraId="0B7C904E" w14:textId="469EB50B" w:rsidR="00FE6953" w:rsidRPr="007F5D91" w:rsidRDefault="00FE6953" w:rsidP="00FE6953">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2F2816" w:rsidRPr="007F5D91">
        <w:rPr>
          <w:rFonts w:ascii="Arial" w:hAnsi="Arial" w:cs="Arial"/>
          <w:color w:val="399AAD"/>
        </w:rPr>
        <w:t>21</w:t>
      </w:r>
      <w:r w:rsidR="00AB1175" w:rsidRPr="007F5D91">
        <w:rPr>
          <w:rFonts w:ascii="Arial" w:hAnsi="Arial" w:cs="Arial"/>
          <w:color w:val="399AAD"/>
        </w:rPr>
        <w:t xml:space="preserve"> </w:t>
      </w:r>
      <w:r w:rsidRPr="007F5D91">
        <w:rPr>
          <w:rFonts w:ascii="Arial" w:hAnsi="Arial" w:cs="Arial"/>
          <w:color w:val="399AAD"/>
        </w:rPr>
        <w:t>učenik</w:t>
      </w:r>
      <w:r w:rsidR="00AB1175" w:rsidRPr="007F5D91">
        <w:rPr>
          <w:rFonts w:ascii="Arial" w:hAnsi="Arial" w:cs="Arial"/>
          <w:color w:val="399AAD"/>
        </w:rPr>
        <w:t>a</w:t>
      </w:r>
      <w:r w:rsidRPr="007F5D91">
        <w:rPr>
          <w:color w:val="399AAD"/>
        </w:rPr>
        <w:t xml:space="preserve"> </w:t>
      </w:r>
    </w:p>
    <w:p w14:paraId="44B8AB1F" w14:textId="77777777" w:rsidR="00FE6953" w:rsidRPr="007F5D91" w:rsidRDefault="00FE6953" w:rsidP="00FE6953">
      <w:pPr>
        <w:spacing w:line="360" w:lineRule="auto"/>
        <w:jc w:val="both"/>
        <w:rPr>
          <w:rFonts w:ascii="Arial" w:hAnsi="Arial" w:cs="Arial"/>
          <w:b/>
          <w:color w:val="399AAD"/>
        </w:rPr>
      </w:pPr>
    </w:p>
    <w:p w14:paraId="7B89933C" w14:textId="3CC3E3BB" w:rsidR="00FE6953" w:rsidRPr="007F5D91" w:rsidRDefault="00FE6953" w:rsidP="00FE6953">
      <w:pPr>
        <w:spacing w:line="360" w:lineRule="auto"/>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ED2FB6" w:rsidRPr="007F5D91">
        <w:rPr>
          <w:rFonts w:ascii="Arial" w:hAnsi="Arial" w:cs="Arial"/>
          <w:color w:val="399AAD"/>
        </w:rPr>
        <w:t>1</w:t>
      </w:r>
      <w:r w:rsidRPr="007F5D91">
        <w:rPr>
          <w:rFonts w:ascii="Arial" w:hAnsi="Arial" w:cs="Arial"/>
          <w:color w:val="399AAD"/>
        </w:rPr>
        <w:t>0 sati</w:t>
      </w:r>
    </w:p>
    <w:p w14:paraId="67E24FDE" w14:textId="77777777" w:rsidR="00FE6953" w:rsidRPr="007F5D91" w:rsidRDefault="00FE6953" w:rsidP="00FE6953">
      <w:pPr>
        <w:spacing w:line="360" w:lineRule="auto"/>
        <w:jc w:val="both"/>
        <w:rPr>
          <w:rFonts w:ascii="Arial" w:hAnsi="Arial" w:cs="Arial"/>
          <w:b/>
          <w:color w:val="399AAD"/>
        </w:rPr>
      </w:pPr>
    </w:p>
    <w:p w14:paraId="77B159C9" w14:textId="77777777" w:rsidR="00FE6953" w:rsidRPr="007F5D91" w:rsidRDefault="00FE6953" w:rsidP="00FE6953">
      <w:pPr>
        <w:spacing w:line="360" w:lineRule="auto"/>
        <w:ind w:left="3540" w:hanging="3540"/>
        <w:jc w:val="both"/>
        <w:rPr>
          <w:color w:val="399AAD"/>
        </w:rPr>
      </w:pPr>
      <w:r w:rsidRPr="007F5D91">
        <w:rPr>
          <w:rFonts w:ascii="Arial" w:hAnsi="Arial" w:cs="Arial"/>
          <w:b/>
          <w:color w:val="399AAD"/>
        </w:rPr>
        <w:t xml:space="preserve">Ciljevi aktivnosti:             </w:t>
      </w:r>
      <w:r w:rsidRPr="007F5D91">
        <w:rPr>
          <w:rFonts w:ascii="Arial" w:hAnsi="Arial" w:cs="Arial"/>
          <w:color w:val="399AAD"/>
        </w:rPr>
        <w:tab/>
        <w:t>Razvoj čitateljskih vještina i navika; razvoj interesa za</w:t>
      </w:r>
    </w:p>
    <w:p w14:paraId="43E2976A" w14:textId="77777777" w:rsidR="00B1585E" w:rsidRPr="007F5D91" w:rsidRDefault="00FE6953" w:rsidP="00FE6953">
      <w:pPr>
        <w:spacing w:line="360" w:lineRule="auto"/>
        <w:ind w:left="3540" w:hanging="3540"/>
        <w:jc w:val="both"/>
        <w:rPr>
          <w:rFonts w:ascii="Arial" w:hAnsi="Arial" w:cs="Arial"/>
          <w:color w:val="399AAD"/>
        </w:rPr>
      </w:pPr>
      <w:r w:rsidRPr="007F5D91">
        <w:rPr>
          <w:rFonts w:ascii="Arial" w:hAnsi="Arial" w:cs="Arial"/>
          <w:color w:val="399AAD"/>
        </w:rPr>
        <w:t xml:space="preserve">knjigu i čitanje; </w:t>
      </w:r>
      <w:r w:rsidR="00B1585E" w:rsidRPr="007F5D91">
        <w:rPr>
          <w:rFonts w:ascii="Arial" w:hAnsi="Arial" w:cs="Arial"/>
          <w:color w:val="399AAD"/>
        </w:rPr>
        <w:t xml:space="preserve">poticanje navike dolaska u knjižnicu i odabira knjige za čitanje, </w:t>
      </w:r>
      <w:r w:rsidRPr="007F5D91">
        <w:rPr>
          <w:rFonts w:ascii="Arial" w:hAnsi="Arial" w:cs="Arial"/>
          <w:color w:val="399AAD"/>
        </w:rPr>
        <w:t>potaknuti</w:t>
      </w:r>
    </w:p>
    <w:p w14:paraId="2540CEB9" w14:textId="77777777" w:rsidR="00B1585E" w:rsidRPr="007F5D91" w:rsidRDefault="00FE6953" w:rsidP="00B1585E">
      <w:pPr>
        <w:spacing w:line="360" w:lineRule="auto"/>
        <w:ind w:left="3540" w:hanging="3540"/>
        <w:jc w:val="both"/>
        <w:rPr>
          <w:rFonts w:ascii="Arial" w:hAnsi="Arial" w:cs="Arial"/>
          <w:color w:val="399AAD"/>
        </w:rPr>
      </w:pPr>
      <w:r w:rsidRPr="007F5D91">
        <w:rPr>
          <w:rFonts w:ascii="Arial" w:hAnsi="Arial" w:cs="Arial"/>
          <w:color w:val="399AAD"/>
        </w:rPr>
        <w:t xml:space="preserve">zajedničko čitanje učiteljica – </w:t>
      </w:r>
      <w:r w:rsidR="00B1585E" w:rsidRPr="007F5D91">
        <w:rPr>
          <w:rFonts w:ascii="Arial" w:hAnsi="Arial" w:cs="Arial"/>
          <w:color w:val="399AAD"/>
        </w:rPr>
        <w:t>u</w:t>
      </w:r>
      <w:r w:rsidRPr="007F5D91">
        <w:rPr>
          <w:rFonts w:ascii="Arial" w:hAnsi="Arial" w:cs="Arial"/>
          <w:color w:val="399AAD"/>
        </w:rPr>
        <w:t>čenici, učenik – učeniku, učenik - učiteljici i ukazati na</w:t>
      </w:r>
    </w:p>
    <w:p w14:paraId="2C6AED34" w14:textId="21D5E1B6" w:rsidR="00FE6953" w:rsidRPr="007F5D91" w:rsidRDefault="00FE6953" w:rsidP="00B1585E">
      <w:pPr>
        <w:spacing w:line="360" w:lineRule="auto"/>
        <w:ind w:left="3540" w:hanging="3540"/>
        <w:jc w:val="both"/>
        <w:rPr>
          <w:color w:val="399AAD"/>
        </w:rPr>
      </w:pPr>
      <w:r w:rsidRPr="007F5D91">
        <w:rPr>
          <w:rFonts w:ascii="Arial" w:hAnsi="Arial" w:cs="Arial"/>
          <w:color w:val="399AAD"/>
        </w:rPr>
        <w:t>važnost takvog čitanja za uspješno ovladavanje vještinom čitanja.</w:t>
      </w:r>
    </w:p>
    <w:p w14:paraId="6C991493" w14:textId="77777777" w:rsidR="00FE6953" w:rsidRPr="007F5D91" w:rsidRDefault="00FE6953" w:rsidP="00FE6953">
      <w:pPr>
        <w:spacing w:line="360" w:lineRule="auto"/>
        <w:ind w:left="3540" w:hanging="3540"/>
        <w:jc w:val="both"/>
        <w:rPr>
          <w:rFonts w:ascii="Arial" w:hAnsi="Arial" w:cs="Arial"/>
          <w:color w:val="399AAD"/>
        </w:rPr>
      </w:pPr>
    </w:p>
    <w:p w14:paraId="47B7454F" w14:textId="446B5303" w:rsidR="00FE6953" w:rsidRPr="007F5D91" w:rsidRDefault="00FE6953" w:rsidP="00FE6953">
      <w:pPr>
        <w:spacing w:line="360" w:lineRule="auto"/>
        <w:ind w:left="3540" w:hanging="3540"/>
        <w:jc w:val="both"/>
        <w:rPr>
          <w:color w:val="399AAD"/>
        </w:rPr>
      </w:pPr>
      <w:r w:rsidRPr="007F5D91">
        <w:rPr>
          <w:rFonts w:ascii="Arial" w:hAnsi="Arial" w:cs="Arial"/>
          <w:b/>
          <w:color w:val="399AAD"/>
        </w:rPr>
        <w:t xml:space="preserve">Način realizacije aktivnosti: </w:t>
      </w:r>
      <w:r w:rsidRPr="007F5D91">
        <w:rPr>
          <w:rFonts w:ascii="Arial" w:hAnsi="Arial" w:cs="Arial"/>
          <w:b/>
          <w:color w:val="399AAD"/>
        </w:rPr>
        <w:tab/>
      </w:r>
      <w:r w:rsidRPr="007F5D91">
        <w:rPr>
          <w:rFonts w:ascii="Arial" w:hAnsi="Arial" w:cs="Arial"/>
          <w:color w:val="399AAD"/>
        </w:rPr>
        <w:t>Zajedničko čitanje slikovnica i kraćih priča, bajki i basni tijekom godine</w:t>
      </w:r>
      <w:r w:rsidR="00B1585E" w:rsidRPr="007F5D91">
        <w:rPr>
          <w:rFonts w:ascii="Arial" w:hAnsi="Arial" w:cs="Arial"/>
          <w:color w:val="399AAD"/>
        </w:rPr>
        <w:t>.</w:t>
      </w:r>
    </w:p>
    <w:p w14:paraId="5CEAD5EB" w14:textId="77777777" w:rsidR="00FE6953" w:rsidRPr="007F5D91" w:rsidRDefault="00FE6953" w:rsidP="00FE6953">
      <w:pPr>
        <w:spacing w:line="360" w:lineRule="auto"/>
        <w:jc w:val="both"/>
        <w:rPr>
          <w:rFonts w:ascii="Arial" w:hAnsi="Arial" w:cs="Arial"/>
          <w:color w:val="399AAD"/>
        </w:rPr>
      </w:pPr>
    </w:p>
    <w:p w14:paraId="381D79A1" w14:textId="77777777" w:rsidR="00FE6953" w:rsidRPr="007F5D91" w:rsidRDefault="00FE6953" w:rsidP="00FE6953">
      <w:pPr>
        <w:spacing w:line="360" w:lineRule="auto"/>
        <w:jc w:val="both"/>
        <w:rPr>
          <w:color w:val="399AAD"/>
        </w:rPr>
      </w:pPr>
      <w:r w:rsidRPr="007F5D91">
        <w:rPr>
          <w:rFonts w:ascii="Arial" w:hAnsi="Arial" w:cs="Arial"/>
          <w:b/>
          <w:color w:val="399AAD"/>
        </w:rPr>
        <w:t>Vremenski okviri aktivnosti:</w:t>
      </w:r>
      <w:r w:rsidRPr="007F5D91">
        <w:rPr>
          <w:rFonts w:ascii="Arial" w:hAnsi="Arial" w:cs="Arial"/>
          <w:color w:val="399AAD"/>
        </w:rPr>
        <w:t xml:space="preserve"> </w:t>
      </w:r>
      <w:r w:rsidRPr="007F5D91">
        <w:rPr>
          <w:rFonts w:ascii="Arial" w:hAnsi="Arial" w:cs="Arial"/>
          <w:color w:val="399AAD"/>
        </w:rPr>
        <w:tab/>
        <w:t>Tijekom nastavne godine</w:t>
      </w:r>
    </w:p>
    <w:p w14:paraId="5DCFE67C" w14:textId="77777777" w:rsidR="00FE6953" w:rsidRPr="007F5D91" w:rsidRDefault="00FE6953" w:rsidP="00FE6953">
      <w:pPr>
        <w:spacing w:line="360" w:lineRule="auto"/>
        <w:jc w:val="both"/>
        <w:rPr>
          <w:rFonts w:ascii="Arial" w:hAnsi="Arial" w:cs="Arial"/>
          <w:color w:val="399AAD"/>
        </w:rPr>
      </w:pPr>
    </w:p>
    <w:p w14:paraId="244CC799" w14:textId="77777777" w:rsidR="00B1585E" w:rsidRPr="007F5D91" w:rsidRDefault="00FE6953" w:rsidP="00FE6953">
      <w:pPr>
        <w:spacing w:line="360" w:lineRule="auto"/>
        <w:ind w:left="3540" w:hanging="3540"/>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b/>
          <w:color w:val="399AAD"/>
        </w:rPr>
        <w:tab/>
      </w:r>
      <w:r w:rsidRPr="007F5D91">
        <w:rPr>
          <w:rFonts w:ascii="Arial" w:hAnsi="Arial" w:cs="Arial"/>
          <w:color w:val="399AAD"/>
        </w:rPr>
        <w:t>Postići napredak djece u aktivnom slušanju,</w:t>
      </w:r>
    </w:p>
    <w:p w14:paraId="7D7EE4EA" w14:textId="77777777" w:rsidR="00B1585E" w:rsidRPr="007F5D91" w:rsidRDefault="00FE6953" w:rsidP="00FE6953">
      <w:pPr>
        <w:spacing w:line="360" w:lineRule="auto"/>
        <w:ind w:left="3540" w:hanging="3540"/>
        <w:jc w:val="both"/>
        <w:rPr>
          <w:rFonts w:ascii="Arial" w:hAnsi="Arial" w:cs="Arial"/>
          <w:color w:val="399AAD"/>
        </w:rPr>
      </w:pPr>
      <w:r w:rsidRPr="007F5D91">
        <w:rPr>
          <w:rFonts w:ascii="Arial" w:hAnsi="Arial" w:cs="Arial"/>
          <w:color w:val="399AAD"/>
        </w:rPr>
        <w:t>prepričavanju, usvajanju nepoznatih riječi, razvijanju čitalačkih sposobnosti; opuštanje i</w:t>
      </w:r>
    </w:p>
    <w:p w14:paraId="0BCA0A74" w14:textId="6E4F911D" w:rsidR="00FE6953" w:rsidRPr="007F5D91" w:rsidRDefault="00FE6953" w:rsidP="00FE6953">
      <w:pPr>
        <w:spacing w:line="360" w:lineRule="auto"/>
        <w:ind w:left="3540" w:hanging="3540"/>
        <w:jc w:val="both"/>
        <w:rPr>
          <w:color w:val="399AAD"/>
        </w:rPr>
      </w:pPr>
      <w:r w:rsidRPr="007F5D91">
        <w:rPr>
          <w:rFonts w:ascii="Arial" w:hAnsi="Arial" w:cs="Arial"/>
          <w:color w:val="399AAD"/>
        </w:rPr>
        <w:t>odmor uz knjigu.</w:t>
      </w:r>
    </w:p>
    <w:p w14:paraId="60FFAABA" w14:textId="77777777" w:rsidR="00FE6953" w:rsidRPr="007F5D91" w:rsidRDefault="00FE6953" w:rsidP="00FE6953">
      <w:pPr>
        <w:spacing w:line="360" w:lineRule="auto"/>
        <w:ind w:left="4245" w:hanging="4245"/>
        <w:jc w:val="both"/>
        <w:rPr>
          <w:rFonts w:ascii="Arial" w:hAnsi="Arial" w:cs="Arial"/>
          <w:b/>
          <w:color w:val="399AAD"/>
        </w:rPr>
      </w:pPr>
    </w:p>
    <w:p w14:paraId="4B459050" w14:textId="77777777" w:rsidR="00FE6953" w:rsidRPr="007F5D91" w:rsidRDefault="00FE6953" w:rsidP="00FE6953">
      <w:pPr>
        <w:spacing w:line="360" w:lineRule="auto"/>
        <w:ind w:left="4245" w:hanging="4245"/>
        <w:jc w:val="both"/>
        <w:rPr>
          <w:color w:val="399AAD"/>
        </w:rPr>
      </w:pPr>
      <w:r w:rsidRPr="007F5D91">
        <w:rPr>
          <w:rFonts w:ascii="Arial" w:hAnsi="Arial" w:cs="Arial"/>
          <w:b/>
          <w:color w:val="399AAD"/>
        </w:rPr>
        <w:t>Troškovnik djelatnosti za aktivnost:</w:t>
      </w:r>
      <w:r w:rsidRPr="007F5D91">
        <w:rPr>
          <w:rFonts w:ascii="Arial" w:hAnsi="Arial" w:cs="Arial"/>
          <w:b/>
          <w:color w:val="399AAD"/>
        </w:rPr>
        <w:tab/>
        <w:t xml:space="preserve"> </w:t>
      </w:r>
      <w:r w:rsidRPr="007F5D91">
        <w:rPr>
          <w:rFonts w:ascii="Arial" w:hAnsi="Arial" w:cs="Arial"/>
          <w:color w:val="399AAD"/>
        </w:rPr>
        <w:t>-</w:t>
      </w:r>
    </w:p>
    <w:p w14:paraId="46BE38BC" w14:textId="77777777" w:rsidR="00FE6953" w:rsidRPr="007F5D91" w:rsidRDefault="00FE6953" w:rsidP="00FE6953">
      <w:pPr>
        <w:spacing w:line="360" w:lineRule="auto"/>
        <w:jc w:val="both"/>
        <w:rPr>
          <w:rFonts w:ascii="Arial" w:hAnsi="Arial" w:cs="Arial"/>
          <w:b/>
          <w:color w:val="399AAD"/>
        </w:rPr>
      </w:pPr>
    </w:p>
    <w:p w14:paraId="0A935ED0" w14:textId="1653B071" w:rsidR="00FE6953" w:rsidRPr="007F5D91" w:rsidRDefault="00FE6953" w:rsidP="00FE6953">
      <w:pPr>
        <w:spacing w:line="360" w:lineRule="auto"/>
        <w:jc w:val="both"/>
        <w:rPr>
          <w:color w:val="399AAD"/>
        </w:rPr>
      </w:pPr>
      <w:r w:rsidRPr="007F5D91">
        <w:rPr>
          <w:rFonts w:ascii="Arial" w:hAnsi="Arial" w:cs="Arial"/>
          <w:b/>
          <w:color w:val="399AAD"/>
        </w:rPr>
        <w:t>Način vrednovanja aktivnosti:</w:t>
      </w:r>
      <w:r w:rsidRPr="007F5D91">
        <w:rPr>
          <w:rFonts w:ascii="Arial" w:hAnsi="Arial" w:cs="Arial"/>
          <w:b/>
          <w:color w:val="399AAD"/>
        </w:rPr>
        <w:tab/>
        <w:t xml:space="preserve"> </w:t>
      </w:r>
      <w:r w:rsidRPr="007F5D91">
        <w:rPr>
          <w:rFonts w:ascii="Arial" w:hAnsi="Arial" w:cs="Arial"/>
          <w:color w:val="399AAD"/>
        </w:rPr>
        <w:t>Bilježenje, praćenje i procjena usmenih i pisanih sposobnosti; samostalno čitanje i čitanje jedni drugima</w:t>
      </w:r>
    </w:p>
    <w:p w14:paraId="034F44C3" w14:textId="0820EE0E" w:rsidR="00FE6953" w:rsidRPr="007F5D91" w:rsidRDefault="00FE6953" w:rsidP="00B1585E">
      <w:pPr>
        <w:spacing w:line="360" w:lineRule="auto"/>
        <w:jc w:val="both"/>
        <w:rPr>
          <w:rFonts w:ascii="Arial" w:hAnsi="Arial" w:cs="Arial"/>
          <w:color w:val="399AAD"/>
        </w:rPr>
      </w:pPr>
      <w:r w:rsidRPr="007F5D91">
        <w:rPr>
          <w:rFonts w:ascii="Arial" w:hAnsi="Arial" w:cs="Arial"/>
          <w:b/>
          <w:color w:val="399AAD"/>
        </w:rPr>
        <w:t xml:space="preserve">Način korištenja rezultata vrednovanja aktivnosti: </w:t>
      </w:r>
      <w:r w:rsidRPr="007F5D91">
        <w:rPr>
          <w:rFonts w:ascii="Arial" w:hAnsi="Arial" w:cs="Arial"/>
          <w:color w:val="399AAD"/>
        </w:rPr>
        <w:t>Web stranica škole, poboljšanje načina rada u produženom boravku, povećanje zadovoljstva učenika u produženom boravku.</w:t>
      </w:r>
      <w:r w:rsidRPr="007F5D91">
        <w:rPr>
          <w:rFonts w:ascii="Arial" w:hAnsi="Arial" w:cs="Arial"/>
          <w:color w:val="399AAD"/>
        </w:rPr>
        <w:br w:type="page"/>
      </w:r>
    </w:p>
    <w:p w14:paraId="6372205E" w14:textId="1B0585AF" w:rsidR="007E29DA" w:rsidRPr="007F5D91" w:rsidRDefault="007E29DA" w:rsidP="006F4D37">
      <w:pPr>
        <w:pStyle w:val="Naslov4"/>
        <w:jc w:val="center"/>
        <w:rPr>
          <w:i/>
        </w:rPr>
      </w:pPr>
      <w:bookmarkStart w:id="231" w:name="_Toc242946212"/>
      <w:r w:rsidRPr="007F5D91">
        <w:lastRenderedPageBreak/>
        <w:t>3.</w:t>
      </w:r>
      <w:r w:rsidR="00C54EF1" w:rsidRPr="007F5D91">
        <w:t>4</w:t>
      </w:r>
      <w:r w:rsidRPr="007F5D91">
        <w:t>. Projekt „</w:t>
      </w:r>
      <w:r w:rsidR="00D26FEB" w:rsidRPr="007F5D91">
        <w:t xml:space="preserve"> Aktivni kroz sva 4 godišnja doba “</w:t>
      </w:r>
      <w:bookmarkEnd w:id="227"/>
      <w:bookmarkEnd w:id="231"/>
    </w:p>
    <w:p w14:paraId="2C5094DC" w14:textId="7D2E426F" w:rsidR="007E29DA" w:rsidRPr="007F5D91" w:rsidRDefault="007E29DA" w:rsidP="007E29DA">
      <w:pPr>
        <w:widowControl w:val="0"/>
        <w:autoSpaceDE w:val="0"/>
        <w:spacing w:before="6" w:line="360" w:lineRule="auto"/>
        <w:contextualSpacing/>
        <w:jc w:val="both"/>
        <w:rPr>
          <w:rFonts w:ascii="Arial" w:eastAsia="Arial" w:hAnsi="Arial" w:cs="Arial"/>
          <w:b/>
          <w:i/>
          <w:color w:val="399AAD"/>
          <w:sz w:val="32"/>
          <w:szCs w:val="32"/>
          <w:lang w:eastAsia="en-US"/>
        </w:rPr>
      </w:pPr>
    </w:p>
    <w:p w14:paraId="2A6B862D" w14:textId="6522F1FB" w:rsidR="007E29DA" w:rsidRPr="007F5D91" w:rsidRDefault="007E29DA" w:rsidP="006675D1">
      <w:pPr>
        <w:widowControl w:val="0"/>
        <w:autoSpaceDE w:val="0"/>
        <w:spacing w:line="360" w:lineRule="auto"/>
        <w:contextualSpacing/>
        <w:rPr>
          <w:bCs/>
          <w:color w:val="399AAD"/>
        </w:rPr>
      </w:pPr>
      <w:r w:rsidRPr="007F5D91">
        <w:rPr>
          <w:rFonts w:ascii="Arial" w:eastAsia="Arial" w:hAnsi="Arial" w:cs="Arial"/>
          <w:b/>
          <w:color w:val="399AAD"/>
          <w:lang w:eastAsia="en-US"/>
        </w:rPr>
        <w:t>Ime i prezime voditeljic</w:t>
      </w:r>
      <w:r w:rsidR="00D26FEB" w:rsidRPr="007F5D91">
        <w:rPr>
          <w:rFonts w:ascii="Arial" w:eastAsia="Arial" w:hAnsi="Arial" w:cs="Arial"/>
          <w:b/>
          <w:color w:val="399AAD"/>
          <w:lang w:eastAsia="en-US"/>
        </w:rPr>
        <w:t>e</w:t>
      </w:r>
      <w:r w:rsidRPr="007F5D91">
        <w:rPr>
          <w:rFonts w:ascii="Arial" w:eastAsia="Arial" w:hAnsi="Arial" w:cs="Arial"/>
          <w:b/>
          <w:color w:val="399AAD"/>
          <w:lang w:eastAsia="en-US"/>
        </w:rPr>
        <w:t>:</w:t>
      </w:r>
      <w:r w:rsidR="006675D1" w:rsidRPr="007F5D91">
        <w:rPr>
          <w:rFonts w:ascii="Arial" w:eastAsia="Arial" w:hAnsi="Arial" w:cs="Arial"/>
          <w:b/>
          <w:color w:val="399AAD"/>
          <w:lang w:eastAsia="en-US"/>
        </w:rPr>
        <w:t xml:space="preserve"> </w:t>
      </w:r>
      <w:r w:rsidR="00D26FEB" w:rsidRPr="007F5D91">
        <w:rPr>
          <w:rFonts w:ascii="Arial" w:eastAsia="Arial" w:hAnsi="Arial" w:cs="Arial"/>
          <w:bCs/>
          <w:color w:val="399AAD"/>
          <w:lang w:eastAsia="en-US"/>
        </w:rPr>
        <w:t>Ivona Čabraja</w:t>
      </w:r>
      <w:r w:rsidR="00E13B87" w:rsidRPr="007F5D91">
        <w:rPr>
          <w:rFonts w:ascii="Arial" w:eastAsia="Arial" w:hAnsi="Arial" w:cs="Arial"/>
          <w:bCs/>
          <w:color w:val="399AAD"/>
          <w:lang w:eastAsia="en-US"/>
        </w:rPr>
        <w:t xml:space="preserve"> </w:t>
      </w:r>
      <w:r w:rsidR="002B49A0" w:rsidRPr="007F5D91">
        <w:rPr>
          <w:rFonts w:ascii="Arial" w:eastAsia="Arial" w:hAnsi="Arial" w:cs="Arial"/>
          <w:bCs/>
          <w:color w:val="399AAD"/>
          <w:lang w:eastAsia="en-US"/>
        </w:rPr>
        <w:t>–</w:t>
      </w:r>
      <w:r w:rsidR="006675D1" w:rsidRPr="007F5D91">
        <w:rPr>
          <w:rFonts w:ascii="Arial" w:eastAsia="Arial" w:hAnsi="Arial" w:cs="Arial"/>
          <w:bCs/>
          <w:color w:val="399AAD"/>
          <w:lang w:eastAsia="en-US"/>
        </w:rPr>
        <w:t xml:space="preserve"> </w:t>
      </w:r>
      <w:r w:rsidR="002B49A0" w:rsidRPr="007F5D91">
        <w:rPr>
          <w:rFonts w:ascii="Arial" w:eastAsia="Arial" w:hAnsi="Arial" w:cs="Arial"/>
          <w:bCs/>
          <w:color w:val="399AAD"/>
          <w:lang w:eastAsia="en-US"/>
        </w:rPr>
        <w:t>u suradnji</w:t>
      </w:r>
      <w:r w:rsidR="006675D1" w:rsidRPr="007F5D91">
        <w:rPr>
          <w:rFonts w:ascii="Arial" w:eastAsia="Arial" w:hAnsi="Arial" w:cs="Arial"/>
          <w:bCs/>
          <w:color w:val="399AAD"/>
          <w:lang w:eastAsia="en-US"/>
        </w:rPr>
        <w:t xml:space="preserve"> s tvrtkom </w:t>
      </w:r>
      <w:r w:rsidR="00E13B87" w:rsidRPr="007F5D91">
        <w:rPr>
          <w:rFonts w:ascii="Arial" w:eastAsia="Arial" w:hAnsi="Arial" w:cs="Arial"/>
          <w:bCs/>
          <w:color w:val="399AAD"/>
          <w:lang w:eastAsia="en-US"/>
        </w:rPr>
        <w:t>„</w:t>
      </w:r>
      <w:proofErr w:type="spellStart"/>
      <w:r w:rsidR="006675D1" w:rsidRPr="007F5D91">
        <w:rPr>
          <w:rFonts w:ascii="Arial" w:eastAsia="Arial" w:hAnsi="Arial" w:cs="Arial"/>
          <w:bCs/>
          <w:color w:val="399AAD"/>
          <w:lang w:eastAsia="en-US"/>
        </w:rPr>
        <w:t>Aminess</w:t>
      </w:r>
      <w:proofErr w:type="spellEnd"/>
      <w:r w:rsidR="00E13B87" w:rsidRPr="007F5D91">
        <w:rPr>
          <w:rFonts w:ascii="Arial" w:eastAsia="Arial" w:hAnsi="Arial" w:cs="Arial"/>
          <w:bCs/>
          <w:color w:val="399AAD"/>
          <w:lang w:eastAsia="en-US"/>
        </w:rPr>
        <w:t>“</w:t>
      </w:r>
      <w:r w:rsidR="006675D1" w:rsidRPr="007F5D91">
        <w:rPr>
          <w:rFonts w:ascii="Arial" w:eastAsia="Arial" w:hAnsi="Arial" w:cs="Arial"/>
          <w:bCs/>
          <w:color w:val="399AAD"/>
          <w:lang w:eastAsia="en-US"/>
        </w:rPr>
        <w:t xml:space="preserve"> (hotel Maestral) te uz stručnu suradnju obrta za obrazovanje i poučavanje u području sporta „GSPORT“</w:t>
      </w:r>
    </w:p>
    <w:p w14:paraId="7A074669" w14:textId="1FFB7089" w:rsidR="007E29DA" w:rsidRPr="007F5D91" w:rsidRDefault="007E29DA" w:rsidP="006675D1">
      <w:pPr>
        <w:widowControl w:val="0"/>
        <w:autoSpaceDE w:val="0"/>
        <w:spacing w:line="360" w:lineRule="auto"/>
        <w:contextualSpacing/>
        <w:rPr>
          <w:rFonts w:ascii="Arial" w:eastAsia="Arial" w:hAnsi="Arial" w:cs="Arial"/>
          <w:bCs/>
          <w:color w:val="399AAD"/>
          <w:lang w:eastAsia="en-US"/>
        </w:rPr>
      </w:pPr>
    </w:p>
    <w:p w14:paraId="1CFF5650" w14:textId="069B964E" w:rsidR="007E29DA" w:rsidRPr="007F5D91" w:rsidRDefault="007E29DA" w:rsidP="006675D1">
      <w:pPr>
        <w:widowControl w:val="0"/>
        <w:autoSpaceDE w:val="0"/>
        <w:spacing w:line="360" w:lineRule="auto"/>
        <w:contextualSpacing/>
        <w:rPr>
          <w:color w:val="399AAD"/>
        </w:rPr>
      </w:pPr>
      <w:r w:rsidRPr="007F5D91">
        <w:rPr>
          <w:rFonts w:ascii="Arial" w:eastAsia="Arial" w:hAnsi="Arial" w:cs="Arial"/>
          <w:b/>
          <w:color w:val="399AAD"/>
          <w:lang w:eastAsia="en-US"/>
        </w:rPr>
        <w:t>Naziv i opis aktivnosti:</w:t>
      </w:r>
      <w:r w:rsidRPr="007F5D91">
        <w:rPr>
          <w:rFonts w:ascii="Arial" w:eastAsia="Arial" w:hAnsi="Arial" w:cs="Arial"/>
          <w:b/>
          <w:color w:val="399AAD"/>
          <w:lang w:eastAsia="en-US"/>
        </w:rPr>
        <w:tab/>
      </w:r>
      <w:r w:rsidRPr="007F5D91">
        <w:rPr>
          <w:rFonts w:ascii="Arial" w:eastAsia="Arial" w:hAnsi="Arial" w:cs="Arial"/>
          <w:color w:val="399AAD"/>
          <w:lang w:eastAsia="en-US"/>
        </w:rPr>
        <w:t xml:space="preserve">Projekt </w:t>
      </w:r>
      <w:r w:rsidR="00D26FEB" w:rsidRPr="007F5D91">
        <w:rPr>
          <w:rFonts w:ascii="Arial" w:eastAsia="Arial" w:hAnsi="Arial" w:cs="Arial"/>
          <w:color w:val="399AAD"/>
          <w:lang w:eastAsia="en-US"/>
        </w:rPr>
        <w:t>„ Aktivni kroz sva 4 godišnja doba “</w:t>
      </w:r>
      <w:r w:rsidRPr="007F5D91">
        <w:rPr>
          <w:rFonts w:ascii="Arial" w:eastAsia="Arial" w:hAnsi="Arial" w:cs="Arial"/>
          <w:color w:val="399AAD"/>
          <w:lang w:eastAsia="en-US"/>
        </w:rPr>
        <w:t xml:space="preserve"> </w:t>
      </w:r>
    </w:p>
    <w:p w14:paraId="0DAADBE3" w14:textId="472B6C5E" w:rsidR="007E29DA" w:rsidRPr="007F5D91" w:rsidRDefault="007E29DA" w:rsidP="006675D1">
      <w:pPr>
        <w:widowControl w:val="0"/>
        <w:autoSpaceDE w:val="0"/>
        <w:spacing w:line="360" w:lineRule="auto"/>
        <w:contextualSpacing/>
        <w:rPr>
          <w:bCs/>
          <w:color w:val="399AAD"/>
        </w:rPr>
      </w:pPr>
      <w:r w:rsidRPr="007F5D91">
        <w:rPr>
          <w:rFonts w:ascii="Arial" w:eastAsia="Arial" w:hAnsi="Arial" w:cs="Arial"/>
          <w:b/>
          <w:color w:val="399AAD"/>
          <w:lang w:eastAsia="en-US"/>
        </w:rPr>
        <w:t>Planirani broj učenika:</w:t>
      </w:r>
      <w:r w:rsidRPr="007F5D91">
        <w:rPr>
          <w:rFonts w:ascii="Arial" w:eastAsia="Arial" w:hAnsi="Arial" w:cs="Arial"/>
          <w:b/>
          <w:color w:val="399AAD"/>
          <w:lang w:eastAsia="en-US"/>
        </w:rPr>
        <w:tab/>
      </w:r>
      <w:r w:rsidR="00D26FEB" w:rsidRPr="007F5D91">
        <w:rPr>
          <w:rFonts w:ascii="Arial" w:eastAsia="Arial" w:hAnsi="Arial" w:cs="Arial"/>
          <w:bCs/>
          <w:color w:val="399AAD"/>
          <w:lang w:eastAsia="en-US"/>
        </w:rPr>
        <w:t>stotinjak učenika od 1. do 3. razreda</w:t>
      </w:r>
      <w:r w:rsidR="000C1273" w:rsidRPr="007F5D91">
        <w:rPr>
          <w:noProof/>
        </w:rPr>
        <w:t xml:space="preserve"> </w:t>
      </w:r>
    </w:p>
    <w:p w14:paraId="6EC2485D" w14:textId="0C18F1B1" w:rsidR="007E29DA" w:rsidRPr="007F5D91" w:rsidRDefault="007E738B" w:rsidP="006675D1">
      <w:pPr>
        <w:widowControl w:val="0"/>
        <w:autoSpaceDE w:val="0"/>
        <w:spacing w:line="360" w:lineRule="auto"/>
        <w:contextualSpacing/>
        <w:rPr>
          <w:bCs/>
          <w:color w:val="399AAD"/>
        </w:rPr>
      </w:pPr>
      <w:r w:rsidRPr="007F5D91">
        <w:rPr>
          <w:noProof/>
        </w:rPr>
        <w:drawing>
          <wp:anchor distT="0" distB="0" distL="114300" distR="114300" simplePos="0" relativeHeight="251884544" behindDoc="0" locked="0" layoutInCell="1" allowOverlap="1" wp14:anchorId="3CB71A79" wp14:editId="1F80679A">
            <wp:simplePos x="0" y="0"/>
            <wp:positionH relativeFrom="column">
              <wp:posOffset>3698240</wp:posOffset>
            </wp:positionH>
            <wp:positionV relativeFrom="paragraph">
              <wp:posOffset>118110</wp:posOffset>
            </wp:positionV>
            <wp:extent cx="2467610" cy="1362075"/>
            <wp:effectExtent l="0" t="0" r="8890" b="9525"/>
            <wp:wrapSquare wrapText="bothSides"/>
            <wp:docPr id="1057779760" name="Slika 1057779760" descr="Kako plivanje štiti Vaše zdravlje - Blog - Feri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ko plivanje štiti Vaše zdravlje - Blog - Ferivi"/>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46761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29DA" w:rsidRPr="007F5D91">
        <w:rPr>
          <w:rFonts w:ascii="Arial" w:eastAsia="Arial" w:hAnsi="Arial" w:cs="Arial"/>
          <w:b/>
          <w:color w:val="399AAD"/>
          <w:lang w:eastAsia="en-US"/>
        </w:rPr>
        <w:t>Planirani broj sati:</w:t>
      </w:r>
      <w:r w:rsidR="007E29DA" w:rsidRPr="007F5D91">
        <w:rPr>
          <w:rFonts w:ascii="Arial" w:eastAsia="Arial" w:hAnsi="Arial" w:cs="Arial"/>
          <w:b/>
          <w:color w:val="399AAD"/>
          <w:lang w:eastAsia="en-US"/>
        </w:rPr>
        <w:tab/>
      </w:r>
      <w:r w:rsidR="006675D1" w:rsidRPr="007F5D91">
        <w:rPr>
          <w:rFonts w:ascii="Arial" w:eastAsia="Arial" w:hAnsi="Arial" w:cs="Arial"/>
          <w:b/>
          <w:color w:val="399AAD"/>
          <w:lang w:eastAsia="en-US"/>
        </w:rPr>
        <w:t xml:space="preserve">   </w:t>
      </w:r>
      <w:r w:rsidR="00D26FEB" w:rsidRPr="007F5D91">
        <w:rPr>
          <w:rFonts w:ascii="Arial" w:eastAsia="Arial" w:hAnsi="Arial" w:cs="Arial"/>
          <w:bCs/>
          <w:color w:val="399AAD"/>
          <w:lang w:eastAsia="en-US"/>
        </w:rPr>
        <w:t>do 100 učenika</w:t>
      </w:r>
      <w:r w:rsidRPr="007F5D91">
        <w:rPr>
          <w:noProof/>
        </w:rPr>
        <w:t xml:space="preserve"> </w:t>
      </w:r>
    </w:p>
    <w:p w14:paraId="2E5EFAC4" w14:textId="70DCB434" w:rsidR="007E29DA" w:rsidRPr="007F5D91" w:rsidRDefault="007E29DA" w:rsidP="006675D1">
      <w:pPr>
        <w:widowControl w:val="0"/>
        <w:autoSpaceDE w:val="0"/>
        <w:spacing w:line="360" w:lineRule="auto"/>
        <w:contextualSpacing/>
        <w:rPr>
          <w:rFonts w:ascii="Arial" w:eastAsia="Arial" w:hAnsi="Arial" w:cs="Arial"/>
          <w:color w:val="399AAD"/>
          <w:lang w:eastAsia="en-US"/>
        </w:rPr>
      </w:pPr>
    </w:p>
    <w:p w14:paraId="4AB4BA08" w14:textId="669A3B36" w:rsidR="007E29DA" w:rsidRPr="007F5D91" w:rsidRDefault="007E29DA" w:rsidP="003578D9">
      <w:pPr>
        <w:widowControl w:val="0"/>
        <w:autoSpaceDE w:val="0"/>
        <w:spacing w:line="360" w:lineRule="auto"/>
        <w:contextualSpacing/>
        <w:rPr>
          <w:color w:val="399AAD"/>
        </w:rPr>
      </w:pPr>
      <w:r w:rsidRPr="007F5D91">
        <w:rPr>
          <w:rFonts w:ascii="Arial" w:eastAsia="Arial" w:hAnsi="Arial" w:cs="Arial"/>
          <w:b/>
          <w:color w:val="399AAD"/>
          <w:lang w:eastAsia="en-US"/>
        </w:rPr>
        <w:t xml:space="preserve">Ciljevi aktivnosti: </w:t>
      </w:r>
      <w:r w:rsidR="00D26FEB" w:rsidRPr="007F5D91">
        <w:rPr>
          <w:rFonts w:ascii="Arial" w:eastAsia="Arial" w:hAnsi="Arial" w:cs="Arial"/>
          <w:color w:val="399AAD"/>
          <w:lang w:eastAsia="en-US"/>
        </w:rPr>
        <w:t>potaknuti djecu na aktivan, zdrav i kvalitetan način provođenja slobodnog vremena kroz usvajanje različitih sportskih, motoričkih, sigurnosnih i životnih vještina te kroz neposredno iskustvo kretanja u vodi, prirodi i u različitim sezonskim uvjetima.</w:t>
      </w:r>
      <w:r w:rsidR="006675D1" w:rsidRPr="007F5D91">
        <w:rPr>
          <w:rFonts w:ascii="Arial" w:eastAsia="Arial" w:hAnsi="Arial" w:cs="Arial"/>
          <w:color w:val="399AAD"/>
          <w:lang w:eastAsia="en-US"/>
        </w:rPr>
        <w:t xml:space="preserve"> Program će obuhvatiti: plivanje i aktivnosti u vodi, nordijsko hodanje i pravilno korištenje nordijskih štapova te nordijsko trčanje i  igre u zimskim uvjetima na snijegu.</w:t>
      </w:r>
      <w:r w:rsidR="003578D9" w:rsidRPr="007F5D91">
        <w:rPr>
          <w:rFonts w:ascii="Arial" w:eastAsia="Arial" w:hAnsi="Arial" w:cs="Arial"/>
          <w:color w:val="399AAD"/>
          <w:lang w:eastAsia="en-US"/>
        </w:rPr>
        <w:t xml:space="preserve"> Program predstavlja  snažnu nadogradnju redovitoj nastavi tjelesne i zdravstvene kulture te djeci pruža mogućnost stjecanja znanja i vještina koje mogu primjenjivati i izvan školskog okruženja</w:t>
      </w:r>
    </w:p>
    <w:p w14:paraId="166BCF55" w14:textId="77777777" w:rsidR="003578D9" w:rsidRPr="007F5D91" w:rsidRDefault="003578D9" w:rsidP="006675D1">
      <w:pPr>
        <w:widowControl w:val="0"/>
        <w:autoSpaceDE w:val="0"/>
        <w:spacing w:line="360" w:lineRule="auto"/>
        <w:contextualSpacing/>
        <w:rPr>
          <w:rFonts w:ascii="Arial" w:eastAsia="Arial" w:hAnsi="Arial" w:cs="Arial"/>
          <w:b/>
          <w:color w:val="399AAD"/>
          <w:lang w:eastAsia="en-US"/>
        </w:rPr>
      </w:pPr>
    </w:p>
    <w:p w14:paraId="5F01E58B" w14:textId="16A1F322" w:rsidR="007E29DA" w:rsidRPr="007F5D91" w:rsidRDefault="007E29DA" w:rsidP="000C1273">
      <w:pPr>
        <w:widowControl w:val="0"/>
        <w:autoSpaceDE w:val="0"/>
        <w:spacing w:line="360" w:lineRule="auto"/>
        <w:contextualSpacing/>
        <w:rPr>
          <w:bCs/>
          <w:color w:val="399AAD"/>
        </w:rPr>
      </w:pPr>
      <w:r w:rsidRPr="007F5D91">
        <w:rPr>
          <w:rFonts w:ascii="Arial" w:eastAsia="Arial" w:hAnsi="Arial" w:cs="Arial"/>
          <w:b/>
          <w:color w:val="399AAD"/>
          <w:lang w:eastAsia="en-US"/>
        </w:rPr>
        <w:t xml:space="preserve">Način realizacije aktivnosti: </w:t>
      </w:r>
      <w:r w:rsidR="006675D1" w:rsidRPr="007F5D91">
        <w:rPr>
          <w:rFonts w:ascii="Arial" w:eastAsia="Arial" w:hAnsi="Arial" w:cs="Arial"/>
          <w:bCs/>
          <w:color w:val="399AAD"/>
          <w:lang w:eastAsia="en-US"/>
        </w:rPr>
        <w:t>plivanje (bazeni hotela Maestral), nordijsko hodanje i nordijsko trčanje i igre u zimskim uvjetima</w:t>
      </w:r>
    </w:p>
    <w:p w14:paraId="4FD4769F" w14:textId="2AA4A51B" w:rsidR="007E29DA" w:rsidRPr="007F5D91" w:rsidRDefault="007E29DA" w:rsidP="003578D9">
      <w:pPr>
        <w:widowControl w:val="0"/>
        <w:autoSpaceDE w:val="0"/>
        <w:spacing w:before="1" w:line="360" w:lineRule="auto"/>
        <w:contextualSpacing/>
        <w:rPr>
          <w:bCs/>
          <w:color w:val="399AAD"/>
        </w:rPr>
      </w:pPr>
      <w:r w:rsidRPr="007F5D91">
        <w:rPr>
          <w:rFonts w:ascii="Arial" w:eastAsia="Arial" w:hAnsi="Arial" w:cs="Arial"/>
          <w:b/>
          <w:color w:val="399AAD"/>
          <w:lang w:eastAsia="en-US"/>
        </w:rPr>
        <w:t>Vremenski okviri aktivnosti:</w:t>
      </w:r>
      <w:r w:rsidRPr="007F5D91">
        <w:rPr>
          <w:rFonts w:ascii="Arial" w:eastAsia="Arial" w:hAnsi="Arial" w:cs="Arial"/>
          <w:b/>
          <w:color w:val="399AAD"/>
          <w:lang w:eastAsia="en-US"/>
        </w:rPr>
        <w:tab/>
      </w:r>
      <w:r w:rsidR="006675D1" w:rsidRPr="007F5D91">
        <w:rPr>
          <w:rFonts w:ascii="Arial" w:eastAsia="Arial" w:hAnsi="Arial" w:cs="Arial"/>
          <w:bCs/>
          <w:color w:val="399AAD"/>
          <w:lang w:eastAsia="en-US"/>
        </w:rPr>
        <w:t>tijekom cijele 2027. godine</w:t>
      </w:r>
    </w:p>
    <w:p w14:paraId="24D7884E" w14:textId="3401B6C1" w:rsidR="007E29DA" w:rsidRPr="007F5D91" w:rsidRDefault="007E29DA" w:rsidP="006675D1">
      <w:pPr>
        <w:widowControl w:val="0"/>
        <w:autoSpaceDE w:val="0"/>
        <w:spacing w:line="360" w:lineRule="auto"/>
        <w:contextualSpacing/>
        <w:rPr>
          <w:bCs/>
          <w:color w:val="399AAD"/>
        </w:rPr>
      </w:pPr>
      <w:r w:rsidRPr="007F5D91">
        <w:rPr>
          <w:rFonts w:ascii="Arial" w:eastAsia="Arial" w:hAnsi="Arial" w:cs="Arial"/>
          <w:b/>
          <w:color w:val="399AAD"/>
          <w:lang w:eastAsia="en-US"/>
        </w:rPr>
        <w:t xml:space="preserve">Osnovna namjena aktivnosti: </w:t>
      </w:r>
      <w:r w:rsidR="006675D1" w:rsidRPr="007F5D91">
        <w:rPr>
          <w:rFonts w:ascii="Arial" w:eastAsia="Arial" w:hAnsi="Arial" w:cs="Arial"/>
          <w:bCs/>
          <w:color w:val="399AAD"/>
          <w:lang w:eastAsia="en-US"/>
        </w:rPr>
        <w:t>usvajanje novih motoričkih vještina, unaprjeđivanje plivačkih sposobnosti, poboljšanje koordinacije ravnoteže i izdržljivosti</w:t>
      </w:r>
      <w:r w:rsidR="003578D9" w:rsidRPr="007F5D91">
        <w:rPr>
          <w:rFonts w:ascii="Arial" w:eastAsia="Arial" w:hAnsi="Arial" w:cs="Arial"/>
          <w:bCs/>
          <w:color w:val="399AAD"/>
          <w:lang w:eastAsia="en-US"/>
        </w:rPr>
        <w:t>, razvijanje samopouzdanja pri svladavanju novih izazova, razvijanje sposobnosti suradnje i međusobnog pomaganja i povećanje interesa za aktivno provođenje slobodnog vremena, stjecanje pozitivne slike o sebi kroz sport i druženje</w:t>
      </w:r>
    </w:p>
    <w:p w14:paraId="7B94EA4E" w14:textId="77777777" w:rsidR="007E29DA" w:rsidRPr="007F5D91" w:rsidRDefault="007E29DA" w:rsidP="006675D1">
      <w:pPr>
        <w:widowControl w:val="0"/>
        <w:autoSpaceDE w:val="0"/>
        <w:spacing w:before="10" w:line="360" w:lineRule="auto"/>
        <w:contextualSpacing/>
        <w:rPr>
          <w:rFonts w:ascii="Arial" w:eastAsia="Arial" w:hAnsi="Arial" w:cs="Arial"/>
          <w:color w:val="399AAD"/>
          <w:lang w:eastAsia="en-US"/>
        </w:rPr>
      </w:pPr>
    </w:p>
    <w:p w14:paraId="1AEDA79A" w14:textId="1399AF05" w:rsidR="007E29DA" w:rsidRPr="007F5D91" w:rsidRDefault="007E29DA" w:rsidP="006675D1">
      <w:pPr>
        <w:rPr>
          <w:color w:val="399AAD"/>
        </w:rPr>
      </w:pPr>
      <w:r w:rsidRPr="007F5D91">
        <w:rPr>
          <w:rFonts w:ascii="Arial" w:eastAsia="Arial" w:hAnsi="Arial" w:cs="Arial"/>
          <w:b/>
          <w:bCs/>
          <w:color w:val="399AAD"/>
          <w:lang w:eastAsia="en-US"/>
        </w:rPr>
        <w:t>Troškovnik djelatnosti za aktivnost:</w:t>
      </w:r>
      <w:r w:rsidRPr="007F5D91">
        <w:rPr>
          <w:rFonts w:ascii="Arial" w:eastAsia="Arial" w:hAnsi="Arial" w:cs="Arial"/>
          <w:b/>
          <w:bCs/>
          <w:color w:val="399AAD"/>
          <w:lang w:eastAsia="en-US"/>
        </w:rPr>
        <w:tab/>
      </w:r>
      <w:r w:rsidR="006675D1" w:rsidRPr="007F5D91">
        <w:rPr>
          <w:rFonts w:ascii="Arial" w:eastAsia="Arial" w:hAnsi="Arial" w:cs="Arial"/>
          <w:bCs/>
          <w:color w:val="399AAD"/>
          <w:lang w:eastAsia="en-US"/>
        </w:rPr>
        <w:t xml:space="preserve">8.800,00 </w:t>
      </w:r>
      <w:r w:rsidR="003578D9" w:rsidRPr="007F5D91">
        <w:rPr>
          <w:rFonts w:ascii="Arial" w:eastAsia="Arial" w:hAnsi="Arial" w:cs="Arial"/>
          <w:bCs/>
          <w:color w:val="399AAD"/>
          <w:lang w:eastAsia="en-US"/>
        </w:rPr>
        <w:t>e</w:t>
      </w:r>
      <w:r w:rsidR="006675D1" w:rsidRPr="007F5D91">
        <w:rPr>
          <w:rFonts w:ascii="Arial" w:eastAsia="Arial" w:hAnsi="Arial" w:cs="Arial"/>
          <w:bCs/>
          <w:color w:val="399AAD"/>
          <w:lang w:eastAsia="en-US"/>
        </w:rPr>
        <w:t>ur</w:t>
      </w:r>
      <w:r w:rsidR="003578D9" w:rsidRPr="007F5D91">
        <w:rPr>
          <w:rFonts w:ascii="Arial" w:eastAsia="Arial" w:hAnsi="Arial" w:cs="Arial"/>
          <w:bCs/>
          <w:color w:val="399AAD"/>
          <w:lang w:eastAsia="en-US"/>
        </w:rPr>
        <w:t>a</w:t>
      </w:r>
      <w:r w:rsidR="006675D1" w:rsidRPr="007F5D91">
        <w:rPr>
          <w:rFonts w:ascii="Arial" w:eastAsia="Arial" w:hAnsi="Arial" w:cs="Arial"/>
          <w:bCs/>
          <w:color w:val="399AAD"/>
          <w:lang w:eastAsia="en-US"/>
        </w:rPr>
        <w:t xml:space="preserve"> (trošak stručnog vodstva, opreme, prijevoza, noćenja)</w:t>
      </w:r>
    </w:p>
    <w:p w14:paraId="2A437CC3" w14:textId="77777777" w:rsidR="007E29DA" w:rsidRPr="007F5D91" w:rsidRDefault="007E29DA" w:rsidP="006675D1">
      <w:pPr>
        <w:pStyle w:val="Podnaslov"/>
        <w:jc w:val="left"/>
        <w:rPr>
          <w:rFonts w:eastAsia="Arial"/>
          <w:b w:val="0"/>
          <w:bCs/>
          <w:color w:val="399AAD"/>
          <w:sz w:val="24"/>
          <w:lang w:eastAsia="en-US"/>
        </w:rPr>
      </w:pPr>
    </w:p>
    <w:p w14:paraId="7A16190E" w14:textId="0F684CDE" w:rsidR="00244C0A" w:rsidRPr="007F5D91" w:rsidRDefault="007E29DA" w:rsidP="007F5EAA">
      <w:pPr>
        <w:spacing w:line="360" w:lineRule="auto"/>
        <w:rPr>
          <w:rFonts w:ascii="Arial" w:eastAsia="Arial" w:hAnsi="Arial" w:cs="Arial"/>
          <w:color w:val="399AAD"/>
          <w:lang w:eastAsia="en-US"/>
        </w:rPr>
      </w:pPr>
      <w:r w:rsidRPr="007F5D91">
        <w:rPr>
          <w:rFonts w:ascii="Arial" w:eastAsia="Arial" w:hAnsi="Arial" w:cs="Arial"/>
          <w:b/>
          <w:color w:val="399AAD"/>
          <w:lang w:eastAsia="en-US"/>
        </w:rPr>
        <w:t xml:space="preserve">Način vrednovanja aktivnosti: </w:t>
      </w:r>
      <w:r w:rsidRPr="007F5D91">
        <w:rPr>
          <w:rFonts w:ascii="Arial" w:eastAsia="Arial" w:hAnsi="Arial" w:cs="Arial"/>
          <w:color w:val="399AAD"/>
          <w:lang w:eastAsia="en-US"/>
        </w:rPr>
        <w:t xml:space="preserve">Prezentacija na Web stranici škole, poboljšanje načina rada i razredno-nastavničkog ozračja, ukupnog uspjeha odjela i svakog pojedinca </w:t>
      </w:r>
    </w:p>
    <w:p w14:paraId="010A13C5" w14:textId="0392C678" w:rsidR="00744C8A" w:rsidRPr="007F5D91" w:rsidRDefault="00744C8A" w:rsidP="006F4D37">
      <w:pPr>
        <w:pStyle w:val="Naslov4"/>
        <w:jc w:val="center"/>
        <w:rPr>
          <w:i/>
        </w:rPr>
      </w:pPr>
      <w:bookmarkStart w:id="232" w:name="_Toc242946213"/>
      <w:r w:rsidRPr="007F5D91">
        <w:lastRenderedPageBreak/>
        <w:t>3.</w:t>
      </w:r>
      <w:r w:rsidR="00C54EF1" w:rsidRPr="007F5D91">
        <w:t>5</w:t>
      </w:r>
      <w:r w:rsidRPr="007F5D91">
        <w:t>. Razredni projekt „</w:t>
      </w:r>
      <w:r w:rsidR="007E29DA" w:rsidRPr="007F5D91">
        <w:t>100. dan u školi</w:t>
      </w:r>
      <w:r w:rsidRPr="007F5D91">
        <w:t xml:space="preserve">“ </w:t>
      </w:r>
      <w:r w:rsidR="00860275" w:rsidRPr="007F5D91">
        <w:rPr>
          <w:color w:val="3792AB"/>
        </w:rPr>
        <w:t xml:space="preserve">– </w:t>
      </w:r>
      <w:r w:rsidR="008000D5" w:rsidRPr="007F5D91">
        <w:rPr>
          <w:color w:val="3792AB"/>
        </w:rPr>
        <w:t>2</w:t>
      </w:r>
      <w:r w:rsidRPr="007F5D91">
        <w:t>.b razred</w:t>
      </w:r>
      <w:bookmarkEnd w:id="228"/>
      <w:bookmarkEnd w:id="232"/>
    </w:p>
    <w:p w14:paraId="7AA525A9" w14:textId="561B86B6" w:rsidR="00744C8A" w:rsidRPr="007F5D91" w:rsidRDefault="00744C8A" w:rsidP="00744C8A">
      <w:pPr>
        <w:spacing w:line="360" w:lineRule="auto"/>
        <w:jc w:val="both"/>
        <w:rPr>
          <w:rFonts w:ascii="Arial" w:hAnsi="Arial" w:cs="Arial"/>
          <w:b/>
          <w:color w:val="399AAD"/>
        </w:rPr>
      </w:pPr>
    </w:p>
    <w:p w14:paraId="2CA2ADF9" w14:textId="790BE794" w:rsidR="00744C8A" w:rsidRPr="007F5D91" w:rsidRDefault="009A4B81" w:rsidP="00676698">
      <w:pPr>
        <w:spacing w:line="360" w:lineRule="auto"/>
        <w:ind w:left="3540" w:hanging="3540"/>
        <w:jc w:val="both"/>
        <w:rPr>
          <w:rFonts w:ascii="Arial" w:hAnsi="Arial" w:cs="Arial"/>
          <w:b/>
          <w:color w:val="399AAD"/>
        </w:rPr>
      </w:pPr>
      <w:r w:rsidRPr="007F5D91">
        <w:rPr>
          <w:rFonts w:ascii="Arial" w:hAnsi="Arial" w:cs="Arial"/>
          <w:b/>
          <w:noProof/>
          <w:color w:val="399AAD"/>
        </w:rPr>
        <w:drawing>
          <wp:anchor distT="0" distB="0" distL="114300" distR="114300" simplePos="0" relativeHeight="251786240" behindDoc="0" locked="0" layoutInCell="1" allowOverlap="1" wp14:anchorId="351D665A" wp14:editId="6778EC3C">
            <wp:simplePos x="0" y="0"/>
            <wp:positionH relativeFrom="column">
              <wp:posOffset>4384173</wp:posOffset>
            </wp:positionH>
            <wp:positionV relativeFrom="paragraph">
              <wp:posOffset>118733</wp:posOffset>
            </wp:positionV>
            <wp:extent cx="1514901" cy="1505892"/>
            <wp:effectExtent l="0" t="0" r="9525" b="0"/>
            <wp:wrapNone/>
            <wp:docPr id="1502106001" name="Picture 1" descr="A close 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06001" name="Picture 1" descr="A close up of a number&#10;&#10;Description automatically generated"/>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517231" cy="1508208"/>
                    </a:xfrm>
                    <a:prstGeom prst="rect">
                      <a:avLst/>
                    </a:prstGeom>
                  </pic:spPr>
                </pic:pic>
              </a:graphicData>
            </a:graphic>
            <wp14:sizeRelH relativeFrom="page">
              <wp14:pctWidth>0</wp14:pctWidth>
            </wp14:sizeRelH>
            <wp14:sizeRelV relativeFrom="page">
              <wp14:pctHeight>0</wp14:pctHeight>
            </wp14:sizeRelV>
          </wp:anchor>
        </w:drawing>
      </w:r>
      <w:r w:rsidR="00676698" w:rsidRPr="007F5D91">
        <w:rPr>
          <w:rFonts w:ascii="Arial" w:hAnsi="Arial" w:cs="Arial"/>
          <w:b/>
          <w:color w:val="399AAD"/>
        </w:rPr>
        <w:t>Ime i prezime voditeljice</w:t>
      </w:r>
      <w:r w:rsidR="00744C8A" w:rsidRPr="007F5D91">
        <w:rPr>
          <w:rFonts w:ascii="Arial" w:hAnsi="Arial" w:cs="Arial"/>
          <w:b/>
          <w:color w:val="399AAD"/>
        </w:rPr>
        <w:t>:</w:t>
      </w:r>
      <w:r w:rsidR="00744C8A" w:rsidRPr="007F5D91">
        <w:rPr>
          <w:rFonts w:ascii="Arial" w:hAnsi="Arial" w:cs="Arial"/>
          <w:b/>
          <w:color w:val="399AAD"/>
        </w:rPr>
        <w:tab/>
      </w:r>
      <w:proofErr w:type="spellStart"/>
      <w:r w:rsidR="00764C4D" w:rsidRPr="007F5D91">
        <w:rPr>
          <w:rFonts w:ascii="Arial" w:hAnsi="Arial" w:cs="Arial"/>
          <w:color w:val="399AAD"/>
        </w:rPr>
        <w:t>Sabrina</w:t>
      </w:r>
      <w:proofErr w:type="spellEnd"/>
      <w:r w:rsidR="00764C4D" w:rsidRPr="007F5D91">
        <w:rPr>
          <w:rFonts w:ascii="Arial" w:hAnsi="Arial" w:cs="Arial"/>
          <w:color w:val="399AAD"/>
        </w:rPr>
        <w:t xml:space="preserve"> </w:t>
      </w:r>
      <w:proofErr w:type="spellStart"/>
      <w:r w:rsidR="00764C4D" w:rsidRPr="007F5D91">
        <w:rPr>
          <w:rFonts w:ascii="Arial" w:hAnsi="Arial" w:cs="Arial"/>
          <w:color w:val="399AAD"/>
        </w:rPr>
        <w:t>Simonović</w:t>
      </w:r>
      <w:proofErr w:type="spellEnd"/>
    </w:p>
    <w:p w14:paraId="77F8E5EC" w14:textId="5485A5EF" w:rsidR="00744C8A" w:rsidRPr="007F5D91" w:rsidRDefault="00744C8A" w:rsidP="00744C8A">
      <w:pPr>
        <w:spacing w:line="360" w:lineRule="auto"/>
        <w:jc w:val="both"/>
        <w:rPr>
          <w:rFonts w:ascii="Arial" w:hAnsi="Arial" w:cs="Arial"/>
          <w:color w:val="399AAD"/>
        </w:rPr>
      </w:pPr>
    </w:p>
    <w:p w14:paraId="22997EFB" w14:textId="77777777" w:rsidR="00744C8A" w:rsidRPr="007F5D91" w:rsidRDefault="00744C8A" w:rsidP="00676698">
      <w:pPr>
        <w:spacing w:line="360" w:lineRule="auto"/>
        <w:ind w:left="3540" w:hanging="3540"/>
        <w:jc w:val="both"/>
        <w:rPr>
          <w:rFonts w:ascii="Arial" w:hAnsi="Arial" w:cs="Arial"/>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 xml:space="preserve">Projekt </w:t>
      </w:r>
      <w:r w:rsidR="00676698" w:rsidRPr="007F5D91">
        <w:rPr>
          <w:rFonts w:ascii="Arial" w:hAnsi="Arial" w:cs="Arial"/>
          <w:color w:val="399AAD"/>
        </w:rPr>
        <w:t xml:space="preserve">“100. dan u školi” </w:t>
      </w:r>
    </w:p>
    <w:p w14:paraId="75A91A8D" w14:textId="77777777" w:rsidR="00744C8A" w:rsidRPr="007F5D91" w:rsidRDefault="00744C8A" w:rsidP="00744C8A">
      <w:pPr>
        <w:spacing w:line="360" w:lineRule="auto"/>
        <w:jc w:val="both"/>
        <w:rPr>
          <w:rFonts w:ascii="Arial" w:hAnsi="Arial" w:cs="Arial"/>
          <w:b/>
          <w:color w:val="399AAD"/>
        </w:rPr>
      </w:pPr>
    </w:p>
    <w:p w14:paraId="736C9C57" w14:textId="6981C74A" w:rsidR="00744C8A" w:rsidRPr="007F5D91" w:rsidRDefault="00744C8A" w:rsidP="00676698">
      <w:pPr>
        <w:tabs>
          <w:tab w:val="left" w:pos="708"/>
          <w:tab w:val="left" w:pos="1416"/>
          <w:tab w:val="left" w:pos="2124"/>
          <w:tab w:val="left" w:pos="2832"/>
          <w:tab w:val="left" w:pos="3540"/>
          <w:tab w:val="left" w:pos="4248"/>
          <w:tab w:val="left" w:pos="7851"/>
        </w:tabs>
        <w:spacing w:line="360" w:lineRule="auto"/>
        <w:jc w:val="both"/>
        <w:rPr>
          <w:rFonts w:ascii="Arial" w:hAnsi="Arial" w:cs="Arial"/>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B53D00" w:rsidRPr="007F5D91">
        <w:rPr>
          <w:rFonts w:ascii="Arial" w:hAnsi="Arial" w:cs="Arial"/>
          <w:color w:val="399AAD"/>
        </w:rPr>
        <w:t>1</w:t>
      </w:r>
      <w:r w:rsidR="008000D5" w:rsidRPr="007F5D91">
        <w:rPr>
          <w:rFonts w:ascii="Arial" w:hAnsi="Arial" w:cs="Arial"/>
          <w:color w:val="399AAD"/>
        </w:rPr>
        <w:t>8</w:t>
      </w:r>
      <w:r w:rsidRPr="007F5D91">
        <w:rPr>
          <w:rFonts w:ascii="Arial" w:hAnsi="Arial" w:cs="Arial"/>
          <w:color w:val="399AAD"/>
        </w:rPr>
        <w:t xml:space="preserve"> učenika</w:t>
      </w:r>
      <w:r w:rsidRPr="007F5D91">
        <w:rPr>
          <w:color w:val="399AAD"/>
        </w:rPr>
        <w:t xml:space="preserve"> </w:t>
      </w:r>
      <w:r w:rsidR="00676698" w:rsidRPr="007F5D91">
        <w:rPr>
          <w:color w:val="399AAD"/>
        </w:rPr>
        <w:tab/>
      </w:r>
    </w:p>
    <w:p w14:paraId="28B69F08" w14:textId="77777777" w:rsidR="00744C8A" w:rsidRPr="007F5D91" w:rsidRDefault="00744C8A" w:rsidP="00744C8A">
      <w:pPr>
        <w:spacing w:line="360" w:lineRule="auto"/>
        <w:jc w:val="both"/>
        <w:rPr>
          <w:rFonts w:ascii="Arial" w:hAnsi="Arial" w:cs="Arial"/>
          <w:b/>
          <w:color w:val="399AAD"/>
        </w:rPr>
      </w:pPr>
    </w:p>
    <w:p w14:paraId="00FFBF44" w14:textId="0CC6CE12" w:rsidR="00744C8A" w:rsidRPr="007F5D91" w:rsidRDefault="00744C8A" w:rsidP="00744C8A">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8000D5" w:rsidRPr="007F5D91">
        <w:rPr>
          <w:rFonts w:ascii="Arial" w:hAnsi="Arial" w:cs="Arial"/>
          <w:color w:val="399AAD"/>
        </w:rPr>
        <w:t>integrirano u tematski dan</w:t>
      </w:r>
    </w:p>
    <w:p w14:paraId="6E594082" w14:textId="77777777" w:rsidR="00744C8A" w:rsidRPr="007F5D91" w:rsidRDefault="00744C8A" w:rsidP="00744C8A">
      <w:pPr>
        <w:spacing w:line="360" w:lineRule="auto"/>
        <w:jc w:val="both"/>
        <w:rPr>
          <w:rFonts w:ascii="Arial" w:hAnsi="Arial" w:cs="Arial"/>
          <w:b/>
          <w:color w:val="399AAD"/>
        </w:rPr>
      </w:pPr>
    </w:p>
    <w:p w14:paraId="710CACE4" w14:textId="667BBFF9" w:rsidR="00744C8A" w:rsidRPr="007F5D91" w:rsidRDefault="00744C8A" w:rsidP="007E29DA">
      <w:pPr>
        <w:spacing w:line="360" w:lineRule="auto"/>
        <w:ind w:left="3540" w:hanging="3540"/>
        <w:jc w:val="both"/>
        <w:rPr>
          <w:rFonts w:ascii="Arial" w:hAnsi="Arial" w:cs="Arial"/>
          <w:color w:val="399AAD"/>
        </w:rPr>
      </w:pPr>
      <w:r w:rsidRPr="007F5D91">
        <w:rPr>
          <w:rFonts w:ascii="Arial" w:hAnsi="Arial" w:cs="Arial"/>
          <w:b/>
          <w:color w:val="399AAD"/>
        </w:rPr>
        <w:t xml:space="preserve">Ciljevi aktivnosti:             </w:t>
      </w:r>
      <w:r w:rsidRPr="007F5D91">
        <w:rPr>
          <w:rFonts w:ascii="Arial" w:hAnsi="Arial" w:cs="Arial"/>
          <w:color w:val="399AAD"/>
        </w:rPr>
        <w:tab/>
      </w:r>
      <w:r w:rsidR="007E29DA" w:rsidRPr="007F5D91">
        <w:rPr>
          <w:rFonts w:ascii="Arial" w:hAnsi="Arial" w:cs="Arial"/>
          <w:color w:val="399AAD"/>
        </w:rPr>
        <w:t xml:space="preserve">Organizirati i proslaviti 100. dan učenika u školi – sudjelovati u različitim aktivnostima koje imaju zajednički cilj obilježavanja 100. dana u školi. Sadržaj je </w:t>
      </w:r>
      <w:proofErr w:type="spellStart"/>
      <w:r w:rsidR="007E29DA" w:rsidRPr="007F5D91">
        <w:rPr>
          <w:rFonts w:ascii="Arial" w:hAnsi="Arial" w:cs="Arial"/>
          <w:color w:val="399AAD"/>
        </w:rPr>
        <w:t>međupredmetno</w:t>
      </w:r>
      <w:proofErr w:type="spellEnd"/>
      <w:r w:rsidR="007668A0" w:rsidRPr="007F5D91">
        <w:rPr>
          <w:rFonts w:ascii="Arial" w:hAnsi="Arial" w:cs="Arial"/>
          <w:color w:val="399AAD"/>
        </w:rPr>
        <w:t xml:space="preserve"> </w:t>
      </w:r>
      <w:r w:rsidR="007E29DA" w:rsidRPr="007F5D91">
        <w:rPr>
          <w:rFonts w:ascii="Arial" w:hAnsi="Arial" w:cs="Arial"/>
          <w:color w:val="399AAD"/>
        </w:rPr>
        <w:t xml:space="preserve"> povezan.</w:t>
      </w:r>
    </w:p>
    <w:p w14:paraId="0E51A157" w14:textId="77777777" w:rsidR="007E29DA" w:rsidRPr="007F5D91" w:rsidRDefault="007E29DA" w:rsidP="007E29DA">
      <w:pPr>
        <w:spacing w:line="360" w:lineRule="auto"/>
        <w:ind w:left="3540" w:hanging="3540"/>
        <w:jc w:val="both"/>
        <w:rPr>
          <w:rFonts w:ascii="Arial" w:hAnsi="Arial" w:cs="Arial"/>
          <w:color w:val="399AAD"/>
        </w:rPr>
      </w:pPr>
    </w:p>
    <w:p w14:paraId="6CA7397B" w14:textId="77777777" w:rsidR="00744C8A" w:rsidRPr="007F5D91" w:rsidRDefault="00744C8A" w:rsidP="00744C8A">
      <w:pPr>
        <w:spacing w:line="360" w:lineRule="auto"/>
        <w:ind w:left="3540" w:hanging="3540"/>
        <w:jc w:val="both"/>
        <w:rPr>
          <w:rFonts w:ascii="Arial" w:hAnsi="Arial" w:cs="Arial"/>
          <w:color w:val="399AAD"/>
        </w:rPr>
      </w:pPr>
      <w:r w:rsidRPr="007F5D91">
        <w:rPr>
          <w:rFonts w:ascii="Arial" w:hAnsi="Arial" w:cs="Arial"/>
          <w:b/>
          <w:color w:val="399AAD"/>
        </w:rPr>
        <w:t xml:space="preserve">Način realizacije aktivnosti: </w:t>
      </w:r>
      <w:r w:rsidRPr="007F5D91">
        <w:rPr>
          <w:rFonts w:ascii="Arial" w:hAnsi="Arial" w:cs="Arial"/>
          <w:b/>
          <w:color w:val="399AAD"/>
        </w:rPr>
        <w:tab/>
      </w:r>
      <w:r w:rsidR="007E29DA" w:rsidRPr="007F5D91">
        <w:rPr>
          <w:rFonts w:ascii="Arial" w:hAnsi="Arial" w:cs="Arial"/>
          <w:color w:val="399AAD"/>
        </w:rPr>
        <w:t>Radom u skupinama, individualno, istraživati mogućnosti, sakupljati materijal, izrađivati materijal koji je povezan s brojem 100.</w:t>
      </w:r>
    </w:p>
    <w:p w14:paraId="66550A55" w14:textId="77777777" w:rsidR="00744C8A" w:rsidRPr="007F5D91" w:rsidRDefault="00744C8A" w:rsidP="00744C8A">
      <w:pPr>
        <w:spacing w:line="360" w:lineRule="auto"/>
        <w:jc w:val="both"/>
        <w:rPr>
          <w:rFonts w:ascii="Arial" w:hAnsi="Arial" w:cs="Arial"/>
          <w:color w:val="399AAD"/>
        </w:rPr>
      </w:pPr>
    </w:p>
    <w:p w14:paraId="677A5962" w14:textId="6B7D5FD5" w:rsidR="00744C8A" w:rsidRPr="007F5D91" w:rsidRDefault="00744C8A" w:rsidP="00744C8A">
      <w:pPr>
        <w:spacing w:line="360" w:lineRule="auto"/>
        <w:jc w:val="both"/>
        <w:rPr>
          <w:rFonts w:ascii="Arial" w:hAnsi="Arial" w:cs="Arial"/>
          <w:color w:val="399AAD"/>
        </w:rPr>
      </w:pPr>
      <w:r w:rsidRPr="007F5D91">
        <w:rPr>
          <w:rFonts w:ascii="Arial" w:hAnsi="Arial" w:cs="Arial"/>
          <w:b/>
          <w:color w:val="399AAD"/>
        </w:rPr>
        <w:t>Vremenski okviri aktivnosti:</w:t>
      </w:r>
      <w:r w:rsidRPr="007F5D91">
        <w:rPr>
          <w:rFonts w:ascii="Arial" w:hAnsi="Arial" w:cs="Arial"/>
          <w:color w:val="399AAD"/>
        </w:rPr>
        <w:t xml:space="preserve"> </w:t>
      </w:r>
      <w:r w:rsidRPr="007F5D91">
        <w:rPr>
          <w:rFonts w:ascii="Arial" w:hAnsi="Arial" w:cs="Arial"/>
          <w:color w:val="399AAD"/>
        </w:rPr>
        <w:tab/>
      </w:r>
      <w:r w:rsidR="007668A0" w:rsidRPr="007F5D91">
        <w:rPr>
          <w:rFonts w:ascii="Arial" w:hAnsi="Arial" w:cs="Arial"/>
          <w:color w:val="399AAD"/>
        </w:rPr>
        <w:t>v</w:t>
      </w:r>
      <w:r w:rsidR="00E44CB4" w:rsidRPr="007F5D91">
        <w:rPr>
          <w:rFonts w:ascii="Arial" w:hAnsi="Arial" w:cs="Arial"/>
          <w:color w:val="399AAD"/>
        </w:rPr>
        <w:t xml:space="preserve">eljača </w:t>
      </w:r>
      <w:r w:rsidR="007363E1" w:rsidRPr="007F5D91">
        <w:rPr>
          <w:rFonts w:ascii="Arial" w:hAnsi="Arial" w:cs="Arial"/>
          <w:color w:val="399AAD"/>
        </w:rPr>
        <w:t>202</w:t>
      </w:r>
      <w:r w:rsidR="008000D5" w:rsidRPr="007F5D91">
        <w:rPr>
          <w:rFonts w:ascii="Arial" w:hAnsi="Arial" w:cs="Arial"/>
          <w:color w:val="399AAD"/>
        </w:rPr>
        <w:t>7</w:t>
      </w:r>
      <w:r w:rsidR="007363E1" w:rsidRPr="007F5D91">
        <w:rPr>
          <w:rFonts w:ascii="Arial" w:hAnsi="Arial" w:cs="Arial"/>
          <w:color w:val="399AAD"/>
        </w:rPr>
        <w:t>.</w:t>
      </w:r>
    </w:p>
    <w:p w14:paraId="5BC40421" w14:textId="77777777" w:rsidR="00744C8A" w:rsidRPr="007F5D91" w:rsidRDefault="00744C8A" w:rsidP="00744C8A">
      <w:pPr>
        <w:spacing w:line="360" w:lineRule="auto"/>
        <w:jc w:val="both"/>
        <w:rPr>
          <w:rFonts w:ascii="Arial" w:hAnsi="Arial" w:cs="Arial"/>
          <w:color w:val="399AAD"/>
        </w:rPr>
      </w:pPr>
    </w:p>
    <w:p w14:paraId="09DF45AD" w14:textId="77777777" w:rsidR="00744C8A" w:rsidRPr="007F5D91" w:rsidRDefault="00744C8A" w:rsidP="00E44CB4">
      <w:pPr>
        <w:spacing w:line="360" w:lineRule="auto"/>
        <w:ind w:left="3540" w:hanging="3540"/>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b/>
          <w:color w:val="399AAD"/>
        </w:rPr>
        <w:tab/>
      </w:r>
      <w:r w:rsidR="00E44CB4" w:rsidRPr="007F5D91">
        <w:rPr>
          <w:rFonts w:ascii="Arial" w:hAnsi="Arial" w:cs="Arial"/>
          <w:color w:val="399AAD"/>
        </w:rPr>
        <w:t>Učenici će se samostalno uključivati u različite aktivnosti te razvijati jezične, glazbene i plesne vještine.</w:t>
      </w:r>
    </w:p>
    <w:p w14:paraId="5580AF99" w14:textId="77777777" w:rsidR="00E44CB4" w:rsidRPr="007F5D91" w:rsidRDefault="00E44CB4" w:rsidP="00E44CB4">
      <w:pPr>
        <w:spacing w:line="360" w:lineRule="auto"/>
        <w:ind w:left="3540" w:hanging="3540"/>
        <w:jc w:val="both"/>
        <w:rPr>
          <w:rFonts w:ascii="Arial" w:hAnsi="Arial" w:cs="Arial"/>
          <w:color w:val="399AAD"/>
        </w:rPr>
      </w:pPr>
    </w:p>
    <w:p w14:paraId="44DD71CC" w14:textId="77777777" w:rsidR="008E44C8" w:rsidRPr="007F5D91" w:rsidRDefault="00744C8A" w:rsidP="005274E4">
      <w:pPr>
        <w:spacing w:line="360" w:lineRule="auto"/>
        <w:ind w:left="4245" w:hanging="4245"/>
        <w:jc w:val="both"/>
        <w:rPr>
          <w:rFonts w:ascii="Arial" w:hAnsi="Arial" w:cs="Arial"/>
          <w:color w:val="399AAD"/>
        </w:rPr>
      </w:pPr>
      <w:r w:rsidRPr="007F5D91">
        <w:rPr>
          <w:rFonts w:ascii="Arial" w:hAnsi="Arial" w:cs="Arial"/>
          <w:b/>
          <w:color w:val="399AAD"/>
        </w:rPr>
        <w:t>Troškovnik djelatnosti za aktivnost:</w:t>
      </w:r>
      <w:r w:rsidRPr="007F5D91">
        <w:rPr>
          <w:rFonts w:ascii="Arial" w:hAnsi="Arial" w:cs="Arial"/>
          <w:b/>
          <w:color w:val="399AAD"/>
        </w:rPr>
        <w:tab/>
        <w:t xml:space="preserve"> </w:t>
      </w:r>
      <w:r w:rsidRPr="007F5D91">
        <w:rPr>
          <w:rFonts w:ascii="Arial" w:hAnsi="Arial" w:cs="Arial"/>
          <w:color w:val="399AAD"/>
        </w:rPr>
        <w:t>-</w:t>
      </w:r>
    </w:p>
    <w:p w14:paraId="7E638A8E" w14:textId="77777777" w:rsidR="005274E4" w:rsidRPr="007F5D91" w:rsidRDefault="005274E4" w:rsidP="005274E4">
      <w:pPr>
        <w:spacing w:line="360" w:lineRule="auto"/>
        <w:ind w:left="4245" w:hanging="4245"/>
        <w:jc w:val="both"/>
        <w:rPr>
          <w:rFonts w:ascii="Arial" w:hAnsi="Arial" w:cs="Arial"/>
          <w:color w:val="399AAD"/>
        </w:rPr>
      </w:pPr>
    </w:p>
    <w:p w14:paraId="4BC7558F" w14:textId="4623ADEB" w:rsidR="00E44CB4" w:rsidRPr="007F5D91" w:rsidRDefault="00744C8A" w:rsidP="00744C8A">
      <w:pPr>
        <w:spacing w:line="360" w:lineRule="auto"/>
        <w:jc w:val="both"/>
        <w:rPr>
          <w:rFonts w:ascii="Arial" w:hAnsi="Arial" w:cs="Arial"/>
          <w:color w:val="399AAD"/>
        </w:rPr>
      </w:pPr>
      <w:r w:rsidRPr="007F5D91">
        <w:rPr>
          <w:rFonts w:ascii="Arial" w:hAnsi="Arial" w:cs="Arial"/>
          <w:b/>
          <w:color w:val="399AAD"/>
        </w:rPr>
        <w:t>Način vrednovanja aktivnosti:</w:t>
      </w:r>
      <w:r w:rsidRPr="007F5D91">
        <w:rPr>
          <w:rFonts w:ascii="Arial" w:hAnsi="Arial" w:cs="Arial"/>
          <w:b/>
          <w:color w:val="399AAD"/>
        </w:rPr>
        <w:tab/>
        <w:t xml:space="preserve"> </w:t>
      </w:r>
      <w:proofErr w:type="spellStart"/>
      <w:r w:rsidR="00E44CB4" w:rsidRPr="007F5D91">
        <w:rPr>
          <w:rFonts w:ascii="Arial" w:hAnsi="Arial" w:cs="Arial"/>
          <w:color w:val="399AAD"/>
        </w:rPr>
        <w:t>samo</w:t>
      </w:r>
      <w:r w:rsidR="007668A0" w:rsidRPr="007F5D91">
        <w:rPr>
          <w:rFonts w:ascii="Arial" w:hAnsi="Arial" w:cs="Arial"/>
          <w:color w:val="399AAD"/>
        </w:rPr>
        <w:t>procjena</w:t>
      </w:r>
      <w:proofErr w:type="spellEnd"/>
      <w:r w:rsidR="00E44CB4" w:rsidRPr="007F5D91">
        <w:rPr>
          <w:rFonts w:ascii="Arial" w:hAnsi="Arial" w:cs="Arial"/>
          <w:color w:val="399AAD"/>
        </w:rPr>
        <w:t>, usmena evaluacija rada, prezentacija likovnih ostvarenja, fotografije i članak za web stranicu škole.</w:t>
      </w:r>
    </w:p>
    <w:p w14:paraId="392A1F0C" w14:textId="77777777" w:rsidR="00E44CB4" w:rsidRPr="007F5D91" w:rsidRDefault="00E44CB4" w:rsidP="00744C8A">
      <w:pPr>
        <w:spacing w:line="360" w:lineRule="auto"/>
        <w:jc w:val="both"/>
        <w:rPr>
          <w:rFonts w:ascii="Arial" w:hAnsi="Arial" w:cs="Arial"/>
          <w:color w:val="399AAD"/>
        </w:rPr>
      </w:pPr>
    </w:p>
    <w:p w14:paraId="1FF5EFDF" w14:textId="77777777" w:rsidR="00E44CB4" w:rsidRPr="007F5D91" w:rsidRDefault="00E44CB4" w:rsidP="00E44CB4">
      <w:r w:rsidRPr="007F5D91">
        <w:rPr>
          <w:rFonts w:ascii="Arial" w:hAnsi="Arial" w:cs="Arial"/>
          <w:b/>
          <w:color w:val="399AAD"/>
        </w:rPr>
        <w:t>Način korištenja rezultata vrednovanja aktivnosti</w:t>
      </w:r>
      <w:r w:rsidRPr="007F5D91">
        <w:t xml:space="preserve">: </w:t>
      </w:r>
      <w:r w:rsidRPr="007F5D91">
        <w:rPr>
          <w:rFonts w:ascii="Arial" w:hAnsi="Arial" w:cs="Arial"/>
          <w:color w:val="399AAD"/>
        </w:rPr>
        <w:t>Web stranica škole</w:t>
      </w:r>
    </w:p>
    <w:p w14:paraId="38FFEFB1" w14:textId="77777777" w:rsidR="00064C3B" w:rsidRPr="007F5D91" w:rsidRDefault="00064C3B" w:rsidP="00744C8A">
      <w:pPr>
        <w:spacing w:line="360" w:lineRule="auto"/>
        <w:jc w:val="both"/>
        <w:rPr>
          <w:rFonts w:ascii="Arial" w:hAnsi="Arial" w:cs="Arial"/>
          <w:color w:val="399AAD"/>
        </w:rPr>
      </w:pPr>
      <w:r w:rsidRPr="007F5D91">
        <w:rPr>
          <w:rFonts w:ascii="Arial" w:hAnsi="Arial" w:cs="Arial"/>
          <w:color w:val="399AAD"/>
        </w:rPr>
        <w:br w:type="page"/>
      </w:r>
    </w:p>
    <w:p w14:paraId="4D9B1D2F" w14:textId="6D8DCB9E" w:rsidR="00676698" w:rsidRPr="007F5D91" w:rsidRDefault="002C14E5" w:rsidP="006F4D37">
      <w:pPr>
        <w:pStyle w:val="Naslov4"/>
        <w:jc w:val="center"/>
        <w:rPr>
          <w:i/>
        </w:rPr>
      </w:pPr>
      <w:bookmarkStart w:id="233" w:name="_Toc242946214"/>
      <w:r w:rsidRPr="007F5D91">
        <w:lastRenderedPageBreak/>
        <w:t>3.</w:t>
      </w:r>
      <w:r w:rsidR="00C54EF1" w:rsidRPr="007F5D91">
        <w:t>6</w:t>
      </w:r>
      <w:r w:rsidR="00676698" w:rsidRPr="007F5D91">
        <w:t>. Razredni projekt „U svijetu likovnih umjetnika“</w:t>
      </w:r>
      <w:bookmarkEnd w:id="233"/>
      <w:r w:rsidR="00676698" w:rsidRPr="007F5D91">
        <w:t xml:space="preserve"> </w:t>
      </w:r>
    </w:p>
    <w:p w14:paraId="52BB83A4" w14:textId="77777777" w:rsidR="00676698" w:rsidRPr="007F5D91" w:rsidRDefault="00676698" w:rsidP="00676698">
      <w:pPr>
        <w:spacing w:line="360" w:lineRule="auto"/>
        <w:jc w:val="both"/>
        <w:rPr>
          <w:rFonts w:ascii="Arial" w:hAnsi="Arial" w:cs="Arial"/>
          <w:b/>
          <w:color w:val="399AAD"/>
        </w:rPr>
      </w:pPr>
    </w:p>
    <w:p w14:paraId="7EB6162C" w14:textId="77777777" w:rsidR="00676698" w:rsidRPr="007F5D91" w:rsidRDefault="00676698" w:rsidP="00676698">
      <w:pPr>
        <w:spacing w:line="360" w:lineRule="auto"/>
        <w:ind w:left="3540" w:hanging="3540"/>
        <w:jc w:val="both"/>
        <w:rPr>
          <w:rFonts w:ascii="Arial" w:hAnsi="Arial" w:cs="Arial"/>
          <w:color w:val="399AAD"/>
        </w:rPr>
      </w:pPr>
      <w:r w:rsidRPr="007F5D91">
        <w:rPr>
          <w:rFonts w:ascii="Arial" w:hAnsi="Arial" w:cs="Arial"/>
          <w:b/>
          <w:color w:val="399AAD"/>
        </w:rPr>
        <w:t>Ime i prezime voditeljice:</w:t>
      </w:r>
      <w:r w:rsidRPr="007F5D91">
        <w:rPr>
          <w:rFonts w:ascii="Arial" w:hAnsi="Arial" w:cs="Arial"/>
          <w:b/>
          <w:color w:val="399AAD"/>
        </w:rPr>
        <w:tab/>
      </w:r>
      <w:proofErr w:type="spellStart"/>
      <w:r w:rsidRPr="007F5D91">
        <w:rPr>
          <w:rFonts w:ascii="Arial" w:hAnsi="Arial" w:cs="Arial"/>
          <w:color w:val="399AAD"/>
        </w:rPr>
        <w:t>Sabrina</w:t>
      </w:r>
      <w:proofErr w:type="spellEnd"/>
      <w:r w:rsidRPr="007F5D91">
        <w:rPr>
          <w:rFonts w:ascii="Arial" w:hAnsi="Arial" w:cs="Arial"/>
          <w:color w:val="399AAD"/>
        </w:rPr>
        <w:t xml:space="preserve"> </w:t>
      </w:r>
      <w:proofErr w:type="spellStart"/>
      <w:r w:rsidRPr="007F5D91">
        <w:rPr>
          <w:rFonts w:ascii="Arial" w:hAnsi="Arial" w:cs="Arial"/>
          <w:color w:val="399AAD"/>
        </w:rPr>
        <w:t>Simonović</w:t>
      </w:r>
      <w:proofErr w:type="spellEnd"/>
    </w:p>
    <w:p w14:paraId="2A7D8FE5" w14:textId="77777777" w:rsidR="00676698" w:rsidRPr="007F5D91" w:rsidRDefault="00676698" w:rsidP="00676698">
      <w:pPr>
        <w:spacing w:line="360" w:lineRule="auto"/>
        <w:jc w:val="both"/>
        <w:rPr>
          <w:rFonts w:ascii="Arial" w:hAnsi="Arial" w:cs="Arial"/>
          <w:color w:val="399AAD"/>
        </w:rPr>
      </w:pPr>
    </w:p>
    <w:p w14:paraId="2E060C0D" w14:textId="0A2C9D74" w:rsidR="00676698" w:rsidRPr="007F5D91" w:rsidRDefault="00676698" w:rsidP="00676698">
      <w:pPr>
        <w:spacing w:line="360" w:lineRule="auto"/>
        <w:ind w:left="3540" w:hanging="3540"/>
        <w:jc w:val="both"/>
        <w:rPr>
          <w:rFonts w:ascii="Arial" w:hAnsi="Arial" w:cs="Arial"/>
          <w:color w:val="399AAD"/>
        </w:rPr>
      </w:pPr>
      <w:r w:rsidRPr="007F5D91">
        <w:rPr>
          <w:rFonts w:ascii="Arial" w:hAnsi="Arial" w:cs="Arial"/>
          <w:b/>
          <w:color w:val="399AAD"/>
        </w:rPr>
        <w:t>Naziv i opis aktivnosti:</w:t>
      </w:r>
      <w:r w:rsidRPr="007F5D91">
        <w:rPr>
          <w:rFonts w:ascii="Arial" w:hAnsi="Arial" w:cs="Arial"/>
          <w:b/>
          <w:color w:val="399AAD"/>
        </w:rPr>
        <w:tab/>
      </w:r>
      <w:r w:rsidRPr="007F5D91">
        <w:rPr>
          <w:rFonts w:ascii="Arial" w:hAnsi="Arial" w:cs="Arial"/>
          <w:color w:val="399AAD"/>
        </w:rPr>
        <w:t xml:space="preserve">Projekt “U svijetu likovnih umjetnika” </w:t>
      </w:r>
    </w:p>
    <w:p w14:paraId="3909099E" w14:textId="6CA11386" w:rsidR="00676698" w:rsidRPr="007F5D91" w:rsidRDefault="00C24DCC" w:rsidP="00676698">
      <w:pPr>
        <w:spacing w:line="360" w:lineRule="auto"/>
        <w:jc w:val="both"/>
        <w:rPr>
          <w:rFonts w:ascii="Arial" w:hAnsi="Arial" w:cs="Arial"/>
          <w:b/>
          <w:color w:val="399AAD"/>
        </w:rPr>
      </w:pPr>
      <w:r w:rsidRPr="007F5D91">
        <w:rPr>
          <w:rFonts w:ascii="Arial" w:hAnsi="Arial" w:cs="Arial"/>
          <w:b/>
          <w:noProof/>
          <w:color w:val="399AAD"/>
          <w:lang w:eastAsia="hr-HR"/>
        </w:rPr>
        <w:drawing>
          <wp:anchor distT="0" distB="0" distL="114300" distR="114300" simplePos="0" relativeHeight="251636736" behindDoc="0" locked="0" layoutInCell="1" allowOverlap="1" wp14:anchorId="22B216B1" wp14:editId="0665C506">
            <wp:simplePos x="0" y="0"/>
            <wp:positionH relativeFrom="column">
              <wp:posOffset>4209345</wp:posOffset>
            </wp:positionH>
            <wp:positionV relativeFrom="paragraph">
              <wp:posOffset>93345</wp:posOffset>
            </wp:positionV>
            <wp:extent cx="1899320" cy="1028700"/>
            <wp:effectExtent l="0" t="0" r="5715" b="0"/>
            <wp:wrapNone/>
            <wp:docPr id="113" name="Slika 112" descr="Dizajn bez naslova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zajn bez naslova (12).png"/>
                    <pic:cNvPicPr/>
                  </pic:nvPicPr>
                  <pic:blipFill>
                    <a:blip r:embed="rId114" cstate="print"/>
                    <a:stretch>
                      <a:fillRect/>
                    </a:stretch>
                  </pic:blipFill>
                  <pic:spPr>
                    <a:xfrm>
                      <a:off x="0" y="0"/>
                      <a:ext cx="1901491" cy="1029876"/>
                    </a:xfrm>
                    <a:prstGeom prst="rect">
                      <a:avLst/>
                    </a:prstGeom>
                  </pic:spPr>
                </pic:pic>
              </a:graphicData>
            </a:graphic>
            <wp14:sizeRelH relativeFrom="margin">
              <wp14:pctWidth>0</wp14:pctWidth>
            </wp14:sizeRelH>
            <wp14:sizeRelV relativeFrom="margin">
              <wp14:pctHeight>0</wp14:pctHeight>
            </wp14:sizeRelV>
          </wp:anchor>
        </w:drawing>
      </w:r>
    </w:p>
    <w:p w14:paraId="2AC2C366" w14:textId="618212BB" w:rsidR="00676698" w:rsidRPr="007F5D91" w:rsidRDefault="00676698" w:rsidP="00676698">
      <w:pPr>
        <w:tabs>
          <w:tab w:val="left" w:pos="708"/>
          <w:tab w:val="left" w:pos="1416"/>
          <w:tab w:val="left" w:pos="2124"/>
          <w:tab w:val="left" w:pos="2832"/>
          <w:tab w:val="left" w:pos="3540"/>
          <w:tab w:val="left" w:pos="4248"/>
          <w:tab w:val="left" w:pos="7851"/>
        </w:tabs>
        <w:spacing w:line="360" w:lineRule="auto"/>
        <w:jc w:val="both"/>
        <w:rPr>
          <w:rFonts w:ascii="Arial" w:hAnsi="Arial" w:cs="Arial"/>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B53D00" w:rsidRPr="007F5D91">
        <w:rPr>
          <w:rFonts w:ascii="Arial" w:hAnsi="Arial" w:cs="Arial"/>
          <w:color w:val="399AAD"/>
        </w:rPr>
        <w:t>1</w:t>
      </w:r>
      <w:r w:rsidR="00DF0BDB" w:rsidRPr="007F5D91">
        <w:rPr>
          <w:rFonts w:ascii="Arial" w:hAnsi="Arial" w:cs="Arial"/>
          <w:color w:val="399AAD"/>
        </w:rPr>
        <w:t>8</w:t>
      </w:r>
      <w:r w:rsidRPr="007F5D91">
        <w:rPr>
          <w:rFonts w:ascii="Arial" w:hAnsi="Arial" w:cs="Arial"/>
          <w:color w:val="399AAD"/>
        </w:rPr>
        <w:t xml:space="preserve"> učenika</w:t>
      </w:r>
      <w:r w:rsidRPr="007F5D91">
        <w:rPr>
          <w:color w:val="399AAD"/>
        </w:rPr>
        <w:t xml:space="preserve"> </w:t>
      </w:r>
      <w:r w:rsidR="00DF0BDB" w:rsidRPr="007F5D91">
        <w:rPr>
          <w:color w:val="399AAD"/>
        </w:rPr>
        <w:t>2</w:t>
      </w:r>
      <w:r w:rsidR="00CC2EBC" w:rsidRPr="007F5D91">
        <w:rPr>
          <w:rFonts w:asciiTheme="minorBidi" w:hAnsiTheme="minorBidi" w:cstheme="minorBidi"/>
          <w:color w:val="399AAD"/>
        </w:rPr>
        <w:t>.b razreda</w:t>
      </w:r>
      <w:r w:rsidRPr="007F5D91">
        <w:rPr>
          <w:color w:val="399AAD"/>
        </w:rPr>
        <w:tab/>
      </w:r>
    </w:p>
    <w:p w14:paraId="0CCEE119" w14:textId="77777777" w:rsidR="00676698" w:rsidRPr="007F5D91" w:rsidRDefault="00676698" w:rsidP="00676698">
      <w:pPr>
        <w:spacing w:line="360" w:lineRule="auto"/>
        <w:jc w:val="both"/>
        <w:rPr>
          <w:rFonts w:ascii="Arial" w:hAnsi="Arial" w:cs="Arial"/>
          <w:b/>
          <w:color w:val="399AAD"/>
        </w:rPr>
      </w:pPr>
    </w:p>
    <w:p w14:paraId="779E22AB" w14:textId="2971B10C" w:rsidR="00676698" w:rsidRPr="007F5D91" w:rsidRDefault="00676698" w:rsidP="00676698">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6B5745" w:rsidRPr="007F5D91">
        <w:rPr>
          <w:rFonts w:ascii="Arial" w:hAnsi="Arial" w:cs="Arial"/>
          <w:color w:val="399AAD"/>
        </w:rPr>
        <w:t>Tijekom šk</w:t>
      </w:r>
      <w:r w:rsidR="003476E7" w:rsidRPr="007F5D91">
        <w:rPr>
          <w:rFonts w:ascii="Arial" w:hAnsi="Arial" w:cs="Arial"/>
          <w:color w:val="399AAD"/>
        </w:rPr>
        <w:t xml:space="preserve">olske </w:t>
      </w:r>
      <w:r w:rsidR="006B5745" w:rsidRPr="007F5D91">
        <w:rPr>
          <w:rFonts w:ascii="Arial" w:hAnsi="Arial" w:cs="Arial"/>
          <w:color w:val="399AAD"/>
        </w:rPr>
        <w:t>god</w:t>
      </w:r>
      <w:r w:rsidR="003476E7" w:rsidRPr="007F5D91">
        <w:rPr>
          <w:rFonts w:ascii="Arial" w:hAnsi="Arial" w:cs="Arial"/>
          <w:color w:val="399AAD"/>
        </w:rPr>
        <w:t>ine</w:t>
      </w:r>
    </w:p>
    <w:p w14:paraId="08A4E8DE" w14:textId="77777777" w:rsidR="00676698" w:rsidRPr="007F5D91" w:rsidRDefault="00676698" w:rsidP="00676698">
      <w:pPr>
        <w:spacing w:line="360" w:lineRule="auto"/>
        <w:jc w:val="both"/>
        <w:rPr>
          <w:rFonts w:ascii="Arial" w:hAnsi="Arial" w:cs="Arial"/>
          <w:b/>
          <w:color w:val="399AAD"/>
        </w:rPr>
      </w:pPr>
    </w:p>
    <w:p w14:paraId="3986521C" w14:textId="77777777" w:rsidR="00C7742A" w:rsidRPr="007F5D91" w:rsidRDefault="00C7742A" w:rsidP="00676698">
      <w:pPr>
        <w:spacing w:line="360" w:lineRule="auto"/>
        <w:jc w:val="both"/>
        <w:rPr>
          <w:rFonts w:ascii="Arial" w:hAnsi="Arial" w:cs="Arial"/>
          <w:b/>
          <w:color w:val="399AAD"/>
        </w:rPr>
      </w:pPr>
    </w:p>
    <w:p w14:paraId="7108BE42" w14:textId="77777777" w:rsidR="00676698" w:rsidRPr="007F5D91" w:rsidRDefault="00676698" w:rsidP="00676698">
      <w:pPr>
        <w:spacing w:line="360" w:lineRule="auto"/>
        <w:ind w:left="3540" w:hanging="3540"/>
        <w:jc w:val="both"/>
        <w:rPr>
          <w:rFonts w:ascii="Arial" w:hAnsi="Arial" w:cs="Arial"/>
          <w:color w:val="399AAD"/>
        </w:rPr>
      </w:pPr>
      <w:r w:rsidRPr="007F5D91">
        <w:rPr>
          <w:rFonts w:ascii="Arial" w:hAnsi="Arial" w:cs="Arial"/>
          <w:b/>
          <w:color w:val="399AAD"/>
        </w:rPr>
        <w:t xml:space="preserve">Ciljevi aktivnosti:             </w:t>
      </w:r>
      <w:r w:rsidRPr="007F5D91">
        <w:rPr>
          <w:rFonts w:ascii="Arial" w:hAnsi="Arial" w:cs="Arial"/>
          <w:color w:val="399AAD"/>
        </w:rPr>
        <w:tab/>
        <w:t>Upoznati biografske crtice, rad i djela likovnih umjetnika, stvoriti uvjete za stvaralački razvoj djece, razvoj njihovih umjetničkih i kreativnih sposobnosti, razvoj inicijative, samopouzdanja i sposobnosti kreativnog izražavanja kroz različite likovne tehnike.</w:t>
      </w:r>
    </w:p>
    <w:p w14:paraId="7777CBC1" w14:textId="77777777" w:rsidR="00676698" w:rsidRPr="007F5D91" w:rsidRDefault="00676698" w:rsidP="00676698">
      <w:pPr>
        <w:spacing w:line="360" w:lineRule="auto"/>
        <w:ind w:left="3540" w:hanging="3540"/>
        <w:jc w:val="both"/>
        <w:rPr>
          <w:rFonts w:ascii="Arial" w:hAnsi="Arial" w:cs="Arial"/>
          <w:color w:val="399AAD"/>
        </w:rPr>
      </w:pPr>
    </w:p>
    <w:p w14:paraId="49D0ACF7" w14:textId="77777777" w:rsidR="00676698" w:rsidRPr="007F5D91" w:rsidRDefault="00676698" w:rsidP="00676698">
      <w:pPr>
        <w:spacing w:line="360" w:lineRule="auto"/>
        <w:ind w:left="3540" w:hanging="3540"/>
        <w:jc w:val="both"/>
        <w:rPr>
          <w:rFonts w:ascii="Arial" w:hAnsi="Arial" w:cs="Arial"/>
          <w:color w:val="399AAD"/>
        </w:rPr>
      </w:pPr>
      <w:r w:rsidRPr="007F5D91">
        <w:rPr>
          <w:rFonts w:ascii="Arial" w:hAnsi="Arial" w:cs="Arial"/>
          <w:b/>
          <w:color w:val="399AAD"/>
        </w:rPr>
        <w:t xml:space="preserve">Način realizacije aktivnosti: </w:t>
      </w:r>
      <w:r w:rsidRPr="007F5D91">
        <w:rPr>
          <w:rFonts w:ascii="Arial" w:hAnsi="Arial" w:cs="Arial"/>
          <w:b/>
          <w:color w:val="399AAD"/>
        </w:rPr>
        <w:tab/>
      </w:r>
      <w:r w:rsidRPr="007F5D91">
        <w:rPr>
          <w:rFonts w:ascii="Arial" w:hAnsi="Arial" w:cs="Arial"/>
          <w:color w:val="399AAD"/>
        </w:rPr>
        <w:t>Radom u skupinama, u paru, individualno istraživati rad likovnih umjetnika. Po uzoru na njihov slikarski rukopis ostvariti različite uratke.</w:t>
      </w:r>
    </w:p>
    <w:p w14:paraId="65885153" w14:textId="77777777" w:rsidR="00676698" w:rsidRPr="007F5D91" w:rsidRDefault="00676698" w:rsidP="00676698">
      <w:pPr>
        <w:spacing w:line="360" w:lineRule="auto"/>
        <w:jc w:val="both"/>
        <w:rPr>
          <w:rFonts w:ascii="Arial" w:hAnsi="Arial" w:cs="Arial"/>
          <w:color w:val="399AAD"/>
        </w:rPr>
      </w:pPr>
    </w:p>
    <w:p w14:paraId="39A4D5F0" w14:textId="77777777" w:rsidR="00676698" w:rsidRPr="007F5D91" w:rsidRDefault="00676698" w:rsidP="00676698">
      <w:pPr>
        <w:spacing w:line="360" w:lineRule="auto"/>
        <w:jc w:val="both"/>
        <w:rPr>
          <w:rFonts w:ascii="Arial" w:hAnsi="Arial" w:cs="Arial"/>
          <w:color w:val="399AAD"/>
        </w:rPr>
      </w:pPr>
      <w:r w:rsidRPr="007F5D91">
        <w:rPr>
          <w:rFonts w:ascii="Arial" w:hAnsi="Arial" w:cs="Arial"/>
          <w:b/>
          <w:color w:val="399AAD"/>
        </w:rPr>
        <w:t>Vremenski okviri aktivnosti:</w:t>
      </w:r>
      <w:r w:rsidRPr="007F5D91">
        <w:rPr>
          <w:rFonts w:ascii="Arial" w:hAnsi="Arial" w:cs="Arial"/>
          <w:color w:val="399AAD"/>
        </w:rPr>
        <w:t xml:space="preserve"> </w:t>
      </w:r>
      <w:r w:rsidRPr="007F5D91">
        <w:rPr>
          <w:rFonts w:ascii="Arial" w:hAnsi="Arial" w:cs="Arial"/>
          <w:color w:val="399AAD"/>
        </w:rPr>
        <w:tab/>
        <w:t>Tijekom cijele školske godine</w:t>
      </w:r>
    </w:p>
    <w:p w14:paraId="03B02A8A" w14:textId="77777777" w:rsidR="00676698" w:rsidRPr="007F5D91" w:rsidRDefault="00676698" w:rsidP="00676698">
      <w:pPr>
        <w:spacing w:line="360" w:lineRule="auto"/>
        <w:jc w:val="both"/>
        <w:rPr>
          <w:rFonts w:ascii="Arial" w:hAnsi="Arial" w:cs="Arial"/>
          <w:color w:val="399AAD"/>
        </w:rPr>
      </w:pPr>
    </w:p>
    <w:p w14:paraId="185C9526" w14:textId="77777777" w:rsidR="00676698" w:rsidRPr="007F5D91" w:rsidRDefault="00676698" w:rsidP="00676698">
      <w:pPr>
        <w:spacing w:line="360" w:lineRule="auto"/>
        <w:ind w:left="3540" w:hanging="3540"/>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b/>
          <w:color w:val="399AAD"/>
        </w:rPr>
        <w:tab/>
      </w:r>
      <w:r w:rsidRPr="007F5D91">
        <w:rPr>
          <w:rFonts w:ascii="Arial" w:hAnsi="Arial" w:cs="Arial"/>
          <w:color w:val="399AAD"/>
        </w:rPr>
        <w:t>Razvijati sposobnosti razmišljanja, maštanja, ostvarivanja kreativnih ideja.</w:t>
      </w:r>
    </w:p>
    <w:p w14:paraId="32D2A24E" w14:textId="77777777" w:rsidR="00676698" w:rsidRPr="007F5D91" w:rsidRDefault="00676698" w:rsidP="00676698">
      <w:pPr>
        <w:spacing w:line="360" w:lineRule="auto"/>
        <w:ind w:left="3540" w:hanging="3540"/>
        <w:jc w:val="both"/>
        <w:rPr>
          <w:rFonts w:ascii="Arial" w:hAnsi="Arial" w:cs="Arial"/>
          <w:color w:val="399AAD"/>
        </w:rPr>
      </w:pPr>
    </w:p>
    <w:p w14:paraId="55A95976" w14:textId="77777777" w:rsidR="00676698" w:rsidRPr="007F5D91" w:rsidRDefault="00676698" w:rsidP="00676698">
      <w:pPr>
        <w:spacing w:line="360" w:lineRule="auto"/>
        <w:ind w:left="4245" w:hanging="4245"/>
        <w:jc w:val="both"/>
        <w:rPr>
          <w:rFonts w:ascii="Arial" w:hAnsi="Arial" w:cs="Arial"/>
          <w:color w:val="399AAD"/>
        </w:rPr>
      </w:pPr>
      <w:r w:rsidRPr="007F5D91">
        <w:rPr>
          <w:rFonts w:ascii="Arial" w:hAnsi="Arial" w:cs="Arial"/>
          <w:b/>
          <w:color w:val="399AAD"/>
        </w:rPr>
        <w:t>Troškovnik djelatnosti za aktivnost:</w:t>
      </w:r>
      <w:r w:rsidRPr="007F5D91">
        <w:rPr>
          <w:rFonts w:ascii="Arial" w:hAnsi="Arial" w:cs="Arial"/>
          <w:b/>
          <w:color w:val="399AAD"/>
        </w:rPr>
        <w:tab/>
      </w:r>
      <w:r w:rsidRPr="007F5D91">
        <w:rPr>
          <w:rFonts w:ascii="Arial" w:hAnsi="Arial" w:cs="Arial"/>
          <w:color w:val="399AAD"/>
        </w:rPr>
        <w:t>Troškovi potrošnog materijala</w:t>
      </w:r>
    </w:p>
    <w:p w14:paraId="5CD9D683" w14:textId="77777777" w:rsidR="00676698" w:rsidRPr="007F5D91" w:rsidRDefault="00676698" w:rsidP="00676698">
      <w:pPr>
        <w:spacing w:line="360" w:lineRule="auto"/>
        <w:ind w:left="4245" w:hanging="4245"/>
        <w:jc w:val="both"/>
        <w:rPr>
          <w:rFonts w:ascii="Arial" w:hAnsi="Arial" w:cs="Arial"/>
          <w:color w:val="399AAD"/>
        </w:rPr>
      </w:pPr>
    </w:p>
    <w:p w14:paraId="2C0746D8" w14:textId="218E49B4" w:rsidR="00676698" w:rsidRPr="007F5D91" w:rsidRDefault="00676698" w:rsidP="00676698">
      <w:pPr>
        <w:spacing w:line="360" w:lineRule="auto"/>
        <w:jc w:val="both"/>
        <w:rPr>
          <w:rFonts w:ascii="Arial" w:hAnsi="Arial" w:cs="Arial"/>
          <w:color w:val="399AAD"/>
        </w:rPr>
      </w:pPr>
      <w:r w:rsidRPr="007F5D91">
        <w:rPr>
          <w:rFonts w:ascii="Arial" w:hAnsi="Arial" w:cs="Arial"/>
          <w:b/>
          <w:color w:val="399AAD"/>
        </w:rPr>
        <w:t>Način vrednovanja aktivnosti:</w:t>
      </w:r>
      <w:r w:rsidRPr="007F5D91">
        <w:rPr>
          <w:rFonts w:ascii="Arial" w:hAnsi="Arial" w:cs="Arial"/>
          <w:b/>
          <w:color w:val="399AAD"/>
        </w:rPr>
        <w:tab/>
        <w:t xml:space="preserve"> </w:t>
      </w:r>
      <w:proofErr w:type="spellStart"/>
      <w:r w:rsidRPr="007F5D91">
        <w:rPr>
          <w:rFonts w:ascii="Arial" w:hAnsi="Arial" w:cs="Arial"/>
          <w:color w:val="399AAD"/>
        </w:rPr>
        <w:t>Samo</w:t>
      </w:r>
      <w:r w:rsidR="003476E7" w:rsidRPr="007F5D91">
        <w:rPr>
          <w:rFonts w:ascii="Arial" w:hAnsi="Arial" w:cs="Arial"/>
          <w:color w:val="399AAD"/>
        </w:rPr>
        <w:t>procjena</w:t>
      </w:r>
      <w:proofErr w:type="spellEnd"/>
      <w:r w:rsidRPr="007F5D91">
        <w:rPr>
          <w:rFonts w:ascii="Arial" w:hAnsi="Arial" w:cs="Arial"/>
          <w:color w:val="399AAD"/>
        </w:rPr>
        <w:t>, usmena evaluacija rada, prezentacija likovnih ostvarenja, fotografije i članak za web stranicu škole.</w:t>
      </w:r>
    </w:p>
    <w:p w14:paraId="2E358B7C" w14:textId="77777777" w:rsidR="00676698" w:rsidRPr="007F5D91" w:rsidRDefault="00676698" w:rsidP="00676698">
      <w:pPr>
        <w:spacing w:line="360" w:lineRule="auto"/>
        <w:jc w:val="both"/>
        <w:rPr>
          <w:rFonts w:ascii="Arial" w:hAnsi="Arial" w:cs="Arial"/>
          <w:color w:val="399AAD"/>
        </w:rPr>
      </w:pPr>
    </w:p>
    <w:p w14:paraId="5734E4AB" w14:textId="77777777" w:rsidR="00244C0A" w:rsidRPr="007F5D91" w:rsidRDefault="00676698" w:rsidP="00676698">
      <w:pPr>
        <w:rPr>
          <w:rFonts w:ascii="Arial" w:hAnsi="Arial" w:cs="Arial"/>
          <w:color w:val="399AAD"/>
        </w:rPr>
      </w:pPr>
      <w:r w:rsidRPr="007F5D91">
        <w:rPr>
          <w:rFonts w:ascii="Arial" w:hAnsi="Arial" w:cs="Arial"/>
          <w:b/>
          <w:color w:val="399AAD"/>
        </w:rPr>
        <w:t>Način korištenja rezultata vrednovanja aktivnosti</w:t>
      </w:r>
      <w:r w:rsidRPr="007F5D91">
        <w:t xml:space="preserve">: </w:t>
      </w:r>
      <w:r w:rsidRPr="007F5D91">
        <w:rPr>
          <w:rFonts w:ascii="Arial" w:hAnsi="Arial" w:cs="Arial"/>
          <w:color w:val="399AAD"/>
        </w:rPr>
        <w:t>Web stranica škole</w:t>
      </w:r>
    </w:p>
    <w:p w14:paraId="23355F0C" w14:textId="77777777" w:rsidR="00244C0A" w:rsidRPr="007F5D91" w:rsidRDefault="00244C0A">
      <w:pPr>
        <w:suppressAutoHyphens w:val="0"/>
        <w:rPr>
          <w:rFonts w:ascii="Arial" w:hAnsi="Arial" w:cs="Arial"/>
          <w:color w:val="399AAD"/>
        </w:rPr>
      </w:pPr>
      <w:r w:rsidRPr="007F5D91">
        <w:rPr>
          <w:rFonts w:ascii="Arial" w:hAnsi="Arial" w:cs="Arial"/>
          <w:color w:val="399AAD"/>
        </w:rPr>
        <w:br w:type="page"/>
      </w:r>
    </w:p>
    <w:p w14:paraId="518C0A8D" w14:textId="11AB7DDF" w:rsidR="007E29DA" w:rsidRPr="007F5D91" w:rsidRDefault="007E29DA" w:rsidP="006F4D37">
      <w:pPr>
        <w:pStyle w:val="Naslov4"/>
        <w:jc w:val="center"/>
        <w:rPr>
          <w:i/>
        </w:rPr>
      </w:pPr>
      <w:bookmarkStart w:id="234" w:name="_Toc242946215"/>
      <w:r w:rsidRPr="007F5D91">
        <w:lastRenderedPageBreak/>
        <w:t>3.</w:t>
      </w:r>
      <w:r w:rsidR="00C54EF1" w:rsidRPr="007F5D91">
        <w:t>7</w:t>
      </w:r>
      <w:r w:rsidRPr="007F5D91">
        <w:t>. Razredni projekt „</w:t>
      </w:r>
      <w:r w:rsidR="00B64504" w:rsidRPr="007F5D91">
        <w:t>Čitam sebi, čitam tebi“</w:t>
      </w:r>
      <w:bookmarkEnd w:id="234"/>
    </w:p>
    <w:p w14:paraId="047DB019" w14:textId="77777777" w:rsidR="007E29DA" w:rsidRPr="007F5D91" w:rsidRDefault="007E29DA" w:rsidP="007E29DA">
      <w:pPr>
        <w:spacing w:line="360" w:lineRule="auto"/>
        <w:jc w:val="both"/>
        <w:rPr>
          <w:rFonts w:ascii="Arial" w:hAnsi="Arial" w:cs="Arial"/>
          <w:b/>
          <w:color w:val="399AAD"/>
        </w:rPr>
      </w:pPr>
    </w:p>
    <w:p w14:paraId="64D95FA2" w14:textId="77777777" w:rsidR="007E29DA" w:rsidRPr="007F5D91" w:rsidRDefault="007E29DA" w:rsidP="007E29DA">
      <w:pPr>
        <w:spacing w:line="360" w:lineRule="auto"/>
        <w:ind w:left="3540" w:hanging="3540"/>
        <w:jc w:val="both"/>
        <w:rPr>
          <w:rFonts w:ascii="Arial" w:hAnsi="Arial" w:cs="Arial"/>
          <w:color w:val="399AAD"/>
        </w:rPr>
      </w:pPr>
      <w:r w:rsidRPr="007F5D91">
        <w:rPr>
          <w:rFonts w:ascii="Arial" w:hAnsi="Arial" w:cs="Arial"/>
          <w:b/>
          <w:color w:val="399AAD"/>
        </w:rPr>
        <w:t>Ime i prezime voditeljica:</w:t>
      </w:r>
      <w:r w:rsidRPr="007F5D91">
        <w:rPr>
          <w:rFonts w:ascii="Arial" w:hAnsi="Arial" w:cs="Arial"/>
          <w:b/>
          <w:color w:val="399AAD"/>
        </w:rPr>
        <w:tab/>
      </w:r>
      <w:proofErr w:type="spellStart"/>
      <w:r w:rsidRPr="007F5D91">
        <w:rPr>
          <w:rFonts w:ascii="Arial" w:hAnsi="Arial" w:cs="Arial"/>
          <w:color w:val="399AAD"/>
        </w:rPr>
        <w:t>Sabrina</w:t>
      </w:r>
      <w:proofErr w:type="spellEnd"/>
      <w:r w:rsidRPr="007F5D91">
        <w:rPr>
          <w:rFonts w:ascii="Arial" w:hAnsi="Arial" w:cs="Arial"/>
          <w:color w:val="399AAD"/>
        </w:rPr>
        <w:t xml:space="preserve"> </w:t>
      </w:r>
      <w:proofErr w:type="spellStart"/>
      <w:r w:rsidRPr="007F5D91">
        <w:rPr>
          <w:rFonts w:ascii="Arial" w:hAnsi="Arial" w:cs="Arial"/>
          <w:color w:val="399AAD"/>
        </w:rPr>
        <w:t>Simonović</w:t>
      </w:r>
      <w:proofErr w:type="spellEnd"/>
    </w:p>
    <w:p w14:paraId="0236BEAB" w14:textId="3D53ED30" w:rsidR="007E29DA" w:rsidRPr="007F5D91" w:rsidRDefault="007E29DA" w:rsidP="007E29DA">
      <w:pPr>
        <w:spacing w:line="360" w:lineRule="auto"/>
        <w:jc w:val="both"/>
        <w:rPr>
          <w:rFonts w:ascii="Arial" w:hAnsi="Arial" w:cs="Arial"/>
          <w:color w:val="399AAD"/>
        </w:rPr>
      </w:pPr>
    </w:p>
    <w:p w14:paraId="12A8A87E" w14:textId="57BF2EC4" w:rsidR="007E29DA" w:rsidRPr="007F5D91" w:rsidRDefault="00A9507C" w:rsidP="00B53D00">
      <w:pPr>
        <w:spacing w:line="360" w:lineRule="auto"/>
        <w:ind w:left="3540" w:hanging="3540"/>
        <w:jc w:val="both"/>
        <w:rPr>
          <w:rFonts w:ascii="Arial" w:hAnsi="Arial" w:cs="Arial"/>
          <w:color w:val="399AAD"/>
        </w:rPr>
      </w:pPr>
      <w:r w:rsidRPr="007F5D91">
        <w:rPr>
          <w:rFonts w:ascii="Arial" w:hAnsi="Arial" w:cs="Arial"/>
          <w:b/>
          <w:noProof/>
          <w:color w:val="399AAD"/>
        </w:rPr>
        <w:drawing>
          <wp:anchor distT="0" distB="0" distL="114300" distR="114300" simplePos="0" relativeHeight="251846656" behindDoc="0" locked="0" layoutInCell="1" allowOverlap="1" wp14:anchorId="2111E5F2" wp14:editId="527D3E5D">
            <wp:simplePos x="0" y="0"/>
            <wp:positionH relativeFrom="column">
              <wp:posOffset>4375785</wp:posOffset>
            </wp:positionH>
            <wp:positionV relativeFrom="paragraph">
              <wp:posOffset>527050</wp:posOffset>
            </wp:positionV>
            <wp:extent cx="1714500" cy="1477645"/>
            <wp:effectExtent l="0" t="0" r="0" b="8255"/>
            <wp:wrapThrough wrapText="bothSides">
              <wp:wrapPolygon edited="0">
                <wp:start x="0" y="0"/>
                <wp:lineTo x="0" y="21442"/>
                <wp:lineTo x="21360" y="21442"/>
                <wp:lineTo x="21360"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14500" cy="1477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29DA" w:rsidRPr="007F5D91">
        <w:rPr>
          <w:rFonts w:ascii="Arial" w:hAnsi="Arial" w:cs="Arial"/>
          <w:b/>
          <w:color w:val="399AAD"/>
        </w:rPr>
        <w:t>Naziv i opis aktivnosti:</w:t>
      </w:r>
      <w:r w:rsidR="007E29DA" w:rsidRPr="007F5D91">
        <w:rPr>
          <w:rFonts w:ascii="Arial" w:hAnsi="Arial" w:cs="Arial"/>
          <w:b/>
          <w:color w:val="399AAD"/>
        </w:rPr>
        <w:tab/>
      </w:r>
      <w:r w:rsidR="00B53D00" w:rsidRPr="007F5D91">
        <w:rPr>
          <w:rFonts w:ascii="Arial" w:hAnsi="Arial" w:cs="Arial"/>
          <w:color w:val="399AAD"/>
        </w:rPr>
        <w:t>Projekt „Čitam sebi, čitam tebi“ – zajedničko čitanje, stvaranje lutkarskih i dramskih priča na temelju pročitanog.</w:t>
      </w:r>
    </w:p>
    <w:p w14:paraId="6B54960B" w14:textId="52F440A1" w:rsidR="007E29DA" w:rsidRPr="007F5D91" w:rsidRDefault="007E29DA" w:rsidP="007E29DA">
      <w:pPr>
        <w:spacing w:line="360" w:lineRule="auto"/>
        <w:jc w:val="both"/>
        <w:rPr>
          <w:rFonts w:ascii="Arial" w:hAnsi="Arial" w:cs="Arial"/>
          <w:b/>
          <w:color w:val="399AAD"/>
        </w:rPr>
      </w:pPr>
    </w:p>
    <w:p w14:paraId="3DEC1D7B" w14:textId="32297030" w:rsidR="007E29DA" w:rsidRPr="007F5D91" w:rsidRDefault="007E29DA" w:rsidP="007E29DA">
      <w:pPr>
        <w:spacing w:line="360" w:lineRule="auto"/>
        <w:jc w:val="both"/>
        <w:rPr>
          <w:rFonts w:asciiTheme="minorBidi" w:hAnsiTheme="minorBidi" w:cstheme="minorBidi"/>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color w:val="399AAD"/>
        </w:rPr>
        <w:tab/>
      </w:r>
      <w:r w:rsidR="00B53D00" w:rsidRPr="007F5D91">
        <w:rPr>
          <w:rFonts w:ascii="Arial" w:hAnsi="Arial" w:cs="Arial"/>
          <w:color w:val="399AAD"/>
        </w:rPr>
        <w:t>1</w:t>
      </w:r>
      <w:r w:rsidR="00811DB0" w:rsidRPr="007F5D91">
        <w:rPr>
          <w:rFonts w:ascii="Arial" w:hAnsi="Arial" w:cs="Arial"/>
          <w:color w:val="399AAD"/>
        </w:rPr>
        <w:t>8</w:t>
      </w:r>
      <w:r w:rsidRPr="007F5D91">
        <w:rPr>
          <w:rFonts w:ascii="Arial" w:hAnsi="Arial" w:cs="Arial"/>
          <w:color w:val="399AAD"/>
        </w:rPr>
        <w:t xml:space="preserve"> učenika</w:t>
      </w:r>
      <w:r w:rsidRPr="007F5D91">
        <w:rPr>
          <w:color w:val="399AAD"/>
        </w:rPr>
        <w:t xml:space="preserve"> </w:t>
      </w:r>
      <w:r w:rsidR="00811DB0" w:rsidRPr="007F5D91">
        <w:rPr>
          <w:color w:val="399AAD"/>
        </w:rPr>
        <w:t>2</w:t>
      </w:r>
      <w:r w:rsidR="008767D3" w:rsidRPr="007F5D91">
        <w:rPr>
          <w:rFonts w:asciiTheme="minorBidi" w:hAnsiTheme="minorBidi" w:cstheme="minorBidi"/>
          <w:color w:val="399AAD"/>
        </w:rPr>
        <w:t>.b razreda</w:t>
      </w:r>
    </w:p>
    <w:p w14:paraId="0D121176" w14:textId="7C82EE69" w:rsidR="00811DB0" w:rsidRPr="007F5D91" w:rsidRDefault="00811DB0" w:rsidP="007E29DA">
      <w:pPr>
        <w:spacing w:line="360" w:lineRule="auto"/>
        <w:jc w:val="both"/>
        <w:rPr>
          <w:rFonts w:ascii="Arial" w:hAnsi="Arial" w:cs="Arial"/>
          <w:b/>
          <w:color w:val="399AAD"/>
        </w:rPr>
      </w:pPr>
    </w:p>
    <w:p w14:paraId="2633CD67" w14:textId="2951203D" w:rsidR="007E29DA" w:rsidRPr="007F5D91" w:rsidRDefault="007E29DA" w:rsidP="007E29DA">
      <w:pPr>
        <w:spacing w:line="360" w:lineRule="auto"/>
        <w:jc w:val="both"/>
        <w:rPr>
          <w:rFonts w:ascii="Arial" w:hAnsi="Arial" w:cs="Arial"/>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b/>
          <w:color w:val="399AAD"/>
        </w:rPr>
        <w:tab/>
      </w:r>
      <w:r w:rsidRPr="007F5D91">
        <w:rPr>
          <w:rFonts w:ascii="Arial" w:hAnsi="Arial" w:cs="Arial"/>
          <w:color w:val="399AAD"/>
        </w:rPr>
        <w:tab/>
      </w:r>
      <w:r w:rsidR="00B53D00" w:rsidRPr="007F5D91">
        <w:rPr>
          <w:rFonts w:ascii="Arial" w:hAnsi="Arial" w:cs="Arial"/>
          <w:color w:val="399AAD"/>
        </w:rPr>
        <w:t>3</w:t>
      </w:r>
      <w:r w:rsidRPr="007F5D91">
        <w:rPr>
          <w:rFonts w:ascii="Arial" w:hAnsi="Arial" w:cs="Arial"/>
          <w:color w:val="399AAD"/>
        </w:rPr>
        <w:t>0 sati</w:t>
      </w:r>
    </w:p>
    <w:p w14:paraId="2C5BBA77" w14:textId="77777777" w:rsidR="007E29DA" w:rsidRPr="007F5D91" w:rsidRDefault="007E29DA" w:rsidP="007E29DA">
      <w:pPr>
        <w:spacing w:line="360" w:lineRule="auto"/>
        <w:jc w:val="both"/>
        <w:rPr>
          <w:rFonts w:ascii="Arial" w:hAnsi="Arial" w:cs="Arial"/>
          <w:b/>
          <w:color w:val="399AAD"/>
        </w:rPr>
      </w:pPr>
    </w:p>
    <w:p w14:paraId="2A4EF635" w14:textId="621094A4" w:rsidR="007E29DA" w:rsidRPr="007F5D91" w:rsidRDefault="007E29DA" w:rsidP="00B53D00">
      <w:pPr>
        <w:spacing w:line="360" w:lineRule="auto"/>
        <w:ind w:left="3540" w:hanging="3540"/>
        <w:jc w:val="both"/>
        <w:rPr>
          <w:rFonts w:ascii="Arial" w:hAnsi="Arial" w:cs="Arial"/>
          <w:color w:val="399AAD"/>
        </w:rPr>
      </w:pPr>
      <w:r w:rsidRPr="007F5D91">
        <w:rPr>
          <w:rFonts w:ascii="Arial" w:hAnsi="Arial" w:cs="Arial"/>
          <w:b/>
          <w:color w:val="399AAD"/>
        </w:rPr>
        <w:t xml:space="preserve">Ciljevi aktivnosti:             </w:t>
      </w:r>
      <w:r w:rsidRPr="007F5D91">
        <w:rPr>
          <w:rFonts w:ascii="Arial" w:hAnsi="Arial" w:cs="Arial"/>
          <w:color w:val="399AAD"/>
        </w:rPr>
        <w:tab/>
      </w:r>
      <w:r w:rsidR="00B53D00" w:rsidRPr="007F5D91">
        <w:rPr>
          <w:rFonts w:ascii="Arial" w:hAnsi="Arial" w:cs="Arial"/>
          <w:color w:val="399AAD"/>
        </w:rPr>
        <w:t>Razvoj čitateljskih vještina i navika; razvoj interesa za knjigu i čitanje; potaknuti zajedničko čitanje roditelja i djece, učenik-učeniku, učenik-učiteljici i ukazati na važnost takvog čitanja za uspješno ovladavanje vještinom čitanja.</w:t>
      </w:r>
    </w:p>
    <w:p w14:paraId="324815D6" w14:textId="77777777" w:rsidR="007E29DA" w:rsidRPr="007F5D91" w:rsidRDefault="007E29DA" w:rsidP="007E29DA">
      <w:pPr>
        <w:spacing w:line="360" w:lineRule="auto"/>
        <w:ind w:left="3540" w:hanging="3540"/>
        <w:jc w:val="both"/>
        <w:rPr>
          <w:rFonts w:ascii="Arial" w:hAnsi="Arial" w:cs="Arial"/>
          <w:color w:val="399AAD"/>
        </w:rPr>
      </w:pPr>
    </w:p>
    <w:p w14:paraId="127A90A1" w14:textId="7BBD9BE9" w:rsidR="007E29DA" w:rsidRPr="007F5D91" w:rsidRDefault="007E29DA" w:rsidP="007E29DA">
      <w:pPr>
        <w:spacing w:line="360" w:lineRule="auto"/>
        <w:ind w:left="3540" w:hanging="3540"/>
        <w:jc w:val="both"/>
        <w:rPr>
          <w:rFonts w:ascii="Arial" w:hAnsi="Arial" w:cs="Arial"/>
          <w:color w:val="399AAD"/>
        </w:rPr>
      </w:pPr>
      <w:r w:rsidRPr="007F5D91">
        <w:rPr>
          <w:rFonts w:ascii="Arial" w:hAnsi="Arial" w:cs="Arial"/>
          <w:b/>
          <w:color w:val="399AAD"/>
        </w:rPr>
        <w:t xml:space="preserve">Način realizacije aktivnosti: </w:t>
      </w:r>
      <w:r w:rsidRPr="007F5D91">
        <w:rPr>
          <w:rFonts w:ascii="Arial" w:hAnsi="Arial" w:cs="Arial"/>
          <w:b/>
          <w:color w:val="399AAD"/>
        </w:rPr>
        <w:tab/>
      </w:r>
      <w:r w:rsidR="00B53D00" w:rsidRPr="007F5D91">
        <w:rPr>
          <w:rFonts w:ascii="Arial" w:hAnsi="Arial" w:cs="Arial"/>
          <w:color w:val="399AAD"/>
        </w:rPr>
        <w:t>Čitanje lektire u razredu, razredna čitaonica i školska knjižnica.</w:t>
      </w:r>
    </w:p>
    <w:p w14:paraId="030B3AD2" w14:textId="77777777" w:rsidR="007E29DA" w:rsidRPr="007F5D91" w:rsidRDefault="007E29DA" w:rsidP="007E29DA">
      <w:pPr>
        <w:spacing w:line="360" w:lineRule="auto"/>
        <w:jc w:val="both"/>
        <w:rPr>
          <w:rFonts w:ascii="Arial" w:hAnsi="Arial" w:cs="Arial"/>
          <w:color w:val="399AAD"/>
        </w:rPr>
      </w:pPr>
    </w:p>
    <w:p w14:paraId="60DC44F5" w14:textId="4DFD6D39" w:rsidR="007E29DA" w:rsidRPr="007F5D91" w:rsidRDefault="007E29DA" w:rsidP="007E29DA">
      <w:pPr>
        <w:spacing w:line="360" w:lineRule="auto"/>
        <w:jc w:val="both"/>
        <w:rPr>
          <w:rFonts w:ascii="Arial" w:hAnsi="Arial" w:cs="Arial"/>
          <w:color w:val="399AAD"/>
        </w:rPr>
      </w:pPr>
      <w:r w:rsidRPr="007F5D91">
        <w:rPr>
          <w:rFonts w:ascii="Arial" w:hAnsi="Arial" w:cs="Arial"/>
          <w:b/>
          <w:color w:val="399AAD"/>
        </w:rPr>
        <w:t>Vremenski okviri aktivnosti:</w:t>
      </w:r>
      <w:r w:rsidRPr="007F5D91">
        <w:rPr>
          <w:rFonts w:ascii="Arial" w:hAnsi="Arial" w:cs="Arial"/>
          <w:color w:val="399AAD"/>
        </w:rPr>
        <w:t xml:space="preserve"> </w:t>
      </w:r>
      <w:r w:rsidRPr="007F5D91">
        <w:rPr>
          <w:rFonts w:ascii="Arial" w:hAnsi="Arial" w:cs="Arial"/>
          <w:color w:val="399AAD"/>
        </w:rPr>
        <w:tab/>
      </w:r>
      <w:r w:rsidR="00B53D00" w:rsidRPr="007F5D91">
        <w:rPr>
          <w:rFonts w:ascii="Arial" w:hAnsi="Arial" w:cs="Arial"/>
          <w:color w:val="399AAD"/>
        </w:rPr>
        <w:t>tijekom školske godine</w:t>
      </w:r>
    </w:p>
    <w:p w14:paraId="7D4E4D75" w14:textId="77777777" w:rsidR="007E29DA" w:rsidRPr="007F5D91" w:rsidRDefault="007E29DA" w:rsidP="007E29DA">
      <w:pPr>
        <w:spacing w:line="360" w:lineRule="auto"/>
        <w:jc w:val="both"/>
        <w:rPr>
          <w:rFonts w:ascii="Arial" w:hAnsi="Arial" w:cs="Arial"/>
          <w:color w:val="399AAD"/>
        </w:rPr>
      </w:pPr>
    </w:p>
    <w:p w14:paraId="0E7A0D2E" w14:textId="7B58469E" w:rsidR="00D013F1" w:rsidRPr="007F5D91" w:rsidRDefault="007E29DA" w:rsidP="00D013F1">
      <w:pPr>
        <w:spacing w:line="360" w:lineRule="auto"/>
        <w:ind w:left="3540" w:hanging="3540"/>
        <w:jc w:val="both"/>
        <w:rPr>
          <w:rFonts w:ascii="Arial" w:hAnsi="Arial" w:cs="Arial"/>
          <w:color w:val="399AAD"/>
        </w:rPr>
      </w:pPr>
      <w:r w:rsidRPr="007F5D91">
        <w:rPr>
          <w:rFonts w:ascii="Arial" w:hAnsi="Arial" w:cs="Arial"/>
          <w:b/>
          <w:color w:val="399AAD"/>
        </w:rPr>
        <w:t>Osnovna namjena aktivnosti:</w:t>
      </w:r>
      <w:r w:rsidRPr="007F5D91">
        <w:rPr>
          <w:rFonts w:ascii="Arial" w:hAnsi="Arial" w:cs="Arial"/>
          <w:b/>
          <w:color w:val="399AAD"/>
        </w:rPr>
        <w:tab/>
      </w:r>
      <w:r w:rsidR="00B53D00" w:rsidRPr="007F5D91">
        <w:rPr>
          <w:rFonts w:ascii="Arial" w:hAnsi="Arial" w:cs="Arial"/>
          <w:color w:val="399AAD"/>
        </w:rPr>
        <w:t>Postići vidni napredak djece u aktivnom slušanju, prepričavanju, usvajanju nepoznatih riječi i razvijanju čitalačkih sposobnosti.</w:t>
      </w:r>
    </w:p>
    <w:p w14:paraId="10C45CDD" w14:textId="3C4DCEAF" w:rsidR="00D013F1" w:rsidRPr="007F5D91" w:rsidRDefault="00D013F1" w:rsidP="00D013F1">
      <w:pPr>
        <w:widowControl w:val="0"/>
        <w:autoSpaceDE w:val="0"/>
        <w:spacing w:line="360" w:lineRule="auto"/>
        <w:contextualSpacing/>
        <w:jc w:val="both"/>
        <w:rPr>
          <w:rFonts w:ascii="Arial" w:eastAsia="Arial" w:hAnsi="Arial" w:cs="Arial"/>
          <w:color w:val="399AAD"/>
          <w:lang w:eastAsia="en-US"/>
        </w:rPr>
      </w:pPr>
      <w:r w:rsidRPr="007F5D91">
        <w:rPr>
          <w:rFonts w:ascii="Arial" w:hAnsi="Arial" w:cs="Arial"/>
          <w:b/>
          <w:color w:val="399AAD"/>
        </w:rPr>
        <w:t>Način vrednovanja aktivnosti:</w:t>
      </w:r>
      <w:r w:rsidRPr="007F5D91">
        <w:rPr>
          <w:rFonts w:ascii="Arial" w:hAnsi="Arial" w:cs="Arial"/>
          <w:b/>
          <w:color w:val="399AAD"/>
        </w:rPr>
        <w:tab/>
        <w:t xml:space="preserve"> </w:t>
      </w:r>
      <w:r w:rsidRPr="007F5D91">
        <w:rPr>
          <w:rFonts w:ascii="Arial" w:hAnsi="Arial" w:cs="Arial"/>
          <w:color w:val="399AAD"/>
        </w:rPr>
        <w:t>Bilježenje, praćenje i procjena usmenih i pisanih sposobnosti, s</w:t>
      </w:r>
      <w:r w:rsidR="003476E7" w:rsidRPr="007F5D91">
        <w:rPr>
          <w:rFonts w:ascii="Arial" w:hAnsi="Arial" w:cs="Arial"/>
          <w:color w:val="399AAD"/>
        </w:rPr>
        <w:t>a</w:t>
      </w:r>
      <w:r w:rsidRPr="007F5D91">
        <w:rPr>
          <w:rFonts w:ascii="Arial" w:hAnsi="Arial" w:cs="Arial"/>
          <w:color w:val="399AAD"/>
        </w:rPr>
        <w:t>mostalno</w:t>
      </w:r>
      <w:r w:rsidR="003476E7" w:rsidRPr="007F5D91">
        <w:rPr>
          <w:rFonts w:ascii="Arial" w:hAnsi="Arial" w:cs="Arial"/>
          <w:color w:val="399AAD"/>
        </w:rPr>
        <w:t xml:space="preserve"> </w:t>
      </w:r>
      <w:r w:rsidRPr="007F5D91">
        <w:rPr>
          <w:rFonts w:ascii="Arial" w:hAnsi="Arial" w:cs="Arial"/>
          <w:color w:val="399AAD"/>
        </w:rPr>
        <w:t xml:space="preserve"> čitanje i čitanje jedni drugima.</w:t>
      </w:r>
    </w:p>
    <w:p w14:paraId="3855C8F0" w14:textId="77777777" w:rsidR="00D013F1" w:rsidRPr="007F5D91" w:rsidRDefault="00D013F1" w:rsidP="007E29DA">
      <w:pPr>
        <w:spacing w:line="360" w:lineRule="auto"/>
        <w:ind w:left="4245" w:hanging="4245"/>
        <w:jc w:val="both"/>
        <w:rPr>
          <w:rFonts w:ascii="Arial" w:hAnsi="Arial" w:cs="Arial"/>
          <w:b/>
          <w:color w:val="399AAD"/>
        </w:rPr>
      </w:pPr>
    </w:p>
    <w:p w14:paraId="0193CF62" w14:textId="4E0A7607" w:rsidR="007E29DA" w:rsidRPr="007F5D91" w:rsidRDefault="00D013F1" w:rsidP="00D013F1">
      <w:pPr>
        <w:spacing w:line="360" w:lineRule="auto"/>
        <w:jc w:val="both"/>
        <w:rPr>
          <w:rFonts w:ascii="Arial" w:hAnsi="Arial" w:cs="Arial"/>
          <w:bCs/>
          <w:color w:val="399AAD"/>
        </w:rPr>
      </w:pPr>
      <w:r w:rsidRPr="007F5D91">
        <w:rPr>
          <w:rFonts w:ascii="Arial" w:hAnsi="Arial" w:cs="Arial"/>
          <w:b/>
          <w:color w:val="399AAD"/>
        </w:rPr>
        <w:t xml:space="preserve">Način korištenja rezultata vrednovanja aktivnosti: </w:t>
      </w:r>
      <w:r w:rsidRPr="007F5D91">
        <w:rPr>
          <w:rFonts w:ascii="Arial" w:hAnsi="Arial" w:cs="Arial"/>
          <w:bCs/>
          <w:color w:val="399AAD"/>
        </w:rPr>
        <w:t>web stranica škole, poboljšanje načina rada i razredno-nastavničkog ozračja, a time i ukupnog uspjeha odjela i svakog pojedinca.</w:t>
      </w:r>
    </w:p>
    <w:p w14:paraId="1E8798C7" w14:textId="77777777" w:rsidR="007E29DA" w:rsidRPr="007F5D91" w:rsidRDefault="007E29DA" w:rsidP="00D013F1">
      <w:pPr>
        <w:spacing w:line="360" w:lineRule="auto"/>
        <w:jc w:val="both"/>
        <w:rPr>
          <w:rFonts w:ascii="Arial" w:hAnsi="Arial" w:cs="Arial"/>
          <w:bCs/>
          <w:color w:val="399AAD"/>
        </w:rPr>
      </w:pPr>
    </w:p>
    <w:p w14:paraId="46E91624" w14:textId="02DED1BF" w:rsidR="00B87FEE" w:rsidRPr="007F5D91" w:rsidRDefault="002C14E5" w:rsidP="006F4D37">
      <w:pPr>
        <w:pStyle w:val="Naslov4"/>
        <w:jc w:val="center"/>
        <w:rPr>
          <w:i/>
        </w:rPr>
      </w:pPr>
      <w:bookmarkStart w:id="235" w:name="_Toc84369834"/>
      <w:bookmarkStart w:id="236" w:name="_Toc242946216"/>
      <w:r w:rsidRPr="007F5D91">
        <w:lastRenderedPageBreak/>
        <w:t>3.</w:t>
      </w:r>
      <w:r w:rsidR="00C54EF1" w:rsidRPr="007F5D91">
        <w:t>8</w:t>
      </w:r>
      <w:r w:rsidR="00B87FEE" w:rsidRPr="007F5D91">
        <w:t>. Projekt Europske unije: „Shema voća i povrća te mlijeka i mliječnih proizvoda“</w:t>
      </w:r>
      <w:bookmarkEnd w:id="235"/>
      <w:bookmarkEnd w:id="236"/>
    </w:p>
    <w:p w14:paraId="77034D79" w14:textId="77777777" w:rsidR="00B87FEE" w:rsidRPr="007F5D91" w:rsidRDefault="00B87FEE" w:rsidP="00B87FEE">
      <w:pPr>
        <w:spacing w:line="360" w:lineRule="auto"/>
        <w:jc w:val="both"/>
        <w:rPr>
          <w:rFonts w:ascii="Arial" w:hAnsi="Arial" w:cs="Arial"/>
          <w:color w:val="399AAD"/>
        </w:rPr>
      </w:pPr>
    </w:p>
    <w:p w14:paraId="54C01876"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Ime i prezime voditelja:</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Tim za prehranu i poticanje zdravog načina života</w:t>
      </w:r>
    </w:p>
    <w:p w14:paraId="68774A4B" w14:textId="77777777" w:rsidR="00B87FEE" w:rsidRPr="007F5D91" w:rsidRDefault="00B87FEE" w:rsidP="00B87FEE">
      <w:pPr>
        <w:spacing w:line="360" w:lineRule="auto"/>
        <w:jc w:val="both"/>
        <w:rPr>
          <w:rFonts w:ascii="Arial" w:hAnsi="Arial" w:cs="Arial"/>
          <w:color w:val="399AAD"/>
        </w:rPr>
      </w:pPr>
    </w:p>
    <w:p w14:paraId="436A20DF" w14:textId="77777777" w:rsidR="00B87FEE" w:rsidRPr="007F5D91" w:rsidRDefault="00B87FEE" w:rsidP="009918B4">
      <w:pPr>
        <w:spacing w:line="360" w:lineRule="auto"/>
        <w:ind w:left="2832" w:hanging="2832"/>
        <w:jc w:val="both"/>
        <w:rPr>
          <w:rFonts w:ascii="Arial" w:hAnsi="Arial" w:cs="Arial"/>
          <w:color w:val="399AAD"/>
        </w:rPr>
      </w:pPr>
      <w:r w:rsidRPr="007F5D91">
        <w:rPr>
          <w:rFonts w:ascii="Arial" w:hAnsi="Arial" w:cs="Arial"/>
          <w:b/>
          <w:color w:val="399AAD"/>
        </w:rPr>
        <w:t>Naziv i opis aktivnosti:</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Projekt Europske unije: „Shema voća i povrća te mlijeka i mliječnih proizvoda“ u suradnji s Ministarstvom poljoprivrede</w:t>
      </w:r>
    </w:p>
    <w:p w14:paraId="597BEDFE" w14:textId="203D9DE0" w:rsidR="00B87FEE" w:rsidRPr="007F5D91" w:rsidRDefault="00320286" w:rsidP="00B87FEE">
      <w:pPr>
        <w:spacing w:line="360" w:lineRule="auto"/>
        <w:jc w:val="both"/>
        <w:rPr>
          <w:rFonts w:ascii="Arial" w:hAnsi="Arial" w:cs="Arial"/>
          <w:color w:val="399AAD"/>
        </w:rPr>
      </w:pPr>
      <w:r w:rsidRPr="007F5D91">
        <w:rPr>
          <w:rFonts w:ascii="Arial" w:hAnsi="Arial" w:cs="Arial"/>
          <w:noProof/>
          <w:color w:val="399AAD"/>
        </w:rPr>
        <w:drawing>
          <wp:anchor distT="0" distB="0" distL="114300" distR="114300" simplePos="0" relativeHeight="251785216" behindDoc="0" locked="0" layoutInCell="1" allowOverlap="1" wp14:anchorId="76DE600E" wp14:editId="05613869">
            <wp:simplePos x="0" y="0"/>
            <wp:positionH relativeFrom="column">
              <wp:posOffset>4547880</wp:posOffset>
            </wp:positionH>
            <wp:positionV relativeFrom="paragraph">
              <wp:posOffset>88549</wp:posOffset>
            </wp:positionV>
            <wp:extent cx="1282890" cy="1041707"/>
            <wp:effectExtent l="0" t="0" r="0" b="6350"/>
            <wp:wrapNone/>
            <wp:docPr id="45572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72340" name=""/>
                    <pic:cNvPicPr/>
                  </pic:nvPicPr>
                  <pic:blipFill>
                    <a:blip r:embed="rId116">
                      <a:extLst>
                        <a:ext uri="{28A0092B-C50C-407E-A947-70E740481C1C}">
                          <a14:useLocalDpi xmlns:a14="http://schemas.microsoft.com/office/drawing/2010/main" val="0"/>
                        </a:ext>
                      </a:extLst>
                    </a:blip>
                    <a:stretch>
                      <a:fillRect/>
                    </a:stretch>
                  </pic:blipFill>
                  <pic:spPr>
                    <a:xfrm>
                      <a:off x="0" y="0"/>
                      <a:ext cx="1282890" cy="1041707"/>
                    </a:xfrm>
                    <a:prstGeom prst="rect">
                      <a:avLst/>
                    </a:prstGeom>
                  </pic:spPr>
                </pic:pic>
              </a:graphicData>
            </a:graphic>
            <wp14:sizeRelH relativeFrom="page">
              <wp14:pctWidth>0</wp14:pctWidth>
            </wp14:sizeRelH>
            <wp14:sizeRelV relativeFrom="page">
              <wp14:pctHeight>0</wp14:pctHeight>
            </wp14:sizeRelV>
          </wp:anchor>
        </w:drawing>
      </w:r>
    </w:p>
    <w:p w14:paraId="02660118"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Planirani broj učenika:</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Svi učenici nižih i viših razreda</w:t>
      </w:r>
    </w:p>
    <w:p w14:paraId="1E44A4B4" w14:textId="77777777" w:rsidR="00B87FEE" w:rsidRPr="007F5D91" w:rsidRDefault="00B87FEE" w:rsidP="00B87FEE">
      <w:pPr>
        <w:spacing w:line="360" w:lineRule="auto"/>
        <w:jc w:val="both"/>
        <w:rPr>
          <w:rFonts w:ascii="Arial" w:hAnsi="Arial" w:cs="Arial"/>
          <w:color w:val="399AAD"/>
        </w:rPr>
      </w:pPr>
    </w:p>
    <w:p w14:paraId="4A6F3C99"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Planirani broj sati:</w:t>
      </w:r>
      <w:r w:rsidR="008E44C8" w:rsidRPr="007F5D91">
        <w:rPr>
          <w:rFonts w:ascii="Arial" w:hAnsi="Arial" w:cs="Arial"/>
          <w:b/>
          <w:color w:val="399AAD"/>
        </w:rPr>
        <w:t xml:space="preserve"> </w:t>
      </w:r>
      <w:r w:rsidR="008E44C8" w:rsidRPr="007F5D91">
        <w:rPr>
          <w:rFonts w:ascii="Arial" w:hAnsi="Arial" w:cs="Arial"/>
          <w:b/>
          <w:color w:val="399AAD"/>
        </w:rPr>
        <w:tab/>
      </w:r>
      <w:r w:rsidRPr="007F5D91">
        <w:rPr>
          <w:rFonts w:ascii="Arial" w:hAnsi="Arial" w:cs="Arial"/>
          <w:color w:val="399AAD"/>
        </w:rPr>
        <w:t>1 sat tjedno</w:t>
      </w:r>
    </w:p>
    <w:p w14:paraId="287494B2" w14:textId="77777777" w:rsidR="00B87FEE" w:rsidRPr="007F5D91" w:rsidRDefault="00B87FEE" w:rsidP="00B87FEE">
      <w:pPr>
        <w:spacing w:line="360" w:lineRule="auto"/>
        <w:jc w:val="both"/>
        <w:rPr>
          <w:rFonts w:ascii="Arial" w:hAnsi="Arial" w:cs="Arial"/>
          <w:color w:val="399AAD"/>
        </w:rPr>
      </w:pPr>
    </w:p>
    <w:p w14:paraId="1B7945B6" w14:textId="71612D14"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Ciljevi aktivnosti:</w:t>
      </w:r>
      <w:r w:rsidR="008E44C8" w:rsidRPr="007F5D91">
        <w:rPr>
          <w:rFonts w:ascii="Arial" w:hAnsi="Arial" w:cs="Arial"/>
          <w:color w:val="399AAD"/>
        </w:rPr>
        <w:t xml:space="preserve"> </w:t>
      </w:r>
      <w:r w:rsidR="008E44C8" w:rsidRPr="007F5D91">
        <w:rPr>
          <w:rFonts w:ascii="Arial" w:hAnsi="Arial" w:cs="Arial"/>
          <w:color w:val="399AAD"/>
        </w:rPr>
        <w:tab/>
      </w:r>
      <w:r w:rsidR="008E44C8" w:rsidRPr="007F5D91">
        <w:rPr>
          <w:rFonts w:ascii="Arial" w:hAnsi="Arial" w:cs="Arial"/>
          <w:color w:val="399AAD"/>
        </w:rPr>
        <w:tab/>
      </w:r>
      <w:r w:rsidRPr="007F5D91">
        <w:rPr>
          <w:rFonts w:ascii="Arial" w:hAnsi="Arial" w:cs="Arial"/>
          <w:color w:val="399AAD"/>
        </w:rPr>
        <w:t>Promicanje zdravih prehrambenih navika kako bi se povećao</w:t>
      </w:r>
      <w:r w:rsidR="00C53392" w:rsidRPr="007F5D91">
        <w:rPr>
          <w:rFonts w:ascii="Arial" w:hAnsi="Arial" w:cs="Arial"/>
          <w:color w:val="399AAD"/>
        </w:rPr>
        <w:t xml:space="preserve"> </w:t>
      </w:r>
      <w:r w:rsidRPr="007F5D91">
        <w:rPr>
          <w:rFonts w:ascii="Arial" w:hAnsi="Arial" w:cs="Arial"/>
          <w:color w:val="399AAD"/>
        </w:rPr>
        <w:t>udio voća i povrća, te mlijeka i mliječnih proizvoda u svakodnevnoj prehrani te spriječila debljina i bolesti uzrokovane neadekvatnom  prehranom u dječjoj dobi</w:t>
      </w:r>
    </w:p>
    <w:p w14:paraId="167410D1" w14:textId="77777777" w:rsidR="00B87FEE" w:rsidRPr="007F5D91" w:rsidRDefault="00B87FEE" w:rsidP="00B87FEE">
      <w:pPr>
        <w:spacing w:line="360" w:lineRule="auto"/>
        <w:jc w:val="both"/>
        <w:rPr>
          <w:rFonts w:ascii="Arial" w:hAnsi="Arial" w:cs="Arial"/>
          <w:color w:val="399AAD"/>
        </w:rPr>
      </w:pPr>
    </w:p>
    <w:p w14:paraId="7DB5D027"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Način realizacije aktivnosti:</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 xml:space="preserve">Kušanje voća i povrća i/ili mlijeka i mliječnih proizvoda na satovima razrednika, posjet poljoprivrednim gospodarstvima i aktivnosti </w:t>
      </w:r>
      <w:r w:rsidRPr="007F5D91">
        <w:rPr>
          <w:rFonts w:ascii="Arial" w:hAnsi="Arial" w:cs="Arial"/>
          <w:color w:val="399AAD"/>
        </w:rPr>
        <w:tab/>
        <w:t xml:space="preserve">usmjerene na povezivanje učenika s poljoprivredom, </w:t>
      </w:r>
      <w:r w:rsidRPr="007F5D91">
        <w:rPr>
          <w:rFonts w:ascii="Arial" w:hAnsi="Arial" w:cs="Arial"/>
          <w:color w:val="399AAD"/>
        </w:rPr>
        <w:tab/>
        <w:t xml:space="preserve">edukacija djece o poljoprivredi i zdravim prehrambenim navikama, lokalnim lancima hrane, ekološko i održivoj proizvodnji i sprečavanju </w:t>
      </w:r>
      <w:r w:rsidRPr="007F5D91">
        <w:rPr>
          <w:rFonts w:ascii="Arial" w:hAnsi="Arial" w:cs="Arial"/>
          <w:color w:val="399AAD"/>
        </w:rPr>
        <w:tab/>
        <w:t>rasipanja hrane</w:t>
      </w:r>
    </w:p>
    <w:p w14:paraId="42FF6B25" w14:textId="77777777" w:rsidR="00B87FEE" w:rsidRPr="007F5D91" w:rsidRDefault="00B87FEE" w:rsidP="00B87FEE">
      <w:pPr>
        <w:spacing w:line="360" w:lineRule="auto"/>
        <w:jc w:val="both"/>
        <w:rPr>
          <w:rFonts w:ascii="Arial" w:hAnsi="Arial" w:cs="Arial"/>
          <w:color w:val="399AAD"/>
        </w:rPr>
      </w:pPr>
    </w:p>
    <w:p w14:paraId="5BBE3166"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Vremenski okviri aktivnosti:</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Tijekom školske godine</w:t>
      </w:r>
    </w:p>
    <w:p w14:paraId="2A79F06B" w14:textId="77777777" w:rsidR="00B87FEE" w:rsidRPr="007F5D91" w:rsidRDefault="00B87FEE" w:rsidP="00B87FEE">
      <w:pPr>
        <w:spacing w:line="360" w:lineRule="auto"/>
        <w:jc w:val="both"/>
        <w:rPr>
          <w:rFonts w:ascii="Arial" w:hAnsi="Arial" w:cs="Arial"/>
          <w:color w:val="399AAD"/>
        </w:rPr>
      </w:pPr>
    </w:p>
    <w:p w14:paraId="230914F6"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Osnovna namjena aktivnosti:</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Oblikovanje zdravih prehrambenih navika djece</w:t>
      </w:r>
    </w:p>
    <w:p w14:paraId="2E75DDE9" w14:textId="77777777" w:rsidR="00B87FEE" w:rsidRPr="007F5D91" w:rsidRDefault="00B87FEE" w:rsidP="00B87FEE">
      <w:pPr>
        <w:spacing w:line="360" w:lineRule="auto"/>
        <w:jc w:val="both"/>
        <w:rPr>
          <w:rFonts w:ascii="Arial" w:hAnsi="Arial" w:cs="Arial"/>
          <w:color w:val="399AAD"/>
        </w:rPr>
      </w:pPr>
    </w:p>
    <w:p w14:paraId="7ACF047D" w14:textId="77777777" w:rsidR="00B87FEE" w:rsidRPr="007F5D91" w:rsidRDefault="00B87FEE" w:rsidP="00B87FEE">
      <w:pPr>
        <w:spacing w:line="360" w:lineRule="auto"/>
        <w:jc w:val="both"/>
        <w:rPr>
          <w:rFonts w:ascii="Arial" w:hAnsi="Arial" w:cs="Arial"/>
          <w:color w:val="399AAD"/>
        </w:rPr>
      </w:pPr>
      <w:r w:rsidRPr="007F5D91">
        <w:rPr>
          <w:rFonts w:ascii="Arial" w:hAnsi="Arial" w:cs="Arial"/>
          <w:b/>
          <w:color w:val="399AAD"/>
        </w:rPr>
        <w:t>Troškovnik djelatnosti za aktivnost:</w:t>
      </w:r>
      <w:r w:rsidR="008E44C8" w:rsidRPr="007F5D91">
        <w:rPr>
          <w:rFonts w:ascii="Arial" w:hAnsi="Arial" w:cs="Arial"/>
          <w:color w:val="399AAD"/>
        </w:rPr>
        <w:t xml:space="preserve"> </w:t>
      </w:r>
      <w:r w:rsidR="008E44C8" w:rsidRPr="007F5D91">
        <w:rPr>
          <w:rFonts w:ascii="Arial" w:hAnsi="Arial" w:cs="Arial"/>
          <w:color w:val="399AAD"/>
        </w:rPr>
        <w:tab/>
      </w:r>
      <w:r w:rsidR="008E44C8" w:rsidRPr="007F5D91">
        <w:rPr>
          <w:rFonts w:ascii="Arial" w:hAnsi="Arial" w:cs="Arial"/>
          <w:color w:val="399AAD"/>
        </w:rPr>
        <w:tab/>
      </w:r>
      <w:r w:rsidRPr="007F5D91">
        <w:rPr>
          <w:rFonts w:ascii="Arial" w:hAnsi="Arial" w:cs="Arial"/>
          <w:color w:val="399AAD"/>
        </w:rPr>
        <w:t>-</w:t>
      </w:r>
    </w:p>
    <w:p w14:paraId="72EC2F3C" w14:textId="77777777" w:rsidR="00B87FEE" w:rsidRPr="007F5D91" w:rsidRDefault="00B87FEE" w:rsidP="00B87FEE">
      <w:pPr>
        <w:spacing w:line="360" w:lineRule="auto"/>
        <w:jc w:val="both"/>
        <w:rPr>
          <w:rFonts w:ascii="Arial" w:hAnsi="Arial" w:cs="Arial"/>
          <w:color w:val="399AAD"/>
        </w:rPr>
      </w:pPr>
    </w:p>
    <w:p w14:paraId="69DD0C80" w14:textId="77777777" w:rsidR="00B87FEE" w:rsidRPr="007F5D91" w:rsidRDefault="00B87FEE" w:rsidP="0020784A">
      <w:pPr>
        <w:spacing w:line="360" w:lineRule="auto"/>
        <w:ind w:left="4248" w:hanging="4248"/>
        <w:jc w:val="both"/>
        <w:rPr>
          <w:rFonts w:ascii="Arial" w:hAnsi="Arial" w:cs="Arial"/>
          <w:color w:val="399AAD"/>
        </w:rPr>
      </w:pPr>
      <w:r w:rsidRPr="007F5D91">
        <w:rPr>
          <w:rFonts w:ascii="Arial" w:hAnsi="Arial" w:cs="Arial"/>
          <w:b/>
          <w:color w:val="399AAD"/>
        </w:rPr>
        <w:t>Način vrednovanja aktivnosti:</w:t>
      </w:r>
      <w:r w:rsidR="008E44C8" w:rsidRPr="007F5D91">
        <w:rPr>
          <w:rFonts w:ascii="Arial" w:hAnsi="Arial" w:cs="Arial"/>
          <w:color w:val="399AAD"/>
        </w:rPr>
        <w:t xml:space="preserve"> </w:t>
      </w:r>
      <w:r w:rsidR="008E44C8" w:rsidRPr="007F5D91">
        <w:rPr>
          <w:rFonts w:ascii="Arial" w:hAnsi="Arial" w:cs="Arial"/>
          <w:color w:val="399AAD"/>
        </w:rPr>
        <w:tab/>
      </w:r>
      <w:r w:rsidRPr="007F5D91">
        <w:rPr>
          <w:rFonts w:ascii="Arial" w:hAnsi="Arial" w:cs="Arial"/>
          <w:color w:val="399AAD"/>
        </w:rPr>
        <w:t>Promjene prehrambenih navika kod učenika, povećanje konzumiranje voća i povrća.</w:t>
      </w:r>
    </w:p>
    <w:p w14:paraId="60358681" w14:textId="77777777" w:rsidR="00B87FEE" w:rsidRPr="007F5D91" w:rsidRDefault="00B87FEE" w:rsidP="00B87FEE">
      <w:pPr>
        <w:spacing w:line="360" w:lineRule="auto"/>
        <w:jc w:val="both"/>
        <w:rPr>
          <w:rFonts w:ascii="Arial" w:hAnsi="Arial" w:cs="Arial"/>
          <w:color w:val="399AAD"/>
        </w:rPr>
      </w:pPr>
    </w:p>
    <w:p w14:paraId="0075F44F" w14:textId="77777777" w:rsidR="00C7742A" w:rsidRPr="007F5D91" w:rsidRDefault="00B87FEE" w:rsidP="0044732A">
      <w:pPr>
        <w:spacing w:line="360" w:lineRule="auto"/>
        <w:jc w:val="both"/>
        <w:rPr>
          <w:rFonts w:ascii="Arial" w:hAnsi="Arial" w:cs="Arial"/>
          <w:color w:val="399AAD"/>
        </w:rPr>
      </w:pPr>
      <w:r w:rsidRPr="007F5D91">
        <w:rPr>
          <w:rFonts w:ascii="Arial" w:hAnsi="Arial" w:cs="Arial"/>
          <w:b/>
          <w:color w:val="399AAD"/>
        </w:rPr>
        <w:t>Način korištenja rezultata:</w:t>
      </w:r>
      <w:r w:rsidR="008E44C8" w:rsidRPr="007F5D91">
        <w:rPr>
          <w:rFonts w:ascii="Arial" w:hAnsi="Arial" w:cs="Arial"/>
          <w:color w:val="399AAD"/>
        </w:rPr>
        <w:t xml:space="preserve"> </w:t>
      </w:r>
      <w:r w:rsidR="008E44C8" w:rsidRPr="007F5D91">
        <w:rPr>
          <w:rFonts w:ascii="Arial" w:hAnsi="Arial" w:cs="Arial"/>
          <w:color w:val="399AAD"/>
        </w:rPr>
        <w:tab/>
      </w:r>
      <w:r w:rsidR="008E44C8" w:rsidRPr="007F5D91">
        <w:rPr>
          <w:rFonts w:ascii="Arial" w:hAnsi="Arial" w:cs="Arial"/>
          <w:color w:val="399AAD"/>
        </w:rPr>
        <w:tab/>
      </w:r>
      <w:r w:rsidRPr="007F5D91">
        <w:rPr>
          <w:rFonts w:ascii="Arial" w:hAnsi="Arial" w:cs="Arial"/>
          <w:color w:val="399AAD"/>
        </w:rPr>
        <w:t>Analiza anketa na kraju školske godine</w:t>
      </w:r>
    </w:p>
    <w:p w14:paraId="482A2E53" w14:textId="77777777" w:rsidR="00C7742A" w:rsidRPr="007F5D91" w:rsidRDefault="00C7742A">
      <w:pPr>
        <w:suppressAutoHyphens w:val="0"/>
        <w:rPr>
          <w:rFonts w:ascii="Arial" w:hAnsi="Arial" w:cs="Arial"/>
          <w:color w:val="399AAD"/>
        </w:rPr>
      </w:pPr>
      <w:r w:rsidRPr="007F5D91">
        <w:rPr>
          <w:rFonts w:ascii="Arial" w:hAnsi="Arial" w:cs="Arial"/>
          <w:color w:val="399AAD"/>
        </w:rPr>
        <w:br w:type="page"/>
      </w:r>
    </w:p>
    <w:p w14:paraId="154005C4" w14:textId="1C2A3BCF" w:rsidR="00303692" w:rsidRPr="007F5D91" w:rsidRDefault="002C14E5" w:rsidP="006F4D37">
      <w:pPr>
        <w:pStyle w:val="Naslov4"/>
        <w:jc w:val="center"/>
        <w:rPr>
          <w:i/>
        </w:rPr>
      </w:pPr>
      <w:bookmarkStart w:id="237" w:name="_Toc242946217"/>
      <w:bookmarkStart w:id="238" w:name="_Toc20814247"/>
      <w:r w:rsidRPr="007F5D91">
        <w:lastRenderedPageBreak/>
        <w:t>3.</w:t>
      </w:r>
      <w:r w:rsidR="00C54EF1" w:rsidRPr="007F5D91">
        <w:t>9</w:t>
      </w:r>
      <w:r w:rsidR="00303692" w:rsidRPr="007F5D91">
        <w:t xml:space="preserve">. </w:t>
      </w:r>
      <w:r w:rsidR="00756272" w:rsidRPr="007F5D91">
        <w:t>Projekt</w:t>
      </w:r>
      <w:r w:rsidR="00303692" w:rsidRPr="007F5D91">
        <w:t xml:space="preserve"> „</w:t>
      </w:r>
      <w:r w:rsidR="00756272" w:rsidRPr="007F5D91">
        <w:t>R.E.A.D.</w:t>
      </w:r>
      <w:r w:rsidR="00303692" w:rsidRPr="007F5D91">
        <w:t xml:space="preserve">“ </w:t>
      </w:r>
      <w:r w:rsidR="00756272" w:rsidRPr="007F5D91">
        <w:t>– Čitaj (o) psu</w:t>
      </w:r>
      <w:bookmarkEnd w:id="237"/>
    </w:p>
    <w:p w14:paraId="5429E673" w14:textId="77777777" w:rsidR="00303692" w:rsidRPr="007F5D91" w:rsidRDefault="00303692" w:rsidP="00303692">
      <w:pPr>
        <w:spacing w:line="360" w:lineRule="auto"/>
        <w:jc w:val="both"/>
        <w:rPr>
          <w:rFonts w:ascii="Arial" w:hAnsi="Arial" w:cs="Arial"/>
          <w:b/>
          <w:color w:val="3792AB"/>
        </w:rPr>
      </w:pPr>
    </w:p>
    <w:p w14:paraId="0CCF1473" w14:textId="0A256A62" w:rsidR="00303692" w:rsidRPr="007F5D91" w:rsidRDefault="00303692" w:rsidP="00425A86">
      <w:pPr>
        <w:spacing w:line="360" w:lineRule="auto"/>
        <w:ind w:left="3540" w:hanging="3540"/>
        <w:rPr>
          <w:rFonts w:ascii="Arial" w:hAnsi="Arial" w:cs="Arial"/>
          <w:color w:val="399AAD"/>
        </w:rPr>
      </w:pPr>
      <w:r w:rsidRPr="007F5D91">
        <w:rPr>
          <w:rFonts w:ascii="Arial" w:hAnsi="Arial" w:cs="Arial"/>
          <w:b/>
          <w:color w:val="3792AB"/>
        </w:rPr>
        <w:t>Ime i prezime voditeljica:</w:t>
      </w:r>
      <w:r w:rsidR="000F5A5A" w:rsidRPr="007F5D91">
        <w:rPr>
          <w:rFonts w:ascii="Arial" w:hAnsi="Arial" w:cs="Arial"/>
          <w:b/>
          <w:color w:val="876CA8"/>
        </w:rPr>
        <w:t xml:space="preserve">         </w:t>
      </w:r>
      <w:r w:rsidR="000F5A5A" w:rsidRPr="007F5D91">
        <w:rPr>
          <w:rFonts w:ascii="Arial" w:hAnsi="Arial" w:cs="Arial"/>
          <w:bCs/>
          <w:color w:val="1F4E79" w:themeColor="accent5" w:themeShade="80"/>
        </w:rPr>
        <w:t>knjižničarka</w:t>
      </w:r>
      <w:r w:rsidR="00425A86" w:rsidRPr="007F5D91">
        <w:rPr>
          <w:rFonts w:ascii="Arial" w:hAnsi="Arial" w:cs="Arial"/>
          <w:bCs/>
          <w:color w:val="1F4E79" w:themeColor="accent5" w:themeShade="80"/>
        </w:rPr>
        <w:t xml:space="preserve"> Biljana Mihaela </w:t>
      </w:r>
      <w:proofErr w:type="spellStart"/>
      <w:r w:rsidR="00425A86" w:rsidRPr="007F5D91">
        <w:rPr>
          <w:rFonts w:ascii="Arial" w:hAnsi="Arial" w:cs="Arial"/>
          <w:bCs/>
          <w:color w:val="1F4E79" w:themeColor="accent5" w:themeShade="80"/>
        </w:rPr>
        <w:t>Đekić</w:t>
      </w:r>
      <w:proofErr w:type="spellEnd"/>
      <w:r w:rsidR="00425A86" w:rsidRPr="007F5D91">
        <w:rPr>
          <w:rFonts w:ascii="Arial" w:hAnsi="Arial" w:cs="Arial"/>
          <w:bCs/>
          <w:color w:val="1F4E79" w:themeColor="accent5" w:themeShade="80"/>
        </w:rPr>
        <w:t xml:space="preserve"> </w:t>
      </w:r>
      <w:r w:rsidR="000F5A5A" w:rsidRPr="007F5D91">
        <w:rPr>
          <w:rFonts w:ascii="Arial" w:hAnsi="Arial" w:cs="Arial"/>
          <w:bCs/>
          <w:color w:val="1F4E79" w:themeColor="accent5" w:themeShade="80"/>
        </w:rPr>
        <w:t xml:space="preserve">i </w:t>
      </w:r>
      <w:proofErr w:type="spellStart"/>
      <w:r w:rsidR="000F5A5A" w:rsidRPr="007F5D91">
        <w:rPr>
          <w:rFonts w:ascii="Arial" w:hAnsi="Arial" w:cs="Arial"/>
          <w:bCs/>
          <w:color w:val="1F4E79" w:themeColor="accent5" w:themeShade="80"/>
        </w:rPr>
        <w:t>logopedinja</w:t>
      </w:r>
      <w:proofErr w:type="spellEnd"/>
      <w:r w:rsidR="00756272" w:rsidRPr="007F5D91">
        <w:rPr>
          <w:rFonts w:ascii="Arial" w:hAnsi="Arial" w:cs="Arial"/>
          <w:color w:val="1F4E79" w:themeColor="accent5" w:themeShade="80"/>
        </w:rPr>
        <w:t xml:space="preserve"> </w:t>
      </w:r>
      <w:r w:rsidR="00756272" w:rsidRPr="007F5D91">
        <w:rPr>
          <w:rFonts w:ascii="Arial" w:hAnsi="Arial" w:cs="Arial"/>
          <w:color w:val="399AAD"/>
        </w:rPr>
        <w:t>Jelena</w:t>
      </w:r>
      <w:r w:rsidR="00425A86" w:rsidRPr="007F5D91">
        <w:rPr>
          <w:rFonts w:ascii="Arial" w:hAnsi="Arial" w:cs="Arial"/>
          <w:color w:val="399AAD"/>
        </w:rPr>
        <w:t xml:space="preserve"> </w:t>
      </w:r>
      <w:r w:rsidR="00756272" w:rsidRPr="007F5D91">
        <w:rPr>
          <w:rFonts w:ascii="Arial" w:hAnsi="Arial" w:cs="Arial"/>
          <w:color w:val="399AAD"/>
        </w:rPr>
        <w:t>Kuhar, Udruga za Pet</w:t>
      </w:r>
      <w:r w:rsidR="00297FA6" w:rsidRPr="007F5D91">
        <w:rPr>
          <w:rFonts w:ascii="Arial" w:hAnsi="Arial" w:cs="Arial"/>
          <w:color w:val="399AAD"/>
        </w:rPr>
        <w:t xml:space="preserve"> </w:t>
      </w:r>
      <w:proofErr w:type="spellStart"/>
      <w:r w:rsidR="00756272" w:rsidRPr="007F5D91">
        <w:rPr>
          <w:rFonts w:ascii="Arial" w:hAnsi="Arial" w:cs="Arial"/>
          <w:color w:val="2E74B5" w:themeColor="accent5" w:themeShade="BF"/>
        </w:rPr>
        <w:t>Therapy</w:t>
      </w:r>
      <w:proofErr w:type="spellEnd"/>
      <w:r w:rsidR="00756272" w:rsidRPr="007F5D91">
        <w:rPr>
          <w:rFonts w:ascii="Arial" w:hAnsi="Arial" w:cs="Arial"/>
          <w:color w:val="2E74B5" w:themeColor="accent5" w:themeShade="BF"/>
        </w:rPr>
        <w:t xml:space="preserve"> </w:t>
      </w:r>
      <w:proofErr w:type="spellStart"/>
      <w:r w:rsidR="00756272" w:rsidRPr="007F5D91">
        <w:rPr>
          <w:rFonts w:ascii="Arial" w:hAnsi="Arial" w:cs="Arial"/>
          <w:color w:val="2E74B5" w:themeColor="accent5" w:themeShade="BF"/>
        </w:rPr>
        <w:t>Indeficienter</w:t>
      </w:r>
      <w:proofErr w:type="spellEnd"/>
      <w:r w:rsidR="00756272" w:rsidRPr="007F5D91">
        <w:rPr>
          <w:rFonts w:ascii="Arial" w:hAnsi="Arial" w:cs="Arial"/>
          <w:color w:val="2E74B5" w:themeColor="accent5" w:themeShade="BF"/>
        </w:rPr>
        <w:t xml:space="preserve"> </w:t>
      </w:r>
      <w:r w:rsidR="00756272" w:rsidRPr="007F5D91">
        <w:rPr>
          <w:rFonts w:ascii="Arial" w:hAnsi="Arial" w:cs="Arial"/>
          <w:color w:val="399AAD"/>
        </w:rPr>
        <w:t>(UPTIV) – vanjski suradnici</w:t>
      </w:r>
    </w:p>
    <w:p w14:paraId="7F50357F" w14:textId="7109F445" w:rsidR="00303692" w:rsidRPr="007F5D91" w:rsidRDefault="00425A86" w:rsidP="000F5A5A">
      <w:pPr>
        <w:spacing w:line="360" w:lineRule="auto"/>
        <w:ind w:left="3540" w:hanging="3540"/>
        <w:rPr>
          <w:rFonts w:ascii="Arial" w:hAnsi="Arial" w:cs="Arial"/>
          <w:color w:val="399AAD"/>
        </w:rPr>
      </w:pPr>
      <w:r w:rsidRPr="007F5D91">
        <w:rPr>
          <w:noProof/>
          <w:lang w:eastAsia="hr-HR"/>
        </w:rPr>
        <w:drawing>
          <wp:anchor distT="0" distB="0" distL="114300" distR="114300" simplePos="0" relativeHeight="251819008" behindDoc="0" locked="0" layoutInCell="1" allowOverlap="1" wp14:anchorId="46638FA8" wp14:editId="06687981">
            <wp:simplePos x="0" y="0"/>
            <wp:positionH relativeFrom="column">
              <wp:posOffset>233680</wp:posOffset>
            </wp:positionH>
            <wp:positionV relativeFrom="paragraph">
              <wp:posOffset>340995</wp:posOffset>
            </wp:positionV>
            <wp:extent cx="1155065" cy="1400175"/>
            <wp:effectExtent l="0" t="0" r="6985" b="9525"/>
            <wp:wrapSquare wrapText="bothSides"/>
            <wp:docPr id="272000347" name="Picture 1" descr="A green paw print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00347" name="Picture 1" descr="A green paw print with yellow text&#10;&#10;AI-generated content may be incorrect."/>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15506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3692" w:rsidRPr="007F5D91">
        <w:rPr>
          <w:rFonts w:ascii="Arial" w:hAnsi="Arial" w:cs="Arial"/>
          <w:b/>
          <w:color w:val="3792AB"/>
        </w:rPr>
        <w:t>Naziv i opis aktivnosti:</w:t>
      </w:r>
      <w:r w:rsidR="00C56683" w:rsidRPr="007F5D91">
        <w:rPr>
          <w:rFonts w:ascii="Arial" w:hAnsi="Arial" w:cs="Arial"/>
          <w:b/>
          <w:color w:val="3792AB"/>
        </w:rPr>
        <w:t xml:space="preserve"> </w:t>
      </w:r>
      <w:r w:rsidR="00303692" w:rsidRPr="007F5D91">
        <w:rPr>
          <w:rFonts w:ascii="Arial" w:hAnsi="Arial" w:cs="Arial"/>
          <w:color w:val="399AAD"/>
        </w:rPr>
        <w:t>Pro</w:t>
      </w:r>
      <w:r w:rsidR="00756272" w:rsidRPr="007F5D91">
        <w:rPr>
          <w:rFonts w:ascii="Arial" w:hAnsi="Arial" w:cs="Arial"/>
          <w:color w:val="399AAD"/>
        </w:rPr>
        <w:t>gram R.E.A.D. – Čitaj (o) psu provodi se od 2014.</w:t>
      </w:r>
      <w:r w:rsidR="00C56683" w:rsidRPr="007F5D91">
        <w:rPr>
          <w:rFonts w:ascii="Arial" w:hAnsi="Arial" w:cs="Arial"/>
          <w:color w:val="399AAD"/>
        </w:rPr>
        <w:t xml:space="preserve"> </w:t>
      </w:r>
      <w:r w:rsidR="00756272" w:rsidRPr="007F5D91">
        <w:rPr>
          <w:rFonts w:ascii="Arial" w:hAnsi="Arial" w:cs="Arial"/>
          <w:color w:val="399AAD"/>
        </w:rPr>
        <w:t>godine u</w:t>
      </w:r>
      <w:r w:rsidR="00C56683" w:rsidRPr="007F5D91">
        <w:rPr>
          <w:rFonts w:ascii="Arial" w:hAnsi="Arial" w:cs="Arial"/>
          <w:color w:val="399AAD"/>
        </w:rPr>
        <w:t xml:space="preserve"> </w:t>
      </w:r>
      <w:r w:rsidR="00756272" w:rsidRPr="007F5D91">
        <w:rPr>
          <w:rFonts w:ascii="Arial" w:hAnsi="Arial" w:cs="Arial"/>
          <w:color w:val="399AAD"/>
        </w:rPr>
        <w:t>nekoliko knjižnica i osnovnih škola u Hrvatskoj. R.E.A.D. provode terapijski parovi (educirani i certificirani terapijski psi s njihovim voditeljima). Terapijski psi nadahnjuju, opuštaju, motiviraju, pouzdani su, pozivaju na</w:t>
      </w:r>
      <w:r w:rsidR="00C56683" w:rsidRPr="007F5D91">
        <w:rPr>
          <w:rFonts w:ascii="Arial" w:hAnsi="Arial" w:cs="Arial"/>
          <w:color w:val="399AAD"/>
        </w:rPr>
        <w:t xml:space="preserve"> </w:t>
      </w:r>
      <w:r w:rsidR="00756272" w:rsidRPr="007F5D91">
        <w:rPr>
          <w:rFonts w:ascii="Arial" w:hAnsi="Arial" w:cs="Arial"/>
          <w:color w:val="399AAD"/>
        </w:rPr>
        <w:t>milovanje i dodiri</w:t>
      </w:r>
      <w:r w:rsidR="00C56683" w:rsidRPr="007F5D91">
        <w:rPr>
          <w:rFonts w:ascii="Arial" w:hAnsi="Arial" w:cs="Arial"/>
          <w:color w:val="399AAD"/>
        </w:rPr>
        <w:t>vanje. U njihovom društvu je čitanje uzbudljiv i jedinstven doživljaj. Što je čitanje zabavnije i opuštajuće, to je veći interes djeteta za ovu aktivnost. Terapijski parovi potiču i usmjeravaju dijete dok čita, sudjeluju u čitanju i pomažu pri razumijevanju pročitanog teksta.</w:t>
      </w:r>
    </w:p>
    <w:p w14:paraId="43215268" w14:textId="77777777" w:rsidR="00303692" w:rsidRPr="007F5D91" w:rsidRDefault="00303692" w:rsidP="00303692">
      <w:pPr>
        <w:spacing w:line="360" w:lineRule="auto"/>
        <w:jc w:val="both"/>
        <w:rPr>
          <w:rFonts w:ascii="Arial" w:hAnsi="Arial" w:cs="Arial"/>
          <w:b/>
          <w:color w:val="3792AB"/>
        </w:rPr>
      </w:pPr>
    </w:p>
    <w:p w14:paraId="4EA365E7" w14:textId="77777777" w:rsidR="00C56683" w:rsidRPr="007F5D91" w:rsidRDefault="00303692" w:rsidP="00303692">
      <w:pPr>
        <w:spacing w:line="360" w:lineRule="auto"/>
        <w:jc w:val="both"/>
        <w:rPr>
          <w:rFonts w:ascii="Arial" w:hAnsi="Arial" w:cs="Arial"/>
          <w:color w:val="399AAD"/>
        </w:rPr>
      </w:pPr>
      <w:r w:rsidRPr="007F5D91">
        <w:rPr>
          <w:rFonts w:ascii="Arial" w:hAnsi="Arial" w:cs="Arial"/>
          <w:b/>
          <w:color w:val="3792AB"/>
        </w:rPr>
        <w:t>Planirani broj učenika:</w:t>
      </w:r>
      <w:r w:rsidRPr="007F5D91">
        <w:rPr>
          <w:rFonts w:ascii="Arial" w:hAnsi="Arial" w:cs="Arial"/>
          <w:b/>
          <w:color w:val="3792AB"/>
        </w:rPr>
        <w:tab/>
      </w:r>
      <w:r w:rsidRPr="007F5D91">
        <w:rPr>
          <w:rFonts w:ascii="Arial" w:hAnsi="Arial" w:cs="Arial"/>
          <w:color w:val="876CA8"/>
        </w:rPr>
        <w:tab/>
      </w:r>
      <w:r w:rsidR="00FC41CB" w:rsidRPr="007F5D91">
        <w:rPr>
          <w:rFonts w:ascii="Arial" w:hAnsi="Arial" w:cs="Arial"/>
          <w:color w:val="399AAD"/>
        </w:rPr>
        <w:t>1</w:t>
      </w:r>
      <w:r w:rsidR="00C56683" w:rsidRPr="007F5D91">
        <w:rPr>
          <w:rFonts w:ascii="Arial" w:hAnsi="Arial" w:cs="Arial"/>
          <w:color w:val="399AAD"/>
        </w:rPr>
        <w:t xml:space="preserve">0-ak učenika od 2. do 4. razreda s identificiranim </w:t>
      </w:r>
    </w:p>
    <w:p w14:paraId="284D69F4" w14:textId="5FF3128C" w:rsidR="00303692" w:rsidRPr="007F5D91" w:rsidRDefault="00C56683" w:rsidP="00303692">
      <w:pPr>
        <w:spacing w:line="360" w:lineRule="auto"/>
        <w:jc w:val="both"/>
        <w:rPr>
          <w:rFonts w:ascii="Arial" w:hAnsi="Arial" w:cs="Arial"/>
        </w:rPr>
      </w:pP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r>
      <w:r w:rsidRPr="007F5D91">
        <w:rPr>
          <w:rFonts w:ascii="Arial" w:hAnsi="Arial" w:cs="Arial"/>
          <w:color w:val="399AAD"/>
        </w:rPr>
        <w:tab/>
        <w:t>teškoćama čitanja</w:t>
      </w:r>
      <w:r w:rsidR="00303692" w:rsidRPr="007F5D91">
        <w:t xml:space="preserve"> </w:t>
      </w:r>
    </w:p>
    <w:p w14:paraId="3CE68AFC" w14:textId="73649F73" w:rsidR="00303692" w:rsidRPr="007F5D91" w:rsidRDefault="00303692" w:rsidP="00303692">
      <w:pPr>
        <w:spacing w:line="360" w:lineRule="auto"/>
        <w:jc w:val="both"/>
        <w:rPr>
          <w:rFonts w:ascii="Arial" w:hAnsi="Arial" w:cs="Arial"/>
          <w:color w:val="399AAD"/>
        </w:rPr>
      </w:pPr>
      <w:r w:rsidRPr="007F5D91">
        <w:rPr>
          <w:rFonts w:ascii="Arial" w:hAnsi="Arial" w:cs="Arial"/>
          <w:b/>
          <w:color w:val="3792AB"/>
        </w:rPr>
        <w:t>Planirani broj sati:</w:t>
      </w:r>
      <w:r w:rsidRPr="007F5D91">
        <w:rPr>
          <w:rFonts w:ascii="Arial" w:hAnsi="Arial" w:cs="Arial"/>
          <w:b/>
          <w:color w:val="3792AB"/>
        </w:rPr>
        <w:tab/>
      </w:r>
      <w:r w:rsidRPr="007F5D91">
        <w:rPr>
          <w:rFonts w:ascii="Arial" w:hAnsi="Arial" w:cs="Arial"/>
          <w:b/>
          <w:color w:val="3792AB"/>
        </w:rPr>
        <w:tab/>
      </w:r>
      <w:r w:rsidRPr="007F5D91">
        <w:rPr>
          <w:rFonts w:ascii="Arial" w:hAnsi="Arial" w:cs="Arial"/>
          <w:color w:val="876CA8"/>
        </w:rPr>
        <w:tab/>
      </w:r>
      <w:r w:rsidR="007909D8" w:rsidRPr="007F5D91">
        <w:rPr>
          <w:rFonts w:ascii="Arial" w:hAnsi="Arial" w:cs="Arial"/>
          <w:color w:val="876CA8"/>
        </w:rPr>
        <w:t>8</w:t>
      </w:r>
      <w:r w:rsidR="002D3316" w:rsidRPr="007F5D91">
        <w:rPr>
          <w:rFonts w:ascii="Arial" w:hAnsi="Arial" w:cs="Arial"/>
          <w:color w:val="876CA8"/>
        </w:rPr>
        <w:t xml:space="preserve"> (svaka dva tjedna 1 školski sat)</w:t>
      </w:r>
    </w:p>
    <w:p w14:paraId="736EBB1D" w14:textId="77777777" w:rsidR="00303692" w:rsidRPr="007F5D91" w:rsidRDefault="00303692" w:rsidP="00303692">
      <w:pPr>
        <w:spacing w:line="360" w:lineRule="auto"/>
        <w:jc w:val="both"/>
        <w:rPr>
          <w:rFonts w:ascii="Arial" w:hAnsi="Arial" w:cs="Arial"/>
          <w:b/>
          <w:color w:val="3792AB"/>
        </w:rPr>
      </w:pPr>
    </w:p>
    <w:p w14:paraId="674454E9" w14:textId="6641ECC7" w:rsidR="00B1081D" w:rsidRPr="007F5D91" w:rsidRDefault="00303692" w:rsidP="000F5A5A">
      <w:pPr>
        <w:spacing w:line="360" w:lineRule="auto"/>
        <w:rPr>
          <w:rFonts w:ascii="Arial" w:hAnsi="Arial" w:cs="Arial"/>
          <w:color w:val="399AAD"/>
        </w:rPr>
      </w:pPr>
      <w:r w:rsidRPr="007F5D91">
        <w:rPr>
          <w:rFonts w:ascii="Arial" w:hAnsi="Arial" w:cs="Arial"/>
          <w:b/>
          <w:color w:val="3792AB"/>
        </w:rPr>
        <w:t>Ciljevi aktivnosti:</w:t>
      </w:r>
      <w:r w:rsidRPr="007F5D91">
        <w:rPr>
          <w:rFonts w:ascii="Arial" w:hAnsi="Arial" w:cs="Arial"/>
          <w:b/>
          <w:color w:val="876CA8"/>
        </w:rPr>
        <w:t xml:space="preserve"> </w:t>
      </w:r>
      <w:r w:rsidR="00C56683" w:rsidRPr="007F5D91">
        <w:rPr>
          <w:rFonts w:ascii="Arial" w:hAnsi="Arial" w:cs="Arial"/>
          <w:color w:val="399AAD"/>
        </w:rPr>
        <w:t>Poboljšanje vještine čitanja, smanjenje teškoća vezanih uz čitanje, bolje razumijevanje pročitanog, poticanje samopouzdanja, socijalizacije i uključivanja u aktivnosti.</w:t>
      </w:r>
    </w:p>
    <w:p w14:paraId="437A54EC" w14:textId="673E8CB7" w:rsidR="00303692" w:rsidRPr="007F5D91" w:rsidRDefault="00303692" w:rsidP="00B1081D">
      <w:pPr>
        <w:spacing w:line="360" w:lineRule="auto"/>
        <w:jc w:val="both"/>
        <w:rPr>
          <w:rFonts w:ascii="Arial" w:hAnsi="Arial" w:cs="Arial"/>
          <w:color w:val="399AAD"/>
        </w:rPr>
      </w:pPr>
      <w:r w:rsidRPr="007F5D91">
        <w:rPr>
          <w:rFonts w:ascii="Arial" w:hAnsi="Arial" w:cs="Arial"/>
          <w:b/>
          <w:color w:val="3792AB"/>
        </w:rPr>
        <w:t>Način realizacije aktivnosti:</w:t>
      </w:r>
      <w:r w:rsidRPr="007F5D91">
        <w:rPr>
          <w:rFonts w:ascii="Arial" w:hAnsi="Arial" w:cs="Arial"/>
          <w:b/>
          <w:color w:val="876CA8"/>
        </w:rPr>
        <w:t xml:space="preserve"> </w:t>
      </w:r>
      <w:r w:rsidR="008279D7" w:rsidRPr="007F5D91">
        <w:rPr>
          <w:rFonts w:ascii="Arial" w:hAnsi="Arial" w:cs="Arial"/>
          <w:b/>
          <w:color w:val="876CA8"/>
        </w:rPr>
        <w:t xml:space="preserve"> </w:t>
      </w:r>
      <w:r w:rsidR="008279D7" w:rsidRPr="007F5D91">
        <w:rPr>
          <w:rFonts w:ascii="Arial" w:hAnsi="Arial" w:cs="Arial"/>
          <w:color w:val="399AAD"/>
        </w:rPr>
        <w:t>radionice u trajanju od 45 min.</w:t>
      </w:r>
    </w:p>
    <w:p w14:paraId="4718B940" w14:textId="77777777" w:rsidR="00303692" w:rsidRPr="007F5D91" w:rsidRDefault="00303692" w:rsidP="00303692">
      <w:pPr>
        <w:spacing w:line="360" w:lineRule="auto"/>
        <w:jc w:val="both"/>
        <w:rPr>
          <w:rFonts w:ascii="Arial" w:hAnsi="Arial" w:cs="Arial"/>
        </w:rPr>
      </w:pPr>
    </w:p>
    <w:p w14:paraId="61E187AE" w14:textId="6E0438CF" w:rsidR="00303692" w:rsidRPr="007F5D91" w:rsidRDefault="00303692" w:rsidP="00303692">
      <w:pPr>
        <w:spacing w:line="360" w:lineRule="auto"/>
        <w:jc w:val="both"/>
        <w:rPr>
          <w:rFonts w:ascii="Arial" w:hAnsi="Arial" w:cs="Arial"/>
        </w:rPr>
      </w:pPr>
      <w:r w:rsidRPr="007F5D91">
        <w:rPr>
          <w:rFonts w:ascii="Arial" w:hAnsi="Arial" w:cs="Arial"/>
          <w:b/>
          <w:color w:val="3792AB"/>
        </w:rPr>
        <w:t>Vremenski okviri aktivnosti:</w:t>
      </w:r>
      <w:r w:rsidRPr="007F5D91">
        <w:rPr>
          <w:rFonts w:ascii="Arial" w:hAnsi="Arial" w:cs="Arial"/>
          <w:color w:val="876CA8"/>
        </w:rPr>
        <w:t xml:space="preserve"> </w:t>
      </w:r>
      <w:r w:rsidRPr="007F5D91">
        <w:rPr>
          <w:rFonts w:ascii="Arial" w:hAnsi="Arial" w:cs="Arial"/>
          <w:color w:val="399AAD"/>
        </w:rPr>
        <w:tab/>
      </w:r>
      <w:r w:rsidR="00425A86" w:rsidRPr="007F5D91">
        <w:rPr>
          <w:rFonts w:ascii="Arial" w:hAnsi="Arial" w:cs="Arial"/>
          <w:color w:val="399AAD"/>
        </w:rPr>
        <w:t>listopad</w:t>
      </w:r>
      <w:r w:rsidR="00EA3A80" w:rsidRPr="007F5D91">
        <w:rPr>
          <w:rFonts w:ascii="Arial" w:hAnsi="Arial" w:cs="Arial"/>
          <w:color w:val="399AAD"/>
        </w:rPr>
        <w:t xml:space="preserve"> 202</w:t>
      </w:r>
      <w:r w:rsidR="00425A86" w:rsidRPr="007F5D91">
        <w:rPr>
          <w:rFonts w:ascii="Arial" w:hAnsi="Arial" w:cs="Arial"/>
          <w:color w:val="399AAD"/>
        </w:rPr>
        <w:t>6</w:t>
      </w:r>
      <w:r w:rsidR="00EA3A80" w:rsidRPr="007F5D91">
        <w:rPr>
          <w:rFonts w:ascii="Arial" w:hAnsi="Arial" w:cs="Arial"/>
          <w:color w:val="399AAD"/>
        </w:rPr>
        <w:t xml:space="preserve">. - </w:t>
      </w:r>
      <w:r w:rsidR="004924E4" w:rsidRPr="007F5D91">
        <w:rPr>
          <w:rFonts w:ascii="Arial" w:hAnsi="Arial" w:cs="Arial"/>
          <w:color w:val="399AAD"/>
        </w:rPr>
        <w:t>ožujak</w:t>
      </w:r>
      <w:r w:rsidR="00EA3A80" w:rsidRPr="007F5D91">
        <w:rPr>
          <w:rFonts w:ascii="Arial" w:hAnsi="Arial" w:cs="Arial"/>
          <w:color w:val="399AAD"/>
        </w:rPr>
        <w:t xml:space="preserve"> 202</w:t>
      </w:r>
      <w:r w:rsidR="004924E4" w:rsidRPr="007F5D91">
        <w:rPr>
          <w:rFonts w:ascii="Arial" w:hAnsi="Arial" w:cs="Arial"/>
          <w:color w:val="399AAD"/>
        </w:rPr>
        <w:t>7</w:t>
      </w:r>
      <w:r w:rsidR="00EA3A80" w:rsidRPr="007F5D91">
        <w:rPr>
          <w:rFonts w:ascii="Arial" w:hAnsi="Arial" w:cs="Arial"/>
          <w:color w:val="399AAD"/>
        </w:rPr>
        <w:t>.</w:t>
      </w:r>
    </w:p>
    <w:p w14:paraId="55638245" w14:textId="586EEE24" w:rsidR="00B1081D" w:rsidRPr="007F5D91" w:rsidRDefault="00303692" w:rsidP="00425A86">
      <w:pPr>
        <w:spacing w:line="360" w:lineRule="auto"/>
        <w:rPr>
          <w:rFonts w:ascii="Arial" w:hAnsi="Arial" w:cs="Arial"/>
          <w:color w:val="399AAD"/>
        </w:rPr>
      </w:pPr>
      <w:r w:rsidRPr="007F5D91">
        <w:rPr>
          <w:rFonts w:ascii="Arial" w:hAnsi="Arial" w:cs="Arial"/>
          <w:b/>
          <w:color w:val="3792AB"/>
        </w:rPr>
        <w:t>Osnovna namjena aktivnosti:</w:t>
      </w:r>
      <w:r w:rsidRPr="007F5D91">
        <w:rPr>
          <w:rFonts w:ascii="Arial" w:hAnsi="Arial" w:cs="Arial"/>
          <w:b/>
          <w:color w:val="3792AB"/>
        </w:rPr>
        <w:tab/>
      </w:r>
      <w:r w:rsidRPr="007F5D91">
        <w:rPr>
          <w:rFonts w:ascii="Arial" w:hAnsi="Arial" w:cs="Arial"/>
          <w:color w:val="399AAD"/>
        </w:rPr>
        <w:t>Po</w:t>
      </w:r>
      <w:r w:rsidR="00EA3A80" w:rsidRPr="007F5D91">
        <w:rPr>
          <w:rFonts w:ascii="Arial" w:hAnsi="Arial" w:cs="Arial"/>
          <w:color w:val="399AAD"/>
        </w:rPr>
        <w:t>boljšanje vještina čitanja te smanjenje negativnih posljedica vezanih uz teškoće čitanja</w:t>
      </w:r>
      <w:r w:rsidR="007A0CA3" w:rsidRPr="007F5D91">
        <w:rPr>
          <w:rFonts w:ascii="Arial" w:hAnsi="Arial" w:cs="Arial"/>
          <w:color w:val="399AAD"/>
        </w:rPr>
        <w:t>.</w:t>
      </w:r>
    </w:p>
    <w:p w14:paraId="658084D0" w14:textId="32B2D24A" w:rsidR="00B1081D" w:rsidRPr="007F5D91" w:rsidRDefault="00303692" w:rsidP="00B1081D">
      <w:pPr>
        <w:spacing w:line="360" w:lineRule="auto"/>
        <w:jc w:val="both"/>
        <w:rPr>
          <w:rFonts w:ascii="Arial" w:hAnsi="Arial" w:cs="Arial"/>
          <w:bCs/>
          <w:color w:val="399AAD"/>
        </w:rPr>
      </w:pPr>
      <w:r w:rsidRPr="007F5D91">
        <w:rPr>
          <w:rFonts w:ascii="Arial" w:hAnsi="Arial" w:cs="Arial"/>
          <w:b/>
          <w:color w:val="3792AB"/>
        </w:rPr>
        <w:t>Troškovnik</w:t>
      </w:r>
      <w:r w:rsidRPr="007F5D91">
        <w:rPr>
          <w:rFonts w:ascii="Arial" w:hAnsi="Arial" w:cs="Arial"/>
          <w:b/>
          <w:color w:val="876CA8"/>
        </w:rPr>
        <w:t xml:space="preserve"> </w:t>
      </w:r>
      <w:r w:rsidRPr="007F5D91">
        <w:rPr>
          <w:rFonts w:ascii="Arial" w:hAnsi="Arial" w:cs="Arial"/>
          <w:b/>
          <w:color w:val="3792AB"/>
        </w:rPr>
        <w:t>djelatnosti za aktivnost:</w:t>
      </w:r>
      <w:r w:rsidRPr="007F5D91">
        <w:rPr>
          <w:rFonts w:ascii="Arial" w:hAnsi="Arial" w:cs="Arial"/>
          <w:b/>
          <w:color w:val="3792AB"/>
        </w:rPr>
        <w:tab/>
      </w:r>
      <w:r w:rsidRPr="007F5D91">
        <w:rPr>
          <w:rFonts w:ascii="Arial" w:hAnsi="Arial" w:cs="Arial"/>
          <w:bCs/>
          <w:color w:val="3792AB"/>
        </w:rPr>
        <w:t xml:space="preserve"> </w:t>
      </w:r>
      <w:r w:rsidR="00425A86" w:rsidRPr="007F5D91">
        <w:rPr>
          <w:rFonts w:ascii="Arial" w:hAnsi="Arial" w:cs="Arial"/>
          <w:bCs/>
          <w:color w:val="3792AB"/>
        </w:rPr>
        <w:t>1.000,00</w:t>
      </w:r>
      <w:r w:rsidR="007909D8" w:rsidRPr="007F5D91">
        <w:rPr>
          <w:rFonts w:ascii="Arial" w:hAnsi="Arial" w:cs="Arial"/>
          <w:bCs/>
          <w:color w:val="3792AB"/>
        </w:rPr>
        <w:t xml:space="preserve"> EUR ukupno za 8 radionica </w:t>
      </w:r>
    </w:p>
    <w:p w14:paraId="4D7C7BF4" w14:textId="113A3A5A" w:rsidR="00EA3A80" w:rsidRPr="007F5D91" w:rsidRDefault="00303692" w:rsidP="00303692">
      <w:pPr>
        <w:spacing w:line="360" w:lineRule="auto"/>
        <w:jc w:val="both"/>
        <w:rPr>
          <w:rFonts w:ascii="Arial" w:hAnsi="Arial" w:cs="Arial"/>
          <w:color w:val="399AAD"/>
        </w:rPr>
      </w:pPr>
      <w:r w:rsidRPr="007F5D91">
        <w:rPr>
          <w:rFonts w:ascii="Arial" w:hAnsi="Arial" w:cs="Arial"/>
          <w:b/>
          <w:color w:val="3792AB"/>
        </w:rPr>
        <w:t>Način vrednovanja aktivnosti:</w:t>
      </w:r>
      <w:r w:rsidRPr="007F5D91">
        <w:rPr>
          <w:rFonts w:ascii="Arial" w:hAnsi="Arial" w:cs="Arial"/>
          <w:b/>
          <w:color w:val="3792AB"/>
        </w:rPr>
        <w:tab/>
        <w:t xml:space="preserve"> </w:t>
      </w:r>
      <w:r w:rsidR="00EA3A80" w:rsidRPr="007F5D91">
        <w:rPr>
          <w:rFonts w:ascii="Arial" w:hAnsi="Arial" w:cs="Arial"/>
          <w:color w:val="399AAD"/>
        </w:rPr>
        <w:t>povratna informacija učenika i roditelja, evaluacija.</w:t>
      </w:r>
    </w:p>
    <w:p w14:paraId="12B7F025" w14:textId="6573D146" w:rsidR="00303692" w:rsidRPr="007F5D91" w:rsidRDefault="00303692" w:rsidP="00303692">
      <w:pPr>
        <w:spacing w:line="360" w:lineRule="auto"/>
        <w:jc w:val="both"/>
        <w:rPr>
          <w:rFonts w:ascii="Arial" w:hAnsi="Arial" w:cs="Arial"/>
        </w:rPr>
      </w:pPr>
      <w:r w:rsidRPr="007F5D91">
        <w:rPr>
          <w:rFonts w:ascii="Arial" w:hAnsi="Arial" w:cs="Arial"/>
          <w:b/>
          <w:color w:val="3792AB"/>
        </w:rPr>
        <w:t>Način korištenja rezultata vrednovanja aktivnosti:</w:t>
      </w:r>
      <w:r w:rsidRPr="007F5D91">
        <w:rPr>
          <w:rFonts w:ascii="Arial" w:hAnsi="Arial" w:cs="Arial"/>
          <w:b/>
          <w:color w:val="FFFFFF"/>
        </w:rPr>
        <w:t>:</w:t>
      </w:r>
      <w:r w:rsidR="00AD164D" w:rsidRPr="007F5D91">
        <w:rPr>
          <w:rFonts w:ascii="Arial" w:hAnsi="Arial" w:cs="Arial"/>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Planiranje daljnjih aktivnosti i praćenje učenika koji su sudjelovali u programu.</w:t>
      </w:r>
      <w:r w:rsidRPr="007F5D91">
        <w:rPr>
          <w:rFonts w:ascii="Arial" w:hAnsi="Arial" w:cs="Arial"/>
        </w:rPr>
        <w:br w:type="page"/>
      </w:r>
    </w:p>
    <w:p w14:paraId="64D6DA59" w14:textId="19C7F764" w:rsidR="0038786F" w:rsidRPr="007F5D91" w:rsidRDefault="0038786F" w:rsidP="006F4D37">
      <w:pPr>
        <w:pStyle w:val="Naslov4"/>
        <w:jc w:val="center"/>
        <w:rPr>
          <w:i/>
        </w:rPr>
      </w:pPr>
      <w:bookmarkStart w:id="239" w:name="_Toc242946218"/>
      <w:bookmarkEnd w:id="238"/>
      <w:r w:rsidRPr="007F5D91">
        <w:lastRenderedPageBreak/>
        <w:t>3.</w:t>
      </w:r>
      <w:r w:rsidR="00C54EF1" w:rsidRPr="007F5D91">
        <w:t>10</w:t>
      </w:r>
      <w:r w:rsidRPr="007F5D91">
        <w:t>. Projekt „</w:t>
      </w:r>
      <w:r w:rsidR="00E372AF" w:rsidRPr="007F5D91">
        <w:t>Čajanka s tetom Julijom</w:t>
      </w:r>
      <w:r w:rsidRPr="007F5D91">
        <w:t>“</w:t>
      </w:r>
      <w:r w:rsidR="00087980" w:rsidRPr="007F5D91">
        <w:t xml:space="preserve"> – </w:t>
      </w:r>
      <w:r w:rsidR="008337F3" w:rsidRPr="007F5D91">
        <w:t>3</w:t>
      </w:r>
      <w:r w:rsidR="00087980" w:rsidRPr="007F5D91">
        <w:t>.b razred</w:t>
      </w:r>
      <w:bookmarkEnd w:id="239"/>
    </w:p>
    <w:p w14:paraId="21837C40" w14:textId="77777777" w:rsidR="0038786F" w:rsidRPr="007F5D91" w:rsidRDefault="0038786F" w:rsidP="0038786F">
      <w:pPr>
        <w:spacing w:line="360" w:lineRule="auto"/>
        <w:jc w:val="both"/>
        <w:rPr>
          <w:rFonts w:ascii="Arial" w:hAnsi="Arial" w:cs="Arial"/>
          <w:b/>
          <w:color w:val="3792AB"/>
        </w:rPr>
      </w:pPr>
    </w:p>
    <w:p w14:paraId="4C4256A6" w14:textId="0B78D671" w:rsidR="0038786F" w:rsidRPr="007F5D91" w:rsidRDefault="0038786F" w:rsidP="0038786F">
      <w:pPr>
        <w:spacing w:line="360" w:lineRule="auto"/>
        <w:ind w:left="3540" w:hanging="3540"/>
        <w:jc w:val="both"/>
        <w:rPr>
          <w:rFonts w:ascii="Arial" w:hAnsi="Arial" w:cs="Arial"/>
        </w:rPr>
      </w:pPr>
      <w:r w:rsidRPr="007F5D91">
        <w:rPr>
          <w:rFonts w:ascii="Arial" w:hAnsi="Arial" w:cs="Arial"/>
          <w:b/>
          <w:color w:val="3792AB"/>
        </w:rPr>
        <w:t>Ime i prezime voditeljica:</w:t>
      </w:r>
      <w:r w:rsidRPr="007F5D91">
        <w:rPr>
          <w:rFonts w:ascii="Arial" w:hAnsi="Arial" w:cs="Arial"/>
          <w:b/>
          <w:color w:val="876CA8"/>
        </w:rPr>
        <w:tab/>
      </w:r>
      <w:r w:rsidRPr="007F5D91">
        <w:rPr>
          <w:rFonts w:ascii="Arial" w:hAnsi="Arial" w:cs="Arial"/>
          <w:color w:val="399AAD"/>
        </w:rPr>
        <w:t xml:space="preserve">Jasna Andreašić i </w:t>
      </w:r>
      <w:r w:rsidR="005643BA" w:rsidRPr="007F5D91">
        <w:rPr>
          <w:rFonts w:ascii="Arial" w:hAnsi="Arial" w:cs="Arial"/>
          <w:color w:val="399AAD"/>
        </w:rPr>
        <w:t>Biljana M</w:t>
      </w:r>
      <w:r w:rsidR="004939FF" w:rsidRPr="007F5D91">
        <w:rPr>
          <w:rFonts w:ascii="Arial" w:hAnsi="Arial" w:cs="Arial"/>
          <w:color w:val="399AAD"/>
        </w:rPr>
        <w:t xml:space="preserve">ihaela </w:t>
      </w:r>
      <w:proofErr w:type="spellStart"/>
      <w:r w:rsidR="005643BA" w:rsidRPr="007F5D91">
        <w:rPr>
          <w:rFonts w:ascii="Arial" w:hAnsi="Arial" w:cs="Arial"/>
          <w:color w:val="399AAD"/>
        </w:rPr>
        <w:t>Đekić</w:t>
      </w:r>
      <w:proofErr w:type="spellEnd"/>
    </w:p>
    <w:p w14:paraId="28030F60" w14:textId="47CD912C" w:rsidR="0038786F" w:rsidRPr="007F5D91" w:rsidRDefault="0013056F" w:rsidP="0038786F">
      <w:pPr>
        <w:spacing w:line="360" w:lineRule="auto"/>
        <w:jc w:val="both"/>
        <w:rPr>
          <w:rFonts w:ascii="Arial" w:hAnsi="Arial" w:cs="Arial"/>
        </w:rPr>
      </w:pPr>
      <w:r w:rsidRPr="007F5D91">
        <w:rPr>
          <w:noProof/>
        </w:rPr>
        <w:drawing>
          <wp:anchor distT="0" distB="0" distL="114300" distR="114300" simplePos="0" relativeHeight="251731968" behindDoc="1" locked="0" layoutInCell="1" allowOverlap="1" wp14:anchorId="534B2ACE" wp14:editId="1F098194">
            <wp:simplePos x="0" y="0"/>
            <wp:positionH relativeFrom="column">
              <wp:posOffset>4999991</wp:posOffset>
            </wp:positionH>
            <wp:positionV relativeFrom="paragraph">
              <wp:posOffset>250190</wp:posOffset>
            </wp:positionV>
            <wp:extent cx="1653862" cy="1653862"/>
            <wp:effectExtent l="152400" t="152400" r="137160" b="137160"/>
            <wp:wrapNone/>
            <wp:docPr id="2007712105" name="Picture 1" descr="HE1785323 - Julia Donaldson Book Pack - Pack of 8 | Findel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1785323 - Julia Donaldson Book Pack - Pack of 8 | Findel Education"/>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rot="628024">
                      <a:off x="0" y="0"/>
                      <a:ext cx="1653862" cy="1653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718D06" w14:textId="179199FF" w:rsidR="0038786F" w:rsidRPr="007F5D91" w:rsidRDefault="0038786F" w:rsidP="0038786F">
      <w:pPr>
        <w:spacing w:line="360" w:lineRule="auto"/>
        <w:ind w:left="3540" w:hanging="3540"/>
        <w:jc w:val="both"/>
        <w:rPr>
          <w:rFonts w:ascii="Arial" w:hAnsi="Arial" w:cs="Arial"/>
          <w:color w:val="399AAD"/>
        </w:rPr>
      </w:pPr>
      <w:r w:rsidRPr="007F5D91">
        <w:rPr>
          <w:rFonts w:ascii="Arial" w:hAnsi="Arial" w:cs="Arial"/>
          <w:b/>
          <w:color w:val="3792AB"/>
        </w:rPr>
        <w:t>Naziv i opis aktivnosti:</w:t>
      </w:r>
      <w:r w:rsidRPr="007F5D91">
        <w:rPr>
          <w:rFonts w:ascii="Arial" w:hAnsi="Arial" w:cs="Arial"/>
          <w:b/>
          <w:color w:val="3792AB"/>
        </w:rPr>
        <w:tab/>
      </w:r>
      <w:r w:rsidR="00C23710" w:rsidRPr="007F5D91">
        <w:rPr>
          <w:rFonts w:ascii="Arial" w:hAnsi="Arial" w:cs="Arial"/>
          <w:color w:val="399AAD"/>
        </w:rPr>
        <w:t>Razredni p</w:t>
      </w:r>
      <w:r w:rsidRPr="007F5D91">
        <w:rPr>
          <w:rFonts w:ascii="Arial" w:hAnsi="Arial" w:cs="Arial"/>
          <w:color w:val="399AAD"/>
        </w:rPr>
        <w:t>rojekt „</w:t>
      </w:r>
      <w:r w:rsidR="00E372AF" w:rsidRPr="007F5D91">
        <w:rPr>
          <w:rFonts w:ascii="Arial" w:hAnsi="Arial" w:cs="Arial"/>
          <w:color w:val="399AAD"/>
        </w:rPr>
        <w:t>Čajanka s tetom Julijom“</w:t>
      </w:r>
    </w:p>
    <w:p w14:paraId="573BED07" w14:textId="4BCC9A15" w:rsidR="0038786F" w:rsidRPr="007F5D91" w:rsidRDefault="0038786F" w:rsidP="0038786F">
      <w:pPr>
        <w:spacing w:line="360" w:lineRule="auto"/>
        <w:jc w:val="both"/>
        <w:rPr>
          <w:rFonts w:ascii="Arial" w:hAnsi="Arial" w:cs="Arial"/>
          <w:b/>
          <w:color w:val="3792AB"/>
        </w:rPr>
      </w:pPr>
    </w:p>
    <w:p w14:paraId="31011B2E" w14:textId="3B1CB527" w:rsidR="0038786F" w:rsidRPr="007F5D91" w:rsidRDefault="0038786F" w:rsidP="0038786F">
      <w:pPr>
        <w:spacing w:line="360" w:lineRule="auto"/>
        <w:jc w:val="both"/>
        <w:rPr>
          <w:rFonts w:ascii="Arial" w:hAnsi="Arial" w:cs="Arial"/>
        </w:rPr>
      </w:pPr>
      <w:r w:rsidRPr="007F5D91">
        <w:rPr>
          <w:rFonts w:ascii="Arial" w:hAnsi="Arial" w:cs="Arial"/>
          <w:b/>
          <w:color w:val="3792AB"/>
        </w:rPr>
        <w:t>Planirani broj učenika:</w:t>
      </w:r>
      <w:r w:rsidRPr="007F5D91">
        <w:rPr>
          <w:rFonts w:ascii="Arial" w:hAnsi="Arial" w:cs="Arial"/>
          <w:b/>
          <w:color w:val="3792AB"/>
        </w:rPr>
        <w:tab/>
      </w:r>
      <w:r w:rsidRPr="007F5D91">
        <w:rPr>
          <w:rFonts w:ascii="Arial" w:hAnsi="Arial" w:cs="Arial"/>
          <w:color w:val="876CA8"/>
        </w:rPr>
        <w:tab/>
      </w:r>
      <w:r w:rsidRPr="007F5D91">
        <w:rPr>
          <w:rFonts w:ascii="Arial" w:hAnsi="Arial" w:cs="Arial"/>
          <w:color w:val="399AAD"/>
        </w:rPr>
        <w:t xml:space="preserve">Učenici </w:t>
      </w:r>
      <w:r w:rsidR="008337F3" w:rsidRPr="007F5D91">
        <w:rPr>
          <w:rFonts w:ascii="Arial" w:hAnsi="Arial" w:cs="Arial"/>
          <w:color w:val="399AAD"/>
        </w:rPr>
        <w:t>3</w:t>
      </w:r>
      <w:r w:rsidRPr="007F5D91">
        <w:rPr>
          <w:rFonts w:ascii="Arial" w:hAnsi="Arial" w:cs="Arial"/>
          <w:color w:val="399AAD"/>
        </w:rPr>
        <w:t>.b razreda</w:t>
      </w:r>
      <w:r w:rsidRPr="007F5D91">
        <w:t xml:space="preserve"> </w:t>
      </w:r>
    </w:p>
    <w:p w14:paraId="127C944C" w14:textId="77777777" w:rsidR="0038786F" w:rsidRPr="007F5D91" w:rsidRDefault="0038786F" w:rsidP="0038786F">
      <w:pPr>
        <w:spacing w:line="360" w:lineRule="auto"/>
        <w:jc w:val="both"/>
        <w:rPr>
          <w:rFonts w:ascii="Arial" w:hAnsi="Arial" w:cs="Arial"/>
          <w:b/>
          <w:color w:val="3792AB"/>
        </w:rPr>
      </w:pPr>
    </w:p>
    <w:p w14:paraId="5051E041" w14:textId="5B275FA6" w:rsidR="0038786F" w:rsidRPr="007F5D91" w:rsidRDefault="0038786F" w:rsidP="0038786F">
      <w:pPr>
        <w:spacing w:line="360" w:lineRule="auto"/>
        <w:jc w:val="both"/>
        <w:rPr>
          <w:rFonts w:ascii="Arial" w:hAnsi="Arial" w:cs="Arial"/>
          <w:color w:val="399AAD"/>
        </w:rPr>
      </w:pPr>
      <w:r w:rsidRPr="007F5D91">
        <w:rPr>
          <w:rFonts w:ascii="Arial" w:hAnsi="Arial" w:cs="Arial"/>
          <w:b/>
          <w:color w:val="3792AB"/>
        </w:rPr>
        <w:t>Planirani broj sati:</w:t>
      </w:r>
      <w:r w:rsidRPr="007F5D91">
        <w:rPr>
          <w:rFonts w:ascii="Arial" w:hAnsi="Arial" w:cs="Arial"/>
          <w:b/>
          <w:color w:val="3792AB"/>
        </w:rPr>
        <w:tab/>
      </w:r>
      <w:r w:rsidRPr="007F5D91">
        <w:rPr>
          <w:rFonts w:ascii="Arial" w:hAnsi="Arial" w:cs="Arial"/>
          <w:b/>
          <w:color w:val="3792AB"/>
        </w:rPr>
        <w:tab/>
      </w:r>
      <w:r w:rsidRPr="007F5D91">
        <w:rPr>
          <w:rFonts w:ascii="Arial" w:hAnsi="Arial" w:cs="Arial"/>
          <w:color w:val="876CA8"/>
        </w:rPr>
        <w:tab/>
      </w:r>
      <w:r w:rsidR="00E372AF" w:rsidRPr="007F5D91">
        <w:rPr>
          <w:rFonts w:ascii="Arial" w:hAnsi="Arial" w:cs="Arial"/>
          <w:color w:val="399AAD"/>
        </w:rPr>
        <w:t>1</w:t>
      </w:r>
      <w:r w:rsidR="008337F3" w:rsidRPr="007F5D91">
        <w:rPr>
          <w:rFonts w:ascii="Arial" w:hAnsi="Arial" w:cs="Arial"/>
          <w:color w:val="399AAD"/>
        </w:rPr>
        <w:t>0</w:t>
      </w:r>
      <w:r w:rsidR="00E372AF" w:rsidRPr="007F5D91">
        <w:rPr>
          <w:rFonts w:ascii="Arial" w:hAnsi="Arial" w:cs="Arial"/>
          <w:color w:val="399AAD"/>
        </w:rPr>
        <w:t xml:space="preserve"> </w:t>
      </w:r>
      <w:r w:rsidRPr="007F5D91">
        <w:rPr>
          <w:rFonts w:ascii="Arial" w:hAnsi="Arial" w:cs="Arial"/>
          <w:color w:val="399AAD"/>
        </w:rPr>
        <w:t>sati</w:t>
      </w:r>
    </w:p>
    <w:p w14:paraId="701503BD" w14:textId="77777777" w:rsidR="0038786F" w:rsidRPr="007F5D91" w:rsidRDefault="0038786F" w:rsidP="0038786F">
      <w:pPr>
        <w:spacing w:line="360" w:lineRule="auto"/>
        <w:jc w:val="both"/>
        <w:rPr>
          <w:rFonts w:ascii="Arial" w:hAnsi="Arial" w:cs="Arial"/>
          <w:b/>
          <w:color w:val="3792AB"/>
        </w:rPr>
      </w:pPr>
    </w:p>
    <w:p w14:paraId="59A3512B" w14:textId="2A245D22" w:rsidR="0038786F" w:rsidRPr="007F5D91" w:rsidRDefault="0038786F" w:rsidP="00297FA6">
      <w:pPr>
        <w:spacing w:line="360" w:lineRule="auto"/>
        <w:rPr>
          <w:rFonts w:ascii="Arial" w:hAnsi="Arial" w:cs="Arial"/>
          <w:color w:val="399AAD"/>
        </w:rPr>
      </w:pPr>
      <w:r w:rsidRPr="007F5D91">
        <w:rPr>
          <w:rFonts w:ascii="Arial" w:hAnsi="Arial" w:cs="Arial"/>
          <w:b/>
          <w:color w:val="3792AB"/>
        </w:rPr>
        <w:t>Ciljevi aktivnosti:</w:t>
      </w:r>
      <w:r w:rsidRPr="007F5D91">
        <w:rPr>
          <w:rFonts w:ascii="Arial" w:hAnsi="Arial" w:cs="Arial"/>
          <w:b/>
          <w:color w:val="876CA8"/>
        </w:rPr>
        <w:t xml:space="preserve">   </w:t>
      </w:r>
      <w:r w:rsidR="00E372AF" w:rsidRPr="007F5D91">
        <w:rPr>
          <w:rFonts w:ascii="Arial" w:hAnsi="Arial" w:cs="Arial"/>
          <w:color w:val="399AAD"/>
        </w:rPr>
        <w:t xml:space="preserve">Upoznavanje različitih djela omiljene dječje spisateljice Julije </w:t>
      </w:r>
      <w:proofErr w:type="spellStart"/>
      <w:r w:rsidR="00E372AF" w:rsidRPr="007F5D91">
        <w:rPr>
          <w:rFonts w:ascii="Arial" w:hAnsi="Arial" w:cs="Arial"/>
          <w:color w:val="399AAD"/>
        </w:rPr>
        <w:t>Donaldson</w:t>
      </w:r>
      <w:proofErr w:type="spellEnd"/>
      <w:r w:rsidR="00E372AF" w:rsidRPr="007F5D91">
        <w:rPr>
          <w:rFonts w:ascii="Arial" w:hAnsi="Arial" w:cs="Arial"/>
          <w:color w:val="399AAD"/>
        </w:rPr>
        <w:t xml:space="preserve">. Poticanje na dugotrajno čitanje. Doživjeti knjigu kao motivacijsko sredstvo za različite aktivnosti. </w:t>
      </w:r>
      <w:r w:rsidRPr="007F5D91">
        <w:rPr>
          <w:rFonts w:ascii="Arial" w:hAnsi="Arial" w:cs="Arial"/>
          <w:color w:val="399AAD"/>
        </w:rPr>
        <w:t>Razvoj čitateljskih kompetencija, ljubavi prema čitanju i književnosti</w:t>
      </w:r>
      <w:r w:rsidR="00E372AF" w:rsidRPr="007F5D91">
        <w:rPr>
          <w:rFonts w:ascii="Arial" w:hAnsi="Arial" w:cs="Arial"/>
          <w:color w:val="399AAD"/>
        </w:rPr>
        <w:t>.</w:t>
      </w:r>
      <w:r w:rsidRPr="007F5D91">
        <w:rPr>
          <w:rFonts w:ascii="Arial" w:hAnsi="Arial" w:cs="Arial"/>
          <w:color w:val="399AAD"/>
        </w:rPr>
        <w:t xml:space="preserve"> </w:t>
      </w:r>
    </w:p>
    <w:p w14:paraId="696DD1EF" w14:textId="77777777" w:rsidR="0038786F" w:rsidRPr="007F5D91" w:rsidRDefault="0038786F" w:rsidP="00297FA6">
      <w:pPr>
        <w:spacing w:line="360" w:lineRule="auto"/>
        <w:rPr>
          <w:rFonts w:ascii="Arial" w:hAnsi="Arial" w:cs="Arial"/>
          <w:color w:val="399AAD"/>
        </w:rPr>
      </w:pPr>
    </w:p>
    <w:p w14:paraId="351BAC92" w14:textId="698ABD33" w:rsidR="0038786F" w:rsidRPr="007F5D91" w:rsidRDefault="0038786F" w:rsidP="00297FA6">
      <w:pPr>
        <w:spacing w:line="360" w:lineRule="auto"/>
        <w:rPr>
          <w:rFonts w:ascii="Arial" w:hAnsi="Arial" w:cs="Arial"/>
          <w:color w:val="399AAD"/>
        </w:rPr>
      </w:pPr>
      <w:r w:rsidRPr="007F5D91">
        <w:rPr>
          <w:rFonts w:ascii="Arial" w:hAnsi="Arial" w:cs="Arial"/>
          <w:b/>
          <w:color w:val="3792AB"/>
        </w:rPr>
        <w:t>Način realizacije aktivnosti:</w:t>
      </w:r>
      <w:r w:rsidRPr="007F5D91">
        <w:rPr>
          <w:rFonts w:ascii="Arial" w:hAnsi="Arial" w:cs="Arial"/>
          <w:b/>
          <w:color w:val="876CA8"/>
        </w:rPr>
        <w:t xml:space="preserve"> </w:t>
      </w:r>
      <w:r w:rsidR="00297FA6" w:rsidRPr="007F5D91">
        <w:rPr>
          <w:rFonts w:ascii="Arial" w:hAnsi="Arial" w:cs="Arial"/>
          <w:b/>
          <w:color w:val="876CA8"/>
        </w:rPr>
        <w:t xml:space="preserve"> </w:t>
      </w:r>
      <w:r w:rsidR="00E372AF" w:rsidRPr="007F5D91">
        <w:rPr>
          <w:rFonts w:ascii="Arial" w:hAnsi="Arial" w:cs="Arial"/>
          <w:color w:val="399AAD"/>
        </w:rPr>
        <w:t xml:space="preserve">Čitanje slikovnice Julije </w:t>
      </w:r>
      <w:proofErr w:type="spellStart"/>
      <w:r w:rsidR="00E372AF" w:rsidRPr="007F5D91">
        <w:rPr>
          <w:rFonts w:ascii="Arial" w:hAnsi="Arial" w:cs="Arial"/>
          <w:color w:val="399AAD"/>
        </w:rPr>
        <w:t>Donaldson</w:t>
      </w:r>
      <w:proofErr w:type="spellEnd"/>
      <w:r w:rsidR="00E372AF" w:rsidRPr="007F5D91">
        <w:rPr>
          <w:rFonts w:ascii="Arial" w:hAnsi="Arial" w:cs="Arial"/>
          <w:color w:val="399AAD"/>
        </w:rPr>
        <w:t xml:space="preserve"> uz upoznavanje kulture ispijanje čaja. </w:t>
      </w:r>
      <w:r w:rsidRPr="007F5D91">
        <w:rPr>
          <w:rFonts w:ascii="Arial" w:hAnsi="Arial" w:cs="Arial"/>
          <w:color w:val="399AAD"/>
        </w:rPr>
        <w:t xml:space="preserve"> </w:t>
      </w:r>
      <w:r w:rsidR="00E372AF" w:rsidRPr="007F5D91">
        <w:rPr>
          <w:rFonts w:ascii="Arial" w:hAnsi="Arial" w:cs="Arial"/>
          <w:color w:val="399AAD"/>
        </w:rPr>
        <w:t>Rješavanje tematskih listića, gledanje kratkih animiranih filmova nastalih prema književnom predlošku.</w:t>
      </w:r>
    </w:p>
    <w:p w14:paraId="01B8225A" w14:textId="77777777" w:rsidR="0038786F" w:rsidRPr="007F5D91" w:rsidRDefault="0038786F" w:rsidP="00297FA6">
      <w:pPr>
        <w:spacing w:line="360" w:lineRule="auto"/>
        <w:rPr>
          <w:rFonts w:ascii="Arial" w:hAnsi="Arial" w:cs="Arial"/>
        </w:rPr>
      </w:pPr>
    </w:p>
    <w:p w14:paraId="100A8AD9" w14:textId="7456064A" w:rsidR="0038786F" w:rsidRPr="007F5D91" w:rsidRDefault="0038786F" w:rsidP="00297FA6">
      <w:pPr>
        <w:spacing w:line="360" w:lineRule="auto"/>
        <w:rPr>
          <w:rFonts w:ascii="Arial" w:hAnsi="Arial" w:cs="Arial"/>
        </w:rPr>
      </w:pPr>
      <w:r w:rsidRPr="007F5D91">
        <w:rPr>
          <w:rFonts w:ascii="Arial" w:hAnsi="Arial" w:cs="Arial"/>
          <w:b/>
          <w:color w:val="3792AB"/>
        </w:rPr>
        <w:t>Vremenski okviri aktivnosti:</w:t>
      </w:r>
      <w:r w:rsidRPr="007F5D91">
        <w:rPr>
          <w:rFonts w:ascii="Arial" w:hAnsi="Arial" w:cs="Arial"/>
          <w:color w:val="876CA8"/>
        </w:rPr>
        <w:t xml:space="preserve"> </w:t>
      </w:r>
      <w:r w:rsidRPr="007F5D91">
        <w:rPr>
          <w:rFonts w:ascii="Arial" w:hAnsi="Arial" w:cs="Arial"/>
          <w:color w:val="399AAD"/>
        </w:rPr>
        <w:tab/>
      </w:r>
      <w:r w:rsidR="00E372AF" w:rsidRPr="007F5D91">
        <w:rPr>
          <w:rFonts w:ascii="Arial" w:hAnsi="Arial" w:cs="Arial"/>
          <w:color w:val="399AAD"/>
        </w:rPr>
        <w:t>Jednom mjesečno tijekom školske godine.</w:t>
      </w:r>
    </w:p>
    <w:p w14:paraId="7F7D6A7E" w14:textId="77777777" w:rsidR="0038786F" w:rsidRPr="007F5D91" w:rsidRDefault="0038786F" w:rsidP="00297FA6">
      <w:pPr>
        <w:spacing w:line="360" w:lineRule="auto"/>
        <w:rPr>
          <w:rFonts w:ascii="Arial" w:hAnsi="Arial" w:cs="Arial"/>
        </w:rPr>
      </w:pPr>
    </w:p>
    <w:p w14:paraId="096B5571" w14:textId="0AE656F5" w:rsidR="0038786F" w:rsidRPr="007F5D91" w:rsidRDefault="0038786F" w:rsidP="00297FA6">
      <w:pPr>
        <w:spacing w:line="360" w:lineRule="auto"/>
        <w:rPr>
          <w:rFonts w:ascii="Arial" w:hAnsi="Arial" w:cs="Arial"/>
          <w:color w:val="399AAD"/>
        </w:rPr>
      </w:pPr>
      <w:r w:rsidRPr="007F5D91">
        <w:rPr>
          <w:rFonts w:ascii="Arial" w:hAnsi="Arial" w:cs="Arial"/>
          <w:b/>
          <w:color w:val="3792AB"/>
        </w:rPr>
        <w:t>Osnovna namjena aktivnosti:</w:t>
      </w:r>
      <w:r w:rsidRPr="007F5D91">
        <w:rPr>
          <w:rFonts w:ascii="Arial" w:hAnsi="Arial" w:cs="Arial"/>
          <w:b/>
          <w:color w:val="3792AB"/>
        </w:rPr>
        <w:tab/>
      </w:r>
      <w:r w:rsidR="00E372AF" w:rsidRPr="007F5D91">
        <w:rPr>
          <w:rFonts w:ascii="Arial" w:hAnsi="Arial" w:cs="Arial"/>
          <w:color w:val="399AAD"/>
        </w:rPr>
        <w:t>Probuditi ljubav prema knjizi i pisanoj riječi, poticati aktivno slušanje, razvijati ugodnu razrednu atmosferu, poticati kreativnost kod učenika.</w:t>
      </w:r>
    </w:p>
    <w:p w14:paraId="75B998A7" w14:textId="77777777" w:rsidR="0038786F" w:rsidRPr="007F5D91" w:rsidRDefault="0038786F" w:rsidP="0038786F">
      <w:pPr>
        <w:spacing w:line="360" w:lineRule="auto"/>
        <w:ind w:left="4245" w:hanging="4245"/>
        <w:jc w:val="both"/>
        <w:rPr>
          <w:rFonts w:ascii="Arial" w:hAnsi="Arial" w:cs="Arial"/>
          <w:b/>
          <w:color w:val="3792AB"/>
        </w:rPr>
      </w:pPr>
    </w:p>
    <w:p w14:paraId="6C223F3E" w14:textId="1A01717B" w:rsidR="0038786F" w:rsidRPr="007F5D91" w:rsidRDefault="0038786F" w:rsidP="0038786F">
      <w:pPr>
        <w:spacing w:line="360" w:lineRule="auto"/>
        <w:ind w:left="4245" w:hanging="4245"/>
        <w:jc w:val="both"/>
        <w:rPr>
          <w:rFonts w:ascii="Arial" w:hAnsi="Arial" w:cs="Arial"/>
        </w:rPr>
      </w:pPr>
      <w:r w:rsidRPr="007F5D91">
        <w:rPr>
          <w:rFonts w:ascii="Arial" w:hAnsi="Arial" w:cs="Arial"/>
          <w:b/>
          <w:color w:val="3792AB"/>
        </w:rPr>
        <w:t>Troškovnik</w:t>
      </w:r>
      <w:r w:rsidRPr="007F5D91">
        <w:rPr>
          <w:rFonts w:ascii="Arial" w:hAnsi="Arial" w:cs="Arial"/>
          <w:b/>
          <w:color w:val="876CA8"/>
        </w:rPr>
        <w:t xml:space="preserve"> </w:t>
      </w:r>
      <w:r w:rsidRPr="007F5D91">
        <w:rPr>
          <w:rFonts w:ascii="Arial" w:hAnsi="Arial" w:cs="Arial"/>
          <w:b/>
          <w:color w:val="3792AB"/>
        </w:rPr>
        <w:t>djelatnosti za aktivnost:</w:t>
      </w:r>
      <w:r w:rsidRPr="007F5D91">
        <w:rPr>
          <w:rFonts w:ascii="Arial" w:hAnsi="Arial" w:cs="Arial"/>
          <w:b/>
          <w:color w:val="3792AB"/>
        </w:rPr>
        <w:tab/>
        <w:t xml:space="preserve"> </w:t>
      </w:r>
      <w:r w:rsidR="008337F3" w:rsidRPr="007F5D91">
        <w:rPr>
          <w:rFonts w:ascii="Arial" w:hAnsi="Arial" w:cs="Arial"/>
          <w:bCs/>
          <w:color w:val="3792AB"/>
        </w:rPr>
        <w:t>7</w:t>
      </w:r>
      <w:r w:rsidR="00E532D8" w:rsidRPr="007F5D91">
        <w:rPr>
          <w:rFonts w:ascii="Arial" w:hAnsi="Arial" w:cs="Arial"/>
          <w:color w:val="399AAD"/>
        </w:rPr>
        <w:t>0,00 €</w:t>
      </w:r>
    </w:p>
    <w:p w14:paraId="78E12209" w14:textId="77777777" w:rsidR="00DF156B" w:rsidRPr="007F5D91" w:rsidRDefault="00DF156B" w:rsidP="0038786F">
      <w:pPr>
        <w:spacing w:line="360" w:lineRule="auto"/>
        <w:jc w:val="both"/>
        <w:rPr>
          <w:rFonts w:ascii="Arial" w:hAnsi="Arial" w:cs="Arial"/>
          <w:b/>
          <w:color w:val="3792AB"/>
        </w:rPr>
      </w:pPr>
    </w:p>
    <w:p w14:paraId="6FE39E7D" w14:textId="067BB55C" w:rsidR="0038786F" w:rsidRPr="007F5D91" w:rsidRDefault="0038786F" w:rsidP="0038786F">
      <w:pPr>
        <w:spacing w:line="360" w:lineRule="auto"/>
        <w:jc w:val="both"/>
        <w:rPr>
          <w:rFonts w:ascii="Arial" w:hAnsi="Arial" w:cs="Arial"/>
        </w:rPr>
      </w:pPr>
      <w:r w:rsidRPr="007F5D91">
        <w:rPr>
          <w:rFonts w:ascii="Arial" w:hAnsi="Arial" w:cs="Arial"/>
          <w:b/>
          <w:color w:val="3792AB"/>
        </w:rPr>
        <w:t>Način vrednovanja aktivnosti:</w:t>
      </w:r>
      <w:r w:rsidRPr="007F5D91">
        <w:rPr>
          <w:rFonts w:ascii="Arial" w:hAnsi="Arial" w:cs="Arial"/>
          <w:b/>
          <w:color w:val="3792AB"/>
        </w:rPr>
        <w:tab/>
        <w:t xml:space="preserve"> </w:t>
      </w:r>
      <w:r w:rsidRPr="007F5D91">
        <w:rPr>
          <w:rFonts w:ascii="Arial" w:hAnsi="Arial" w:cs="Arial"/>
          <w:color w:val="399AAD"/>
        </w:rPr>
        <w:t>Razgovor s učenicima, promišljanje o pročitanom, izrada različitih kreativnih uradaka</w:t>
      </w:r>
      <w:r w:rsidR="00C23710" w:rsidRPr="007F5D91">
        <w:rPr>
          <w:rFonts w:ascii="Arial" w:hAnsi="Arial" w:cs="Arial"/>
          <w:color w:val="399AAD"/>
        </w:rPr>
        <w:t>.</w:t>
      </w:r>
    </w:p>
    <w:p w14:paraId="0A441EEB" w14:textId="77777777" w:rsidR="00DF156B" w:rsidRPr="007F5D91" w:rsidRDefault="00DF156B" w:rsidP="0038786F">
      <w:pPr>
        <w:spacing w:line="360" w:lineRule="auto"/>
        <w:jc w:val="both"/>
        <w:rPr>
          <w:rFonts w:ascii="Arial" w:hAnsi="Arial" w:cs="Arial"/>
          <w:b/>
          <w:color w:val="3792AB"/>
        </w:rPr>
      </w:pPr>
    </w:p>
    <w:p w14:paraId="616ED0FE" w14:textId="7DCE6C84" w:rsidR="002B4F08" w:rsidRPr="007F5D91" w:rsidRDefault="0038786F" w:rsidP="00711D20">
      <w:pPr>
        <w:spacing w:line="360" w:lineRule="auto"/>
        <w:rPr>
          <w:rFonts w:ascii="Arial" w:hAnsi="Arial" w:cs="Arial"/>
          <w:color w:val="399AAD"/>
        </w:rPr>
      </w:pPr>
      <w:r w:rsidRPr="007F5D91">
        <w:rPr>
          <w:rFonts w:ascii="Arial" w:hAnsi="Arial" w:cs="Arial"/>
          <w:b/>
          <w:color w:val="3792AB"/>
        </w:rPr>
        <w:t>Način korištenja rezultata vrednovanja aktivnosti:</w:t>
      </w:r>
      <w:r w:rsidRPr="007F5D91">
        <w:rPr>
          <w:rFonts w:ascii="Arial" w:hAnsi="Arial" w:cs="Arial"/>
          <w:b/>
          <w:color w:val="FFFFFF"/>
        </w:rPr>
        <w:t>:</w:t>
      </w:r>
      <w:r w:rsidRPr="007F5D91">
        <w:rPr>
          <w:rFonts w:ascii="Arial" w:hAnsi="Arial" w:cs="Arial"/>
          <w:color w:val="399AAD"/>
        </w:rPr>
        <w:t>Web stranica škole, poboljšanje načina rada i razredno-nastavničkog ozračja, a time i ukupnog uspjeha odjela i svakog pojedinca.</w:t>
      </w:r>
    </w:p>
    <w:p w14:paraId="7325EEB9" w14:textId="77777777" w:rsidR="002B4F08" w:rsidRPr="007F5D91" w:rsidRDefault="002B4F08" w:rsidP="00711D20">
      <w:pPr>
        <w:suppressAutoHyphens w:val="0"/>
        <w:rPr>
          <w:rFonts w:ascii="Arial" w:hAnsi="Arial" w:cs="Arial"/>
          <w:color w:val="399AAD"/>
        </w:rPr>
      </w:pPr>
      <w:r w:rsidRPr="007F5D91">
        <w:rPr>
          <w:rFonts w:ascii="Arial" w:hAnsi="Arial" w:cs="Arial"/>
          <w:color w:val="399AAD"/>
        </w:rPr>
        <w:br w:type="page"/>
      </w:r>
    </w:p>
    <w:p w14:paraId="5562D5F3" w14:textId="2FA629F6" w:rsidR="005A079A" w:rsidRPr="007F5D91" w:rsidRDefault="005A079A" w:rsidP="006F4D37">
      <w:pPr>
        <w:pStyle w:val="Naslov4"/>
        <w:jc w:val="center"/>
        <w:rPr>
          <w:i/>
        </w:rPr>
      </w:pPr>
      <w:bookmarkStart w:id="240" w:name="_Toc84369837"/>
      <w:bookmarkStart w:id="241" w:name="_Toc242946219"/>
      <w:r w:rsidRPr="007F5D91">
        <w:lastRenderedPageBreak/>
        <w:t>3.</w:t>
      </w:r>
      <w:r w:rsidR="0066696B" w:rsidRPr="007F5D91">
        <w:t>1</w:t>
      </w:r>
      <w:r w:rsidR="00C54EF1" w:rsidRPr="007F5D91">
        <w:t>1</w:t>
      </w:r>
      <w:r w:rsidRPr="007F5D91">
        <w:t xml:space="preserve">. Projekt Istarske županije </w:t>
      </w:r>
      <w:r w:rsidR="00BB7D00" w:rsidRPr="007F5D91">
        <w:t>–</w:t>
      </w:r>
      <w:r w:rsidRPr="007F5D91">
        <w:t xml:space="preserve"> „Institucionalizacija zavičajne nastave u Istarskoj županiji“</w:t>
      </w:r>
      <w:bookmarkEnd w:id="240"/>
      <w:bookmarkEnd w:id="241"/>
    </w:p>
    <w:p w14:paraId="4BB6AE68" w14:textId="77777777" w:rsidR="005A079A" w:rsidRPr="007F5D91" w:rsidRDefault="005A079A">
      <w:pPr>
        <w:spacing w:line="360" w:lineRule="auto"/>
        <w:jc w:val="both"/>
        <w:rPr>
          <w:rFonts w:ascii="Arial" w:hAnsi="Arial" w:cs="Arial"/>
          <w:b/>
          <w:color w:val="399AAD"/>
        </w:rPr>
      </w:pPr>
    </w:p>
    <w:p w14:paraId="3A4DB189" w14:textId="44F4D9B7" w:rsidR="005A079A" w:rsidRPr="007F5D91" w:rsidRDefault="005A079A" w:rsidP="00860275">
      <w:pPr>
        <w:spacing w:line="360" w:lineRule="auto"/>
        <w:ind w:left="708" w:hanging="708"/>
        <w:jc w:val="both"/>
        <w:rPr>
          <w:color w:val="399AAD"/>
        </w:rPr>
      </w:pPr>
      <w:r w:rsidRPr="007F5D91">
        <w:rPr>
          <w:rFonts w:ascii="Arial" w:hAnsi="Arial" w:cs="Arial"/>
          <w:b/>
          <w:color w:val="399AAD"/>
        </w:rPr>
        <w:t>Ime i prezime voditeljice:</w:t>
      </w:r>
      <w:r w:rsidRPr="007F5D91">
        <w:rPr>
          <w:rFonts w:ascii="Arial" w:hAnsi="Arial" w:cs="Arial"/>
          <w:color w:val="399AAD"/>
        </w:rPr>
        <w:tab/>
        <w:t xml:space="preserve">Dolores </w:t>
      </w:r>
      <w:proofErr w:type="spellStart"/>
      <w:r w:rsidR="00EB2641" w:rsidRPr="007F5D91">
        <w:rPr>
          <w:rFonts w:ascii="Arial" w:hAnsi="Arial" w:cs="Arial"/>
          <w:color w:val="399AAD"/>
        </w:rPr>
        <w:t>Mofardin</w:t>
      </w:r>
      <w:proofErr w:type="spellEnd"/>
      <w:r w:rsidR="00EB2641" w:rsidRPr="007F5D91">
        <w:rPr>
          <w:rFonts w:ascii="Arial" w:hAnsi="Arial" w:cs="Arial"/>
          <w:color w:val="399AAD"/>
        </w:rPr>
        <w:t xml:space="preserve"> i Katarina </w:t>
      </w:r>
      <w:proofErr w:type="spellStart"/>
      <w:r w:rsidR="00EB2641" w:rsidRPr="007F5D91">
        <w:rPr>
          <w:rFonts w:ascii="Arial" w:hAnsi="Arial" w:cs="Arial"/>
          <w:color w:val="399AAD"/>
        </w:rPr>
        <w:t>Hanžek</w:t>
      </w:r>
      <w:proofErr w:type="spellEnd"/>
    </w:p>
    <w:p w14:paraId="51A0A1DF" w14:textId="1CF72E9C" w:rsidR="005A079A" w:rsidRPr="007F5D91" w:rsidRDefault="0013056F" w:rsidP="0013056F">
      <w:pPr>
        <w:spacing w:line="360" w:lineRule="auto"/>
        <w:ind w:left="3540" w:hanging="3540"/>
        <w:rPr>
          <w:color w:val="399AAD"/>
        </w:rPr>
      </w:pPr>
      <w:r w:rsidRPr="007F5D91">
        <w:rPr>
          <w:noProof/>
        </w:rPr>
        <w:drawing>
          <wp:anchor distT="0" distB="0" distL="114300" distR="114300" simplePos="0" relativeHeight="251876352" behindDoc="0" locked="0" layoutInCell="1" allowOverlap="1" wp14:anchorId="18DBBF66" wp14:editId="19B5701C">
            <wp:simplePos x="0" y="0"/>
            <wp:positionH relativeFrom="column">
              <wp:posOffset>4112895</wp:posOffset>
            </wp:positionH>
            <wp:positionV relativeFrom="paragraph">
              <wp:posOffset>709295</wp:posOffset>
            </wp:positionV>
            <wp:extent cx="2377440" cy="1485900"/>
            <wp:effectExtent l="0" t="0" r="3810" b="0"/>
            <wp:wrapSquare wrapText="bothSides"/>
            <wp:docPr id="1057779757" name="Slika 1057779757" descr="Ribar Palunko i njegova žena - Savjet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bar Palunko i njegova žena - Savjetnica"/>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77440"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079A" w:rsidRPr="007F5D91">
        <w:rPr>
          <w:rFonts w:ascii="Arial" w:hAnsi="Arial" w:cs="Arial"/>
          <w:b/>
          <w:color w:val="399AAD"/>
        </w:rPr>
        <w:t>Naziv i opis aktivnosti:</w:t>
      </w:r>
      <w:r w:rsidRPr="007F5D91">
        <w:rPr>
          <w:rFonts w:ascii="Arial" w:hAnsi="Arial" w:cs="Arial"/>
          <w:b/>
          <w:color w:val="399AAD"/>
        </w:rPr>
        <w:t xml:space="preserve"> </w:t>
      </w:r>
      <w:r w:rsidR="005A079A" w:rsidRPr="007F5D91">
        <w:rPr>
          <w:rFonts w:ascii="Arial" w:hAnsi="Arial" w:cs="Arial"/>
          <w:color w:val="399AAD"/>
        </w:rPr>
        <w:t>Projekt Istarske županije: Implementacija zavičajnih sadržaja u</w:t>
      </w:r>
      <w:r w:rsidRPr="007F5D91">
        <w:rPr>
          <w:rFonts w:ascii="Arial" w:hAnsi="Arial" w:cs="Arial"/>
          <w:color w:val="399AAD"/>
        </w:rPr>
        <w:t xml:space="preserve"> </w:t>
      </w:r>
      <w:r w:rsidR="005A079A" w:rsidRPr="007F5D91">
        <w:rPr>
          <w:rFonts w:ascii="Arial" w:hAnsi="Arial" w:cs="Arial"/>
          <w:color w:val="399AAD"/>
        </w:rPr>
        <w:t xml:space="preserve">osnovnim školama – </w:t>
      </w:r>
      <w:r w:rsidR="007412A5" w:rsidRPr="007F5D91">
        <w:rPr>
          <w:rFonts w:ascii="Arial" w:hAnsi="Arial" w:cs="Arial"/>
          <w:color w:val="399AAD"/>
        </w:rPr>
        <w:t>„</w:t>
      </w:r>
      <w:proofErr w:type="spellStart"/>
      <w:r w:rsidR="00037189" w:rsidRPr="007F5D91">
        <w:rPr>
          <w:rFonts w:ascii="Arial" w:hAnsi="Arial" w:cs="Arial"/>
          <w:color w:val="399AAD"/>
        </w:rPr>
        <w:t>Štorije</w:t>
      </w:r>
      <w:proofErr w:type="spellEnd"/>
      <w:r w:rsidR="00037189" w:rsidRPr="007F5D91">
        <w:rPr>
          <w:rFonts w:ascii="Arial" w:hAnsi="Arial" w:cs="Arial"/>
          <w:color w:val="399AAD"/>
        </w:rPr>
        <w:t xml:space="preserve"> iza mreže: život žena ribara</w:t>
      </w:r>
      <w:r w:rsidR="007412A5" w:rsidRPr="007F5D91">
        <w:rPr>
          <w:rFonts w:ascii="Arial" w:hAnsi="Arial" w:cs="Arial"/>
          <w:color w:val="399AAD"/>
        </w:rPr>
        <w:t>“</w:t>
      </w:r>
    </w:p>
    <w:p w14:paraId="4CBAD45C" w14:textId="0E973F7A" w:rsidR="00EB2641" w:rsidRPr="007F5D91" w:rsidRDefault="00EB2641" w:rsidP="00860275">
      <w:pPr>
        <w:spacing w:line="360" w:lineRule="auto"/>
        <w:jc w:val="both"/>
        <w:rPr>
          <w:rFonts w:ascii="Arial" w:hAnsi="Arial" w:cs="Arial"/>
          <w:b/>
          <w:color w:val="399AAD"/>
        </w:rPr>
      </w:pPr>
    </w:p>
    <w:p w14:paraId="1A6EBE55" w14:textId="1591385E" w:rsidR="005A079A" w:rsidRPr="007F5D91" w:rsidRDefault="005A079A" w:rsidP="00860275">
      <w:pPr>
        <w:spacing w:line="360" w:lineRule="auto"/>
        <w:jc w:val="both"/>
        <w:rPr>
          <w:color w:val="399AAD"/>
        </w:rPr>
      </w:pPr>
      <w:r w:rsidRPr="007F5D91">
        <w:rPr>
          <w:rFonts w:ascii="Arial" w:hAnsi="Arial" w:cs="Arial"/>
          <w:b/>
          <w:color w:val="399AAD"/>
        </w:rPr>
        <w:t>Planirani broj učenika:</w:t>
      </w:r>
      <w:r w:rsidRPr="007F5D91">
        <w:rPr>
          <w:rFonts w:ascii="Arial" w:hAnsi="Arial" w:cs="Arial"/>
          <w:b/>
          <w:color w:val="399AAD"/>
        </w:rPr>
        <w:tab/>
      </w:r>
      <w:r w:rsidRPr="007F5D91">
        <w:rPr>
          <w:rFonts w:ascii="Arial" w:hAnsi="Arial" w:cs="Arial"/>
          <w:b/>
          <w:color w:val="399AAD"/>
        </w:rPr>
        <w:tab/>
      </w:r>
      <w:r w:rsidR="00EB2641" w:rsidRPr="007F5D91">
        <w:rPr>
          <w:rFonts w:ascii="Arial" w:hAnsi="Arial" w:cs="Arial"/>
          <w:bCs/>
          <w:color w:val="399AAD"/>
        </w:rPr>
        <w:t>15-20</w:t>
      </w:r>
      <w:r w:rsidR="008E4925" w:rsidRPr="007F5D91">
        <w:rPr>
          <w:rFonts w:ascii="Arial" w:hAnsi="Arial" w:cs="Arial"/>
          <w:color w:val="399AAD"/>
        </w:rPr>
        <w:t xml:space="preserve"> učenika</w:t>
      </w:r>
      <w:r w:rsidR="00320286" w:rsidRPr="007F5D91">
        <w:rPr>
          <w:noProof/>
        </w:rPr>
        <w:t xml:space="preserve"> </w:t>
      </w:r>
    </w:p>
    <w:p w14:paraId="25887FF3" w14:textId="57F8B6EE" w:rsidR="005A079A" w:rsidRPr="007F5D91" w:rsidRDefault="005A079A" w:rsidP="00860275">
      <w:pPr>
        <w:spacing w:line="360" w:lineRule="auto"/>
        <w:ind w:left="3540" w:hanging="3540"/>
        <w:jc w:val="both"/>
        <w:rPr>
          <w:color w:val="399AAD"/>
        </w:rPr>
      </w:pPr>
      <w:r w:rsidRPr="007F5D91">
        <w:rPr>
          <w:rFonts w:ascii="Arial" w:hAnsi="Arial" w:cs="Arial"/>
          <w:b/>
          <w:color w:val="399AAD"/>
        </w:rPr>
        <w:t>Planirani broj sati:</w:t>
      </w:r>
      <w:r w:rsidRPr="007F5D91">
        <w:rPr>
          <w:rFonts w:ascii="Arial" w:hAnsi="Arial" w:cs="Arial"/>
          <w:b/>
          <w:color w:val="399AAD"/>
        </w:rPr>
        <w:tab/>
      </w:r>
      <w:r w:rsidRPr="007F5D91">
        <w:rPr>
          <w:rFonts w:ascii="Arial" w:hAnsi="Arial" w:cs="Arial"/>
          <w:color w:val="399AAD"/>
        </w:rPr>
        <w:t>30 sati</w:t>
      </w:r>
    </w:p>
    <w:p w14:paraId="2F989437" w14:textId="4433BE0C" w:rsidR="00425A86" w:rsidRPr="007F5D91" w:rsidRDefault="00425A86" w:rsidP="00860275">
      <w:pPr>
        <w:pStyle w:val="Odlomakpopisa"/>
        <w:spacing w:after="200" w:line="360" w:lineRule="auto"/>
        <w:ind w:left="0"/>
        <w:jc w:val="both"/>
        <w:rPr>
          <w:rFonts w:ascii="Arial" w:hAnsi="Arial" w:cs="Arial"/>
          <w:b/>
          <w:color w:val="399AAD"/>
        </w:rPr>
      </w:pPr>
    </w:p>
    <w:p w14:paraId="00A1422E" w14:textId="4BB0CABD" w:rsidR="005A079A" w:rsidRPr="007F5D91" w:rsidRDefault="005A079A" w:rsidP="00860275">
      <w:pPr>
        <w:pStyle w:val="Odlomakpopisa"/>
        <w:spacing w:after="200" w:line="360" w:lineRule="auto"/>
        <w:ind w:left="0"/>
        <w:jc w:val="both"/>
        <w:rPr>
          <w:color w:val="399AAD"/>
        </w:rPr>
      </w:pPr>
      <w:r w:rsidRPr="007F5D91">
        <w:rPr>
          <w:rFonts w:ascii="Arial" w:hAnsi="Arial" w:cs="Arial"/>
          <w:b/>
          <w:color w:val="399AAD"/>
        </w:rPr>
        <w:t>Ciljevi aktivnosti:</w:t>
      </w:r>
    </w:p>
    <w:p w14:paraId="45749B54" w14:textId="34815796" w:rsidR="005A079A" w:rsidRPr="007F5D91" w:rsidRDefault="005A079A" w:rsidP="0013056F">
      <w:pPr>
        <w:pStyle w:val="Odlomakpopisa"/>
        <w:numPr>
          <w:ilvl w:val="0"/>
          <w:numId w:val="10"/>
        </w:numPr>
        <w:spacing w:after="200" w:line="360" w:lineRule="auto"/>
        <w:rPr>
          <w:color w:val="399AAD"/>
        </w:rPr>
      </w:pPr>
      <w:r w:rsidRPr="007F5D91">
        <w:rPr>
          <w:rFonts w:ascii="Arial" w:hAnsi="Arial" w:cs="Arial"/>
          <w:color w:val="399AAD"/>
        </w:rPr>
        <w:t xml:space="preserve">poticati kreativno povezivanje zavičajne nastave s nastavnim </w:t>
      </w:r>
      <w:proofErr w:type="spellStart"/>
      <w:r w:rsidR="00774141" w:rsidRPr="007F5D91">
        <w:rPr>
          <w:rFonts w:ascii="Arial" w:hAnsi="Arial" w:cs="Arial"/>
          <w:color w:val="399AAD"/>
        </w:rPr>
        <w:t>kurikulumima</w:t>
      </w:r>
      <w:proofErr w:type="spellEnd"/>
    </w:p>
    <w:p w14:paraId="2577BD56" w14:textId="1330F24D" w:rsidR="005A079A" w:rsidRPr="007F5D91" w:rsidRDefault="005A079A" w:rsidP="0013056F">
      <w:pPr>
        <w:pStyle w:val="Odlomakpopisa"/>
        <w:numPr>
          <w:ilvl w:val="0"/>
          <w:numId w:val="10"/>
        </w:numPr>
        <w:spacing w:after="200" w:line="360" w:lineRule="auto"/>
        <w:rPr>
          <w:color w:val="399AAD"/>
        </w:rPr>
      </w:pPr>
      <w:r w:rsidRPr="007F5D91">
        <w:rPr>
          <w:rFonts w:ascii="Arial" w:hAnsi="Arial" w:cs="Arial"/>
          <w:color w:val="399AAD"/>
        </w:rPr>
        <w:t xml:space="preserve">implementirati zavičajne sadržaje u nastavne </w:t>
      </w:r>
      <w:r w:rsidR="00774141" w:rsidRPr="007F5D91">
        <w:rPr>
          <w:rFonts w:ascii="Arial" w:hAnsi="Arial" w:cs="Arial"/>
          <w:color w:val="399AAD"/>
        </w:rPr>
        <w:t>kurikulume</w:t>
      </w:r>
    </w:p>
    <w:p w14:paraId="7DA746AF" w14:textId="4277A4E5" w:rsidR="005A079A" w:rsidRPr="007F5D91" w:rsidRDefault="005A079A" w:rsidP="0013056F">
      <w:pPr>
        <w:pStyle w:val="Odlomakpopisa"/>
        <w:numPr>
          <w:ilvl w:val="0"/>
          <w:numId w:val="10"/>
        </w:numPr>
        <w:spacing w:after="200" w:line="360" w:lineRule="auto"/>
        <w:rPr>
          <w:color w:val="399AAD"/>
        </w:rPr>
      </w:pPr>
      <w:r w:rsidRPr="007F5D91">
        <w:rPr>
          <w:rFonts w:ascii="Arial" w:hAnsi="Arial" w:cs="Arial"/>
          <w:color w:val="399AAD"/>
        </w:rPr>
        <w:t xml:space="preserve">njegovati ishodište zavičajnosti u širem </w:t>
      </w:r>
      <w:proofErr w:type="spellStart"/>
      <w:r w:rsidRPr="007F5D91">
        <w:rPr>
          <w:rFonts w:ascii="Arial" w:hAnsi="Arial" w:cs="Arial"/>
          <w:color w:val="399AAD"/>
        </w:rPr>
        <w:t>interkulturalnom</w:t>
      </w:r>
      <w:proofErr w:type="spellEnd"/>
      <w:r w:rsidRPr="007F5D91">
        <w:rPr>
          <w:rFonts w:ascii="Arial" w:hAnsi="Arial" w:cs="Arial"/>
          <w:color w:val="399AAD"/>
        </w:rPr>
        <w:t xml:space="preserve"> i </w:t>
      </w:r>
      <w:proofErr w:type="spellStart"/>
      <w:r w:rsidRPr="007F5D91">
        <w:rPr>
          <w:rFonts w:ascii="Arial" w:hAnsi="Arial" w:cs="Arial"/>
          <w:color w:val="399AAD"/>
        </w:rPr>
        <w:t>multikulturalnom</w:t>
      </w:r>
      <w:proofErr w:type="spellEnd"/>
      <w:r w:rsidRPr="007F5D91">
        <w:rPr>
          <w:rFonts w:ascii="Arial" w:hAnsi="Arial" w:cs="Arial"/>
          <w:color w:val="399AAD"/>
        </w:rPr>
        <w:t xml:space="preserve"> kontekstu</w:t>
      </w:r>
    </w:p>
    <w:p w14:paraId="154F9B7E" w14:textId="1EEED648" w:rsidR="005A079A" w:rsidRPr="007F5D91" w:rsidRDefault="005A079A" w:rsidP="0013056F">
      <w:pPr>
        <w:pStyle w:val="Odlomakpopisa"/>
        <w:numPr>
          <w:ilvl w:val="0"/>
          <w:numId w:val="10"/>
        </w:numPr>
        <w:spacing w:after="200" w:line="360" w:lineRule="auto"/>
        <w:rPr>
          <w:color w:val="399AAD"/>
        </w:rPr>
      </w:pPr>
      <w:r w:rsidRPr="007F5D91">
        <w:rPr>
          <w:rFonts w:ascii="Arial" w:hAnsi="Arial" w:cs="Arial"/>
          <w:color w:val="399AAD"/>
        </w:rPr>
        <w:t xml:space="preserve">njegovati dvojezičnost u lokalnoj zajednici, različitost i posebnost kultura te učenje vrijednosti za ljudska prava </w:t>
      </w:r>
    </w:p>
    <w:p w14:paraId="2A0CE440" w14:textId="772923A0" w:rsidR="005A079A" w:rsidRPr="007F5D91" w:rsidRDefault="005A079A" w:rsidP="00860275">
      <w:pPr>
        <w:spacing w:line="360" w:lineRule="auto"/>
        <w:ind w:left="3540" w:hanging="3540"/>
        <w:jc w:val="both"/>
        <w:rPr>
          <w:color w:val="399AAD"/>
        </w:rPr>
      </w:pPr>
      <w:r w:rsidRPr="007F5D91">
        <w:rPr>
          <w:rFonts w:ascii="Arial" w:hAnsi="Arial" w:cs="Arial"/>
          <w:b/>
          <w:color w:val="399AAD"/>
        </w:rPr>
        <w:t xml:space="preserve">Način realizacije aktivnosti: </w:t>
      </w:r>
      <w:r w:rsidRPr="007F5D91">
        <w:rPr>
          <w:rFonts w:ascii="Arial" w:hAnsi="Arial" w:cs="Arial"/>
          <w:b/>
          <w:color w:val="399AAD"/>
        </w:rPr>
        <w:tab/>
      </w:r>
      <w:r w:rsidR="00EB2641" w:rsidRPr="007F5D91">
        <w:rPr>
          <w:rFonts w:ascii="Arial" w:hAnsi="Arial" w:cs="Arial"/>
          <w:bCs/>
          <w:color w:val="399AAD"/>
        </w:rPr>
        <w:t>kroz izvannastavne aktivnosti</w:t>
      </w:r>
      <w:r w:rsidR="00EB2641" w:rsidRPr="007F5D91">
        <w:rPr>
          <w:rFonts w:ascii="Arial" w:hAnsi="Arial" w:cs="Arial"/>
          <w:b/>
          <w:color w:val="399AAD"/>
        </w:rPr>
        <w:t xml:space="preserve">, </w:t>
      </w:r>
      <w:r w:rsidRPr="007F5D91">
        <w:rPr>
          <w:rFonts w:ascii="Arial" w:hAnsi="Arial" w:cs="Arial"/>
          <w:color w:val="399AAD"/>
        </w:rPr>
        <w:t xml:space="preserve">putem terenske nastave. </w:t>
      </w:r>
    </w:p>
    <w:p w14:paraId="4B9D3CEC" w14:textId="10187DB6" w:rsidR="005A079A" w:rsidRPr="007F5D91" w:rsidRDefault="005A079A" w:rsidP="00860275">
      <w:pPr>
        <w:spacing w:line="360" w:lineRule="auto"/>
        <w:ind w:left="2835" w:hanging="2835"/>
        <w:jc w:val="both"/>
        <w:rPr>
          <w:color w:val="399AAD"/>
        </w:rPr>
      </w:pPr>
      <w:r w:rsidRPr="007F5D91">
        <w:rPr>
          <w:rFonts w:ascii="Arial" w:hAnsi="Arial" w:cs="Arial"/>
          <w:b/>
          <w:color w:val="399AAD"/>
        </w:rPr>
        <w:t>Vremenski okviri aktivnosti:</w:t>
      </w:r>
      <w:r w:rsidRPr="007F5D91">
        <w:rPr>
          <w:rFonts w:ascii="Arial" w:hAnsi="Arial" w:cs="Arial"/>
          <w:color w:val="399AAD"/>
        </w:rPr>
        <w:t xml:space="preserve"> </w:t>
      </w:r>
      <w:r w:rsidRPr="007F5D91">
        <w:rPr>
          <w:rFonts w:ascii="Arial" w:hAnsi="Arial" w:cs="Arial"/>
          <w:color w:val="399AAD"/>
        </w:rPr>
        <w:tab/>
        <w:t>Tijekom školske godine</w:t>
      </w:r>
    </w:p>
    <w:p w14:paraId="6F5F4FF9" w14:textId="3464420C" w:rsidR="00425A86" w:rsidRPr="007F5D91" w:rsidRDefault="00425A86" w:rsidP="002B4F08">
      <w:pPr>
        <w:spacing w:line="360" w:lineRule="auto"/>
        <w:ind w:left="3540" w:hanging="3540"/>
        <w:jc w:val="both"/>
        <w:rPr>
          <w:rFonts w:ascii="Arial" w:hAnsi="Arial" w:cs="Arial"/>
          <w:b/>
          <w:color w:val="399AAD"/>
        </w:rPr>
      </w:pPr>
    </w:p>
    <w:p w14:paraId="5B098BEE" w14:textId="6569D6A4" w:rsidR="002B4F08" w:rsidRPr="007F5D91" w:rsidRDefault="005A079A" w:rsidP="0013056F">
      <w:pPr>
        <w:spacing w:line="360" w:lineRule="auto"/>
        <w:ind w:left="3540" w:hanging="3540"/>
        <w:rPr>
          <w:rFonts w:ascii="Arial" w:hAnsi="Arial" w:cs="Arial"/>
          <w:color w:val="70AD47" w:themeColor="accent6"/>
        </w:rPr>
      </w:pPr>
      <w:r w:rsidRPr="007F5D91">
        <w:rPr>
          <w:rFonts w:ascii="Arial" w:hAnsi="Arial" w:cs="Arial"/>
          <w:b/>
          <w:color w:val="399AAD"/>
        </w:rPr>
        <w:t>Osnovna namjena aktivnosti:</w:t>
      </w:r>
      <w:r w:rsidRPr="007F5D91">
        <w:rPr>
          <w:rFonts w:ascii="Arial" w:hAnsi="Arial" w:cs="Arial"/>
          <w:color w:val="FF0000"/>
        </w:rPr>
        <w:tab/>
      </w:r>
      <w:r w:rsidRPr="007F5D91">
        <w:rPr>
          <w:rFonts w:ascii="Arial" w:hAnsi="Arial" w:cs="Arial"/>
          <w:color w:val="70AD47" w:themeColor="accent6"/>
        </w:rPr>
        <w:t xml:space="preserve">Razvijanje svjesnosti o pripadnosti svome zavičaju  u lokalnoj zajednici i šire, razvijanje </w:t>
      </w:r>
      <w:r w:rsidR="002B4F08" w:rsidRPr="007F5D91">
        <w:rPr>
          <w:rFonts w:ascii="Arial" w:hAnsi="Arial" w:cs="Arial"/>
          <w:color w:val="70AD47" w:themeColor="accent6"/>
        </w:rPr>
        <w:t xml:space="preserve">interesa za </w:t>
      </w:r>
      <w:r w:rsidR="00EB2641" w:rsidRPr="007F5D91">
        <w:rPr>
          <w:rFonts w:ascii="Arial" w:hAnsi="Arial" w:cs="Arial"/>
          <w:color w:val="70AD47" w:themeColor="accent6"/>
        </w:rPr>
        <w:t>jezik</w:t>
      </w:r>
    </w:p>
    <w:p w14:paraId="08FA90E5" w14:textId="7E26D2EA" w:rsidR="00425A86" w:rsidRPr="007F5D91" w:rsidRDefault="00425A86" w:rsidP="0013056F">
      <w:pPr>
        <w:spacing w:line="360" w:lineRule="auto"/>
        <w:ind w:left="3540" w:hanging="3540"/>
        <w:rPr>
          <w:rFonts w:ascii="Arial" w:hAnsi="Arial" w:cs="Arial"/>
          <w:b/>
          <w:color w:val="399AAD"/>
        </w:rPr>
      </w:pPr>
    </w:p>
    <w:p w14:paraId="5B7FB0D9" w14:textId="54269468" w:rsidR="005A079A" w:rsidRPr="007F5D91" w:rsidRDefault="005A079A" w:rsidP="002B4F08">
      <w:pPr>
        <w:spacing w:line="360" w:lineRule="auto"/>
        <w:ind w:left="3540" w:hanging="3540"/>
        <w:jc w:val="both"/>
        <w:rPr>
          <w:color w:val="399AAD"/>
        </w:rPr>
      </w:pPr>
      <w:r w:rsidRPr="007F5D91">
        <w:rPr>
          <w:rFonts w:ascii="Arial" w:hAnsi="Arial" w:cs="Arial"/>
          <w:b/>
          <w:color w:val="399AAD"/>
        </w:rPr>
        <w:t>Troškovnik djelatnosti za aktivnost:</w:t>
      </w:r>
      <w:r w:rsidRPr="007F5D91">
        <w:rPr>
          <w:rFonts w:ascii="Arial" w:hAnsi="Arial" w:cs="Arial"/>
          <w:color w:val="399AAD"/>
        </w:rPr>
        <w:tab/>
        <w:t xml:space="preserve"> </w:t>
      </w:r>
      <w:r w:rsidR="00AF2FB4" w:rsidRPr="007F5D91">
        <w:rPr>
          <w:rFonts w:ascii="Arial" w:hAnsi="Arial" w:cs="Arial"/>
          <w:color w:val="399AAD"/>
        </w:rPr>
        <w:t>900-</w:t>
      </w:r>
      <w:r w:rsidR="00791831" w:rsidRPr="007F5D91">
        <w:rPr>
          <w:rFonts w:ascii="Arial" w:hAnsi="Arial" w:cs="Arial"/>
          <w:color w:val="399AAD"/>
        </w:rPr>
        <w:t>1000,00 EUR -</w:t>
      </w:r>
      <w:r w:rsidRPr="007F5D91">
        <w:rPr>
          <w:rFonts w:ascii="Arial" w:hAnsi="Arial" w:cs="Arial"/>
          <w:color w:val="399AAD"/>
        </w:rPr>
        <w:t xml:space="preserve">  snosi Istarska županija kao nositelj projekta.</w:t>
      </w:r>
    </w:p>
    <w:p w14:paraId="1F8E2BAD" w14:textId="68738EF0" w:rsidR="00425A86" w:rsidRPr="007F5D91" w:rsidRDefault="00425A86" w:rsidP="00860275">
      <w:pPr>
        <w:spacing w:line="360" w:lineRule="auto"/>
        <w:ind w:left="3540" w:hanging="3540"/>
        <w:jc w:val="both"/>
        <w:rPr>
          <w:rFonts w:ascii="Arial" w:hAnsi="Arial" w:cs="Arial"/>
          <w:b/>
          <w:color w:val="399AAD"/>
        </w:rPr>
      </w:pPr>
    </w:p>
    <w:p w14:paraId="266A4442" w14:textId="51C3E100" w:rsidR="005A079A" w:rsidRPr="007F5D91" w:rsidRDefault="005A079A" w:rsidP="0013056F">
      <w:pPr>
        <w:spacing w:line="360" w:lineRule="auto"/>
        <w:ind w:left="3540" w:hanging="3540"/>
        <w:rPr>
          <w:color w:val="399AAD"/>
        </w:rPr>
      </w:pPr>
      <w:r w:rsidRPr="007F5D91">
        <w:rPr>
          <w:rFonts w:ascii="Arial" w:hAnsi="Arial" w:cs="Arial"/>
          <w:b/>
          <w:color w:val="399AAD"/>
        </w:rPr>
        <w:t>Način vrednovanja aktivnosti:</w:t>
      </w:r>
      <w:r w:rsidRPr="007F5D91">
        <w:rPr>
          <w:rFonts w:ascii="Arial" w:hAnsi="Arial" w:cs="Arial"/>
          <w:color w:val="399AAD"/>
        </w:rPr>
        <w:tab/>
        <w:t xml:space="preserve"> </w:t>
      </w:r>
      <w:r w:rsidR="002B4F08" w:rsidRPr="007F5D91">
        <w:rPr>
          <w:rFonts w:ascii="Arial" w:hAnsi="Arial" w:cs="Arial"/>
          <w:color w:val="399AAD"/>
        </w:rPr>
        <w:t>Prezentacija na završnoj priredbi i izložbi, te Festivalu zavičajnosti</w:t>
      </w:r>
    </w:p>
    <w:p w14:paraId="55C9527F" w14:textId="77777777" w:rsidR="00AC1214" w:rsidRPr="007F5D91" w:rsidRDefault="005A079A" w:rsidP="0013056F">
      <w:pPr>
        <w:spacing w:line="360" w:lineRule="auto"/>
        <w:rPr>
          <w:rFonts w:ascii="Arial" w:hAnsi="Arial" w:cs="Arial"/>
          <w:color w:val="8D73AD"/>
        </w:rPr>
      </w:pPr>
      <w:r w:rsidRPr="007F5D91">
        <w:rPr>
          <w:rFonts w:ascii="Arial" w:hAnsi="Arial" w:cs="Arial"/>
          <w:b/>
          <w:color w:val="399AAD"/>
        </w:rPr>
        <w:t>Način korištenja rezultata vrednovanja aktivnosti:</w:t>
      </w:r>
      <w:r w:rsidRPr="007F5D91">
        <w:rPr>
          <w:rFonts w:ascii="Arial" w:hAnsi="Arial" w:cs="Arial"/>
          <w:color w:val="399AAD"/>
        </w:rPr>
        <w:tab/>
        <w:t xml:space="preserve"> Prezentacija kroz  završno izvješće na kraju šk. godine, prezentacija u medijima, prezentacija na Vijeću roditelja, Školskom odboru, lokalnoj zajednici i nositelju projekta. </w:t>
      </w:r>
      <w:r w:rsidR="00AC1214" w:rsidRPr="007F5D91">
        <w:rPr>
          <w:rFonts w:ascii="Arial" w:hAnsi="Arial" w:cs="Arial"/>
          <w:color w:val="8D73AD"/>
        </w:rPr>
        <w:br w:type="page"/>
      </w:r>
    </w:p>
    <w:p w14:paraId="276EA6A8" w14:textId="748A240F" w:rsidR="005A079A" w:rsidRPr="007F5D91" w:rsidRDefault="005A079A" w:rsidP="006F4D37">
      <w:pPr>
        <w:pStyle w:val="Naslov4"/>
        <w:jc w:val="center"/>
        <w:rPr>
          <w:i/>
          <w:color w:val="8D73AD"/>
        </w:rPr>
      </w:pPr>
      <w:bookmarkStart w:id="242" w:name="_Toc84369839"/>
      <w:bookmarkStart w:id="243" w:name="_Toc242946220"/>
      <w:r w:rsidRPr="007F5D91">
        <w:rPr>
          <w:color w:val="8D73AD"/>
        </w:rPr>
        <w:lastRenderedPageBreak/>
        <w:t>3</w:t>
      </w:r>
      <w:r w:rsidR="0066696B" w:rsidRPr="007F5D91">
        <w:rPr>
          <w:color w:val="8D73AD"/>
        </w:rPr>
        <w:t>.1</w:t>
      </w:r>
      <w:r w:rsidR="00C54EF1" w:rsidRPr="007F5D91">
        <w:rPr>
          <w:color w:val="8D73AD"/>
        </w:rPr>
        <w:t>2</w:t>
      </w:r>
      <w:r w:rsidRPr="007F5D91">
        <w:rPr>
          <w:color w:val="8D73AD"/>
        </w:rPr>
        <w:t xml:space="preserve">. Suradnja sa zbratimljenim gradovima </w:t>
      </w:r>
      <w:r w:rsidR="00BB7D00" w:rsidRPr="007F5D91">
        <w:rPr>
          <w:color w:val="8D73AD"/>
        </w:rPr>
        <w:t>–</w:t>
      </w:r>
      <w:r w:rsidRPr="007F5D91">
        <w:rPr>
          <w:color w:val="8D73AD"/>
        </w:rPr>
        <w:t xml:space="preserve"> La </w:t>
      </w:r>
      <w:proofErr w:type="spellStart"/>
      <w:r w:rsidRPr="007F5D91">
        <w:rPr>
          <w:color w:val="8D73AD"/>
        </w:rPr>
        <w:t>Reole</w:t>
      </w:r>
      <w:proofErr w:type="spellEnd"/>
      <w:r w:rsidRPr="007F5D91">
        <w:rPr>
          <w:color w:val="8D73AD"/>
        </w:rPr>
        <w:t xml:space="preserve"> (Francuska)</w:t>
      </w:r>
      <w:bookmarkEnd w:id="242"/>
      <w:bookmarkEnd w:id="243"/>
    </w:p>
    <w:p w14:paraId="5AFC50AC" w14:textId="77777777" w:rsidR="005A079A" w:rsidRPr="007F5D91" w:rsidRDefault="005A079A">
      <w:pPr>
        <w:spacing w:line="360" w:lineRule="auto"/>
        <w:jc w:val="both"/>
        <w:rPr>
          <w:rFonts w:ascii="Arial" w:hAnsi="Arial" w:cs="Arial"/>
          <w:b/>
          <w:color w:val="8D73AD"/>
        </w:rPr>
      </w:pPr>
    </w:p>
    <w:p w14:paraId="1CAFC7EE" w14:textId="35853654" w:rsidR="005A079A" w:rsidRPr="007F5D91" w:rsidRDefault="005A079A">
      <w:pPr>
        <w:spacing w:line="360" w:lineRule="auto"/>
        <w:ind w:left="708" w:hanging="708"/>
        <w:jc w:val="both"/>
        <w:rPr>
          <w:color w:val="8D73AD"/>
        </w:rPr>
      </w:pPr>
      <w:r w:rsidRPr="007F5D91">
        <w:rPr>
          <w:rFonts w:ascii="Arial" w:hAnsi="Arial" w:cs="Arial"/>
          <w:b/>
          <w:color w:val="8D73AD"/>
        </w:rPr>
        <w:t>Ime i prezime voditeljice:</w:t>
      </w:r>
      <w:r w:rsidRPr="007F5D91">
        <w:rPr>
          <w:rFonts w:ascii="Arial" w:hAnsi="Arial" w:cs="Arial"/>
          <w:b/>
          <w:color w:val="8D73AD"/>
        </w:rPr>
        <w:tab/>
      </w:r>
      <w:r w:rsidR="004D4A10" w:rsidRPr="007F5D91">
        <w:rPr>
          <w:rFonts w:ascii="Arial" w:hAnsi="Arial" w:cs="Arial"/>
          <w:color w:val="8D73AD"/>
        </w:rPr>
        <w:t>Aleksandra Krt</w:t>
      </w:r>
    </w:p>
    <w:p w14:paraId="1E95A917" w14:textId="77777777" w:rsidR="005A079A" w:rsidRPr="007F5D91" w:rsidRDefault="005A079A">
      <w:pPr>
        <w:spacing w:line="360" w:lineRule="auto"/>
        <w:jc w:val="both"/>
        <w:rPr>
          <w:rFonts w:ascii="Arial" w:hAnsi="Arial" w:cs="Arial"/>
          <w:color w:val="8D73AD"/>
        </w:rPr>
      </w:pPr>
    </w:p>
    <w:p w14:paraId="6E849099" w14:textId="77777777" w:rsidR="005A079A" w:rsidRPr="007F5D91" w:rsidRDefault="00A57334">
      <w:pPr>
        <w:spacing w:line="360" w:lineRule="auto"/>
        <w:ind w:left="3540" w:hanging="3540"/>
        <w:jc w:val="both"/>
        <w:rPr>
          <w:color w:val="8D73AD"/>
        </w:rPr>
      </w:pPr>
      <w:r w:rsidRPr="007F5D91">
        <w:rPr>
          <w:noProof/>
          <w:color w:val="8D73AD"/>
          <w:lang w:eastAsia="hr-HR"/>
        </w:rPr>
        <w:drawing>
          <wp:anchor distT="0" distB="0" distL="114300" distR="114300" simplePos="0" relativeHeight="251616256" behindDoc="0" locked="0" layoutInCell="1" allowOverlap="1" wp14:anchorId="72479196" wp14:editId="4AA4CB5A">
            <wp:simplePos x="0" y="0"/>
            <wp:positionH relativeFrom="margin">
              <wp:posOffset>4356735</wp:posOffset>
            </wp:positionH>
            <wp:positionV relativeFrom="paragraph">
              <wp:posOffset>455295</wp:posOffset>
            </wp:positionV>
            <wp:extent cx="1552575" cy="1163955"/>
            <wp:effectExtent l="0" t="0" r="0" b="0"/>
            <wp:wrapSquare wrapText="bothSides"/>
            <wp:docPr id="121" name="Slika 121" descr="France Flag PNG Transparent Images | P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rance Flag PNG Transparent Images | PNG All"/>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52575" cy="1163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079A" w:rsidRPr="007F5D91">
        <w:rPr>
          <w:rFonts w:ascii="Arial" w:hAnsi="Arial" w:cs="Arial"/>
          <w:b/>
          <w:color w:val="8D73AD"/>
        </w:rPr>
        <w:t>Naziv i opis aktivnosti:</w:t>
      </w:r>
      <w:r w:rsidR="005A079A" w:rsidRPr="007F5D91">
        <w:rPr>
          <w:rFonts w:ascii="Arial" w:hAnsi="Arial" w:cs="Arial"/>
          <w:b/>
          <w:color w:val="8D73AD"/>
        </w:rPr>
        <w:tab/>
      </w:r>
      <w:r w:rsidR="005A079A" w:rsidRPr="007F5D91">
        <w:rPr>
          <w:rFonts w:ascii="Arial" w:hAnsi="Arial" w:cs="Arial"/>
          <w:color w:val="8D73AD"/>
        </w:rPr>
        <w:t xml:space="preserve">Suradnja u sklopu bratimljenja gradova: Novigrad i La </w:t>
      </w:r>
      <w:proofErr w:type="spellStart"/>
      <w:r w:rsidR="005A079A" w:rsidRPr="007F5D91">
        <w:rPr>
          <w:rFonts w:ascii="Arial" w:hAnsi="Arial" w:cs="Arial"/>
          <w:color w:val="8D73AD"/>
        </w:rPr>
        <w:t>Reole</w:t>
      </w:r>
      <w:proofErr w:type="spellEnd"/>
      <w:r w:rsidR="005A079A" w:rsidRPr="007F5D91">
        <w:rPr>
          <w:rFonts w:ascii="Arial" w:hAnsi="Arial" w:cs="Arial"/>
          <w:color w:val="8D73AD"/>
        </w:rPr>
        <w:t xml:space="preserve">. </w:t>
      </w:r>
    </w:p>
    <w:p w14:paraId="6EAC3517" w14:textId="77777777" w:rsidR="005A079A" w:rsidRPr="007F5D91" w:rsidRDefault="005A079A">
      <w:pPr>
        <w:spacing w:line="360" w:lineRule="auto"/>
        <w:jc w:val="both"/>
        <w:rPr>
          <w:rFonts w:ascii="Arial" w:hAnsi="Arial" w:cs="Arial"/>
          <w:b/>
          <w:color w:val="8D73AD"/>
        </w:rPr>
      </w:pPr>
    </w:p>
    <w:p w14:paraId="5F7DA8C4" w14:textId="77777777"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15-20 učenika</w:t>
      </w:r>
    </w:p>
    <w:p w14:paraId="72C05951" w14:textId="77777777" w:rsidR="005A079A" w:rsidRPr="007F5D91" w:rsidRDefault="005A079A">
      <w:pPr>
        <w:spacing w:line="360" w:lineRule="auto"/>
        <w:jc w:val="both"/>
        <w:rPr>
          <w:rFonts w:ascii="Arial" w:hAnsi="Arial" w:cs="Arial"/>
          <w:color w:val="8D73AD"/>
        </w:rPr>
      </w:pPr>
    </w:p>
    <w:p w14:paraId="582F6AC4" w14:textId="77777777" w:rsidR="005A079A" w:rsidRPr="007F5D91" w:rsidRDefault="005A079A">
      <w:pPr>
        <w:spacing w:line="360" w:lineRule="auto"/>
        <w:ind w:left="3540" w:hanging="3540"/>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color w:val="8D73AD"/>
        </w:rPr>
        <w:t xml:space="preserve">30 sati </w:t>
      </w:r>
    </w:p>
    <w:p w14:paraId="2E1FC23D" w14:textId="77777777" w:rsidR="005A079A" w:rsidRPr="007F5D91" w:rsidRDefault="005A079A">
      <w:pPr>
        <w:spacing w:line="360" w:lineRule="auto"/>
        <w:jc w:val="both"/>
        <w:rPr>
          <w:rFonts w:ascii="Arial" w:hAnsi="Arial" w:cs="Arial"/>
          <w:color w:val="8D73AD"/>
        </w:rPr>
      </w:pPr>
    </w:p>
    <w:p w14:paraId="136B5A41" w14:textId="77777777" w:rsidR="005A079A" w:rsidRPr="007F5D91" w:rsidRDefault="005A079A">
      <w:pPr>
        <w:pStyle w:val="Odlomakpopisa"/>
        <w:spacing w:after="200" w:line="276" w:lineRule="auto"/>
        <w:ind w:left="3540" w:hanging="3540"/>
        <w:jc w:val="both"/>
        <w:rPr>
          <w:color w:val="8D73AD"/>
        </w:rPr>
      </w:pPr>
      <w:r w:rsidRPr="007F5D91">
        <w:rPr>
          <w:rFonts w:ascii="Arial" w:hAnsi="Arial" w:cs="Arial"/>
          <w:b/>
          <w:color w:val="8D73AD"/>
        </w:rPr>
        <w:t>Ciljevi aktivnosti:</w:t>
      </w:r>
      <w:r w:rsidR="00AC1214" w:rsidRPr="007F5D91">
        <w:rPr>
          <w:rFonts w:ascii="Arial" w:hAnsi="Arial" w:cs="Arial"/>
          <w:color w:val="8D73AD"/>
        </w:rPr>
        <w:t xml:space="preserve"> </w:t>
      </w:r>
      <w:r w:rsidR="00AC1214" w:rsidRPr="007F5D91">
        <w:rPr>
          <w:rFonts w:ascii="Arial" w:hAnsi="Arial" w:cs="Arial"/>
          <w:color w:val="8D73AD"/>
        </w:rPr>
        <w:tab/>
        <w:t>U</w:t>
      </w:r>
      <w:r w:rsidRPr="007F5D91">
        <w:rPr>
          <w:rFonts w:ascii="Arial" w:hAnsi="Arial" w:cs="Arial"/>
          <w:color w:val="8D73AD"/>
        </w:rPr>
        <w:t xml:space="preserve">poznati </w:t>
      </w:r>
      <w:proofErr w:type="spellStart"/>
      <w:r w:rsidRPr="007F5D91">
        <w:rPr>
          <w:rFonts w:ascii="Arial" w:hAnsi="Arial" w:cs="Arial"/>
          <w:color w:val="8D73AD"/>
        </w:rPr>
        <w:t>multikulturalne</w:t>
      </w:r>
      <w:proofErr w:type="spellEnd"/>
      <w:r w:rsidRPr="007F5D91">
        <w:rPr>
          <w:rFonts w:ascii="Arial" w:hAnsi="Arial" w:cs="Arial"/>
          <w:color w:val="8D73AD"/>
        </w:rPr>
        <w:t xml:space="preserve"> vrijednosti i jezične posebnosti zemlje, razvijati prijateljski odnos i suradnju sa zbratimljenim gradovima</w:t>
      </w:r>
    </w:p>
    <w:p w14:paraId="18723D04" w14:textId="77777777" w:rsidR="005A079A" w:rsidRPr="007F5D91" w:rsidRDefault="005A079A">
      <w:pPr>
        <w:spacing w:line="360" w:lineRule="auto"/>
        <w:jc w:val="both"/>
        <w:rPr>
          <w:rFonts w:ascii="Arial" w:hAnsi="Arial" w:cs="Arial"/>
          <w:color w:val="8D73AD"/>
        </w:rPr>
      </w:pPr>
    </w:p>
    <w:p w14:paraId="719B8E47" w14:textId="1E9839BC" w:rsidR="005A079A" w:rsidRPr="007F5D91" w:rsidRDefault="005A079A">
      <w:pPr>
        <w:spacing w:line="360" w:lineRule="auto"/>
        <w:ind w:left="3540" w:hanging="3540"/>
        <w:jc w:val="both"/>
        <w:rPr>
          <w:color w:val="8D73AD"/>
        </w:rPr>
      </w:pPr>
      <w:r w:rsidRPr="007F5D91">
        <w:rPr>
          <w:rFonts w:ascii="Arial" w:hAnsi="Arial" w:cs="Arial"/>
          <w:b/>
          <w:color w:val="8D73AD"/>
        </w:rPr>
        <w:t xml:space="preserve">Način realizacije aktivnosti: </w:t>
      </w:r>
      <w:r w:rsidRPr="007F5D91">
        <w:rPr>
          <w:rFonts w:ascii="Arial" w:hAnsi="Arial" w:cs="Arial"/>
          <w:b/>
          <w:color w:val="8D73AD"/>
        </w:rPr>
        <w:tab/>
      </w:r>
      <w:r w:rsidRPr="007F5D91">
        <w:rPr>
          <w:rFonts w:ascii="Arial" w:hAnsi="Arial" w:cs="Arial"/>
          <w:color w:val="8D73AD"/>
        </w:rPr>
        <w:t xml:space="preserve">Nastavak suradnje sa zbratimljenim francuskim gradom kroz različite aktivnosti, ovisno o dogovoru. </w:t>
      </w:r>
    </w:p>
    <w:p w14:paraId="77AE3319" w14:textId="77777777" w:rsidR="005A079A" w:rsidRPr="007F5D91" w:rsidRDefault="005A079A">
      <w:pPr>
        <w:spacing w:line="360" w:lineRule="auto"/>
        <w:ind w:left="2835" w:hanging="2835"/>
        <w:jc w:val="both"/>
        <w:rPr>
          <w:rFonts w:ascii="Arial" w:hAnsi="Arial" w:cs="Arial"/>
          <w:color w:val="8D73AD"/>
        </w:rPr>
      </w:pPr>
    </w:p>
    <w:p w14:paraId="70EB4947" w14:textId="77777777" w:rsidR="005A079A" w:rsidRPr="007F5D91" w:rsidRDefault="005A079A">
      <w:pPr>
        <w:spacing w:line="360" w:lineRule="auto"/>
        <w:ind w:left="2835" w:hanging="2835"/>
        <w:jc w:val="both"/>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r>
      <w:r w:rsidR="007738FA" w:rsidRPr="007F5D91">
        <w:rPr>
          <w:rFonts w:ascii="Arial" w:hAnsi="Arial" w:cs="Arial"/>
          <w:color w:val="8D73AD"/>
        </w:rPr>
        <w:t>Tijekom godine</w:t>
      </w:r>
    </w:p>
    <w:p w14:paraId="0D672B19" w14:textId="77777777" w:rsidR="005A079A" w:rsidRPr="007F5D91" w:rsidRDefault="005A079A">
      <w:pPr>
        <w:spacing w:line="360" w:lineRule="auto"/>
        <w:ind w:left="2835" w:hanging="2835"/>
        <w:jc w:val="both"/>
        <w:rPr>
          <w:rFonts w:ascii="Arial" w:hAnsi="Arial" w:cs="Arial"/>
          <w:color w:val="8D73AD"/>
        </w:rPr>
      </w:pPr>
    </w:p>
    <w:p w14:paraId="49ED0CC3" w14:textId="77777777" w:rsidR="005A079A" w:rsidRPr="007F5D91" w:rsidRDefault="005A079A">
      <w:pPr>
        <w:pStyle w:val="Odlomakpopisa"/>
        <w:spacing w:after="200" w:line="276"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Stjecati nova prijateljstva, družiti se kroz kreativne i edukativne aktivnosti, produbiti suradnju.</w:t>
      </w:r>
    </w:p>
    <w:p w14:paraId="260F74E6" w14:textId="77777777" w:rsidR="005A079A" w:rsidRPr="007F5D91" w:rsidRDefault="005A079A">
      <w:pPr>
        <w:spacing w:line="360" w:lineRule="auto"/>
        <w:jc w:val="both"/>
        <w:rPr>
          <w:rFonts w:ascii="Arial" w:hAnsi="Arial" w:cs="Arial"/>
          <w:color w:val="8D73AD"/>
        </w:rPr>
      </w:pPr>
    </w:p>
    <w:p w14:paraId="3A047026" w14:textId="77777777" w:rsidR="005A079A" w:rsidRPr="007F5D91" w:rsidRDefault="005A079A">
      <w:pPr>
        <w:spacing w:line="360" w:lineRule="auto"/>
        <w:ind w:left="3540" w:hanging="3540"/>
        <w:jc w:val="both"/>
        <w:rPr>
          <w:color w:val="8D73AD"/>
        </w:rPr>
      </w:pPr>
      <w:r w:rsidRPr="007F5D91">
        <w:rPr>
          <w:rFonts w:ascii="Arial" w:hAnsi="Arial" w:cs="Arial"/>
          <w:b/>
          <w:color w:val="8D73AD"/>
        </w:rPr>
        <w:t>Način vrednovanja aktivnosti:</w:t>
      </w:r>
      <w:r w:rsidRPr="007F5D91">
        <w:rPr>
          <w:rFonts w:ascii="Arial" w:hAnsi="Arial" w:cs="Arial"/>
          <w:color w:val="8D73AD"/>
        </w:rPr>
        <w:t xml:space="preserve"> Razgovor, izrada plakata</w:t>
      </w:r>
    </w:p>
    <w:p w14:paraId="574F3E6A" w14:textId="77777777" w:rsidR="005A079A" w:rsidRPr="007F5D91" w:rsidRDefault="005A079A">
      <w:pPr>
        <w:spacing w:line="360" w:lineRule="auto"/>
        <w:ind w:left="3540" w:hanging="3540"/>
        <w:jc w:val="both"/>
        <w:rPr>
          <w:rFonts w:ascii="Arial" w:hAnsi="Arial" w:cs="Arial"/>
          <w:b/>
          <w:color w:val="8D73AD"/>
        </w:rPr>
      </w:pPr>
    </w:p>
    <w:p w14:paraId="161A55D5" w14:textId="77777777" w:rsidR="00D6138B" w:rsidRPr="007F5D91" w:rsidRDefault="005A079A">
      <w:pPr>
        <w:spacing w:line="360" w:lineRule="auto"/>
        <w:ind w:left="3540" w:hanging="3540"/>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ab/>
        <w:t xml:space="preserve"> Prezentacija kroz  završno izvješće</w:t>
      </w:r>
    </w:p>
    <w:p w14:paraId="0B5B8062" w14:textId="77777777" w:rsidR="00D6138B" w:rsidRPr="007F5D91" w:rsidRDefault="005A079A">
      <w:pPr>
        <w:spacing w:line="360" w:lineRule="auto"/>
        <w:ind w:left="3540" w:hanging="3540"/>
        <w:jc w:val="both"/>
        <w:rPr>
          <w:rFonts w:ascii="Arial" w:hAnsi="Arial" w:cs="Arial"/>
          <w:color w:val="8D73AD"/>
        </w:rPr>
      </w:pPr>
      <w:r w:rsidRPr="007F5D91">
        <w:rPr>
          <w:rFonts w:ascii="Arial" w:hAnsi="Arial" w:cs="Arial"/>
          <w:color w:val="8D73AD"/>
        </w:rPr>
        <w:t>na kraju šk. godine, prezentacija u medijima, prezentacija na Vijeću roditelja, Školskom</w:t>
      </w:r>
    </w:p>
    <w:p w14:paraId="5058E553" w14:textId="77777777" w:rsidR="00AC1214" w:rsidRPr="007F5D91" w:rsidRDefault="005A079A" w:rsidP="00375FB9">
      <w:pPr>
        <w:spacing w:line="360" w:lineRule="auto"/>
        <w:ind w:left="3540" w:hanging="3540"/>
        <w:jc w:val="both"/>
        <w:rPr>
          <w:rFonts w:ascii="Arial" w:hAnsi="Arial" w:cs="Arial"/>
          <w:color w:val="8D73AD"/>
        </w:rPr>
      </w:pPr>
      <w:r w:rsidRPr="007F5D91">
        <w:rPr>
          <w:rFonts w:ascii="Arial" w:hAnsi="Arial" w:cs="Arial"/>
          <w:color w:val="8D73AD"/>
        </w:rPr>
        <w:t xml:space="preserve">odboru, lokalnoj zajednici. </w:t>
      </w:r>
      <w:r w:rsidR="00AC1214" w:rsidRPr="007F5D91">
        <w:rPr>
          <w:rFonts w:ascii="Arial" w:hAnsi="Arial" w:cs="Arial"/>
          <w:color w:val="8D73AD"/>
        </w:rPr>
        <w:br w:type="page"/>
      </w:r>
    </w:p>
    <w:p w14:paraId="7D62840E" w14:textId="0C6A3B8A" w:rsidR="005A079A" w:rsidRPr="007F5D91" w:rsidRDefault="005A079A" w:rsidP="006F4D37">
      <w:pPr>
        <w:pStyle w:val="Naslov4"/>
        <w:jc w:val="center"/>
        <w:rPr>
          <w:i/>
          <w:color w:val="8D73AD"/>
        </w:rPr>
      </w:pPr>
      <w:bookmarkStart w:id="244" w:name="_Toc84369840"/>
      <w:bookmarkStart w:id="245" w:name="_Toc242946221"/>
      <w:r w:rsidRPr="007F5D91">
        <w:rPr>
          <w:color w:val="8D73AD"/>
        </w:rPr>
        <w:lastRenderedPageBreak/>
        <w:t>3.1</w:t>
      </w:r>
      <w:r w:rsidR="00C54EF1" w:rsidRPr="007F5D91">
        <w:rPr>
          <w:color w:val="8D73AD"/>
        </w:rPr>
        <w:t>3</w:t>
      </w:r>
      <w:r w:rsidRPr="007F5D91">
        <w:rPr>
          <w:color w:val="8D73AD"/>
        </w:rPr>
        <w:t>. Suradnja sa zbratimljenim grado</w:t>
      </w:r>
      <w:r w:rsidR="0019371B" w:rsidRPr="007F5D91">
        <w:rPr>
          <w:color w:val="8D73AD"/>
        </w:rPr>
        <w:t>m</w:t>
      </w:r>
      <w:r w:rsidRPr="007F5D91">
        <w:rPr>
          <w:color w:val="8D73AD"/>
        </w:rPr>
        <w:t xml:space="preserve"> </w:t>
      </w:r>
      <w:r w:rsidR="00BB7D00" w:rsidRPr="007F5D91">
        <w:rPr>
          <w:color w:val="8D73AD"/>
        </w:rPr>
        <w:t>–</w:t>
      </w:r>
      <w:r w:rsidRPr="007F5D91">
        <w:rPr>
          <w:color w:val="8D73AD"/>
        </w:rPr>
        <w:t xml:space="preserve"> </w:t>
      </w:r>
      <w:proofErr w:type="spellStart"/>
      <w:r w:rsidRPr="007F5D91">
        <w:rPr>
          <w:color w:val="8D73AD"/>
        </w:rPr>
        <w:t>Sacile</w:t>
      </w:r>
      <w:proofErr w:type="spellEnd"/>
      <w:r w:rsidRPr="007F5D91">
        <w:rPr>
          <w:color w:val="8D73AD"/>
        </w:rPr>
        <w:t xml:space="preserve"> (Italija)</w:t>
      </w:r>
      <w:bookmarkEnd w:id="244"/>
      <w:bookmarkEnd w:id="245"/>
    </w:p>
    <w:p w14:paraId="4771044C" w14:textId="77777777" w:rsidR="002D4612" w:rsidRPr="007F5D91" w:rsidRDefault="002D4612">
      <w:pPr>
        <w:spacing w:line="360" w:lineRule="auto"/>
        <w:ind w:left="708" w:hanging="708"/>
        <w:jc w:val="both"/>
        <w:rPr>
          <w:rFonts w:ascii="Arial" w:hAnsi="Arial" w:cs="Arial"/>
          <w:b/>
          <w:color w:val="8D73AD"/>
        </w:rPr>
      </w:pPr>
    </w:p>
    <w:p w14:paraId="55BEB126" w14:textId="77777777" w:rsidR="005A079A" w:rsidRPr="007F5D91" w:rsidRDefault="005A079A">
      <w:pPr>
        <w:spacing w:line="360" w:lineRule="auto"/>
        <w:ind w:left="708" w:hanging="708"/>
        <w:jc w:val="both"/>
        <w:rPr>
          <w:color w:val="8D73AD"/>
        </w:rPr>
      </w:pPr>
      <w:r w:rsidRPr="007F5D91">
        <w:rPr>
          <w:rFonts w:ascii="Arial" w:hAnsi="Arial" w:cs="Arial"/>
          <w:b/>
          <w:color w:val="8D73AD"/>
        </w:rPr>
        <w:t>Ime i prezime voditeljice:</w:t>
      </w:r>
      <w:r w:rsidRPr="007F5D91">
        <w:rPr>
          <w:rFonts w:ascii="Arial" w:hAnsi="Arial" w:cs="Arial"/>
          <w:b/>
          <w:color w:val="8D73AD"/>
        </w:rPr>
        <w:tab/>
      </w:r>
      <w:r w:rsidR="00DB74B6" w:rsidRPr="007F5D91">
        <w:rPr>
          <w:rFonts w:ascii="Arial" w:hAnsi="Arial" w:cs="Arial"/>
          <w:color w:val="8D73AD"/>
        </w:rPr>
        <w:t>Andrea Anić</w:t>
      </w:r>
    </w:p>
    <w:p w14:paraId="0F9EDAF8" w14:textId="77777777" w:rsidR="005A079A" w:rsidRPr="007F5D91" w:rsidRDefault="005A079A">
      <w:pPr>
        <w:spacing w:line="360" w:lineRule="auto"/>
        <w:jc w:val="both"/>
        <w:rPr>
          <w:rFonts w:ascii="Arial" w:hAnsi="Arial" w:cs="Arial"/>
          <w:color w:val="8D73AD"/>
        </w:rPr>
      </w:pPr>
    </w:p>
    <w:p w14:paraId="5C431F9A" w14:textId="77777777" w:rsidR="005A079A" w:rsidRPr="007F5D91" w:rsidRDefault="005A079A">
      <w:pPr>
        <w:spacing w:line="360" w:lineRule="auto"/>
        <w:ind w:left="3540" w:hanging="3540"/>
        <w:jc w:val="both"/>
        <w:rPr>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 xml:space="preserve">Suradnja u sklopu bratimljenja gradova: Novigrad i </w:t>
      </w:r>
    </w:p>
    <w:p w14:paraId="16204A0A" w14:textId="77777777" w:rsidR="005A079A" w:rsidRPr="007F5D91" w:rsidRDefault="002D782B">
      <w:pPr>
        <w:spacing w:line="360" w:lineRule="auto"/>
        <w:ind w:left="2832" w:firstLine="708"/>
        <w:jc w:val="both"/>
        <w:rPr>
          <w:color w:val="8D73AD"/>
        </w:rPr>
      </w:pPr>
      <w:r w:rsidRPr="007F5D91">
        <w:rPr>
          <w:rFonts w:ascii="Arial" w:hAnsi="Arial" w:cs="Arial"/>
          <w:noProof/>
          <w:color w:val="8D73AD"/>
          <w:lang w:eastAsia="hr-HR"/>
        </w:rPr>
        <w:drawing>
          <wp:anchor distT="0" distB="0" distL="114935" distR="114935" simplePos="0" relativeHeight="251613184" behindDoc="0" locked="0" layoutInCell="1" allowOverlap="1" wp14:anchorId="7ABDC579" wp14:editId="72362A0D">
            <wp:simplePos x="0" y="0"/>
            <wp:positionH relativeFrom="column">
              <wp:posOffset>4347210</wp:posOffset>
            </wp:positionH>
            <wp:positionV relativeFrom="paragraph">
              <wp:posOffset>15875</wp:posOffset>
            </wp:positionV>
            <wp:extent cx="1294765" cy="1294765"/>
            <wp:effectExtent l="0" t="0" r="0" b="0"/>
            <wp:wrapNone/>
            <wp:docPr id="48"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1" cstate="print">
                      <a:extLst>
                        <a:ext uri="{28A0092B-C50C-407E-A947-70E740481C1C}">
                          <a14:useLocalDpi xmlns:a14="http://schemas.microsoft.com/office/drawing/2010/main" val="0"/>
                        </a:ext>
                      </a:extLst>
                    </a:blip>
                    <a:srcRect l="-6" t="-6" r="-6" b="-6"/>
                    <a:stretch>
                      <a:fillRect/>
                    </a:stretch>
                  </pic:blipFill>
                  <pic:spPr bwMode="auto">
                    <a:xfrm>
                      <a:off x="0" y="0"/>
                      <a:ext cx="1294765" cy="1294765"/>
                    </a:xfrm>
                    <a:prstGeom prst="rect">
                      <a:avLst/>
                    </a:prstGeom>
                    <a:solidFill>
                      <a:srgbClr val="FFFFFF">
                        <a:alpha val="0"/>
                      </a:srgbClr>
                    </a:solidFill>
                    <a:ln>
                      <a:noFill/>
                    </a:ln>
                  </pic:spPr>
                </pic:pic>
              </a:graphicData>
            </a:graphic>
          </wp:anchor>
        </w:drawing>
      </w:r>
      <w:proofErr w:type="spellStart"/>
      <w:r w:rsidR="005A079A" w:rsidRPr="007F5D91">
        <w:rPr>
          <w:rFonts w:ascii="Arial" w:hAnsi="Arial" w:cs="Arial"/>
          <w:color w:val="8D73AD"/>
        </w:rPr>
        <w:t>Sacile</w:t>
      </w:r>
      <w:proofErr w:type="spellEnd"/>
    </w:p>
    <w:p w14:paraId="6FC5151B" w14:textId="77777777" w:rsidR="005A079A" w:rsidRPr="007F5D91" w:rsidRDefault="005A079A">
      <w:pPr>
        <w:spacing w:line="360" w:lineRule="auto"/>
        <w:jc w:val="both"/>
        <w:rPr>
          <w:rFonts w:ascii="Arial" w:hAnsi="Arial" w:cs="Arial"/>
          <w:b/>
          <w:color w:val="8D73AD"/>
        </w:rPr>
      </w:pPr>
    </w:p>
    <w:p w14:paraId="76C7A4D7" w14:textId="0C750078" w:rsidR="005A079A" w:rsidRPr="007F5D91" w:rsidRDefault="005A079A">
      <w:pPr>
        <w:spacing w:line="360" w:lineRule="auto"/>
        <w:jc w:val="both"/>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color w:val="8D73AD"/>
        </w:rPr>
        <w:tab/>
        <w:t>1</w:t>
      </w:r>
      <w:r w:rsidR="00E075A0" w:rsidRPr="007F5D91">
        <w:rPr>
          <w:rFonts w:ascii="Arial" w:hAnsi="Arial" w:cs="Arial"/>
          <w:color w:val="8D73AD"/>
        </w:rPr>
        <w:t>6</w:t>
      </w:r>
      <w:r w:rsidRPr="007F5D91">
        <w:rPr>
          <w:rFonts w:ascii="Arial" w:hAnsi="Arial" w:cs="Arial"/>
          <w:color w:val="8D73AD"/>
        </w:rPr>
        <w:t xml:space="preserve"> učenika</w:t>
      </w:r>
    </w:p>
    <w:p w14:paraId="640BCC02" w14:textId="77777777" w:rsidR="005A079A" w:rsidRPr="007F5D91" w:rsidRDefault="005A079A">
      <w:pPr>
        <w:spacing w:line="360" w:lineRule="auto"/>
        <w:jc w:val="both"/>
        <w:rPr>
          <w:rFonts w:ascii="Arial" w:hAnsi="Arial" w:cs="Arial"/>
          <w:color w:val="8D73AD"/>
        </w:rPr>
      </w:pPr>
    </w:p>
    <w:p w14:paraId="339E44F7" w14:textId="208116D5" w:rsidR="005A079A" w:rsidRPr="007F5D91" w:rsidRDefault="005A079A">
      <w:pPr>
        <w:spacing w:line="360" w:lineRule="auto"/>
        <w:ind w:left="3540" w:hanging="3540"/>
        <w:jc w:val="both"/>
        <w:rPr>
          <w:color w:val="8D73AD"/>
        </w:rPr>
      </w:pPr>
      <w:r w:rsidRPr="007F5D91">
        <w:rPr>
          <w:rFonts w:ascii="Arial" w:hAnsi="Arial" w:cs="Arial"/>
          <w:b/>
          <w:color w:val="8D73AD"/>
        </w:rPr>
        <w:t>Planirani broj sati:</w:t>
      </w:r>
      <w:r w:rsidRPr="007F5D91">
        <w:rPr>
          <w:rFonts w:ascii="Arial" w:hAnsi="Arial" w:cs="Arial"/>
          <w:b/>
          <w:color w:val="8D73AD"/>
        </w:rPr>
        <w:tab/>
      </w:r>
      <w:r w:rsidR="007E650A" w:rsidRPr="007F5D91">
        <w:rPr>
          <w:rFonts w:ascii="Arial" w:hAnsi="Arial" w:cs="Arial"/>
          <w:color w:val="8D73AD"/>
        </w:rPr>
        <w:t>35</w:t>
      </w:r>
      <w:r w:rsidRPr="007F5D91">
        <w:rPr>
          <w:rFonts w:ascii="Arial" w:hAnsi="Arial" w:cs="Arial"/>
          <w:color w:val="8D73AD"/>
        </w:rPr>
        <w:t xml:space="preserve"> sati</w:t>
      </w:r>
    </w:p>
    <w:p w14:paraId="59C88235" w14:textId="77777777" w:rsidR="005A079A" w:rsidRPr="007F5D91" w:rsidRDefault="005A079A">
      <w:pPr>
        <w:spacing w:line="360" w:lineRule="auto"/>
        <w:jc w:val="both"/>
        <w:rPr>
          <w:rFonts w:ascii="Arial" w:hAnsi="Arial" w:cs="Arial"/>
          <w:color w:val="8D73AD"/>
        </w:rPr>
      </w:pPr>
    </w:p>
    <w:p w14:paraId="7C381A38" w14:textId="135F362E" w:rsidR="005A079A" w:rsidRPr="007F5D91" w:rsidRDefault="005A079A">
      <w:pPr>
        <w:pStyle w:val="Odlomakpopisa"/>
        <w:spacing w:after="200" w:line="276" w:lineRule="auto"/>
        <w:ind w:left="3540" w:hanging="3540"/>
        <w:jc w:val="both"/>
        <w:rPr>
          <w:color w:val="8D73AD"/>
        </w:rPr>
      </w:pPr>
      <w:r w:rsidRPr="007F5D91">
        <w:rPr>
          <w:rFonts w:ascii="Arial" w:hAnsi="Arial" w:cs="Arial"/>
          <w:b/>
          <w:color w:val="8D73AD"/>
        </w:rPr>
        <w:t>Ciljevi aktivnosti:</w:t>
      </w:r>
      <w:r w:rsidR="00AC1214" w:rsidRPr="007F5D91">
        <w:rPr>
          <w:rFonts w:ascii="Arial" w:hAnsi="Arial" w:cs="Arial"/>
          <w:b/>
          <w:color w:val="8D73AD"/>
        </w:rPr>
        <w:t xml:space="preserve"> </w:t>
      </w:r>
      <w:r w:rsidR="00AC1214" w:rsidRPr="007F5D91">
        <w:rPr>
          <w:rFonts w:ascii="Arial" w:hAnsi="Arial" w:cs="Arial"/>
          <w:b/>
          <w:color w:val="8D73AD"/>
        </w:rPr>
        <w:tab/>
      </w:r>
      <w:r w:rsidRPr="007F5D91">
        <w:rPr>
          <w:rFonts w:ascii="Arial" w:hAnsi="Arial" w:cs="Arial"/>
          <w:color w:val="8D73AD"/>
        </w:rPr>
        <w:t xml:space="preserve">Upoznati </w:t>
      </w:r>
      <w:proofErr w:type="spellStart"/>
      <w:r w:rsidRPr="007F5D91">
        <w:rPr>
          <w:rFonts w:ascii="Arial" w:hAnsi="Arial" w:cs="Arial"/>
          <w:color w:val="8D73AD"/>
        </w:rPr>
        <w:t>multikulturalne</w:t>
      </w:r>
      <w:proofErr w:type="spellEnd"/>
      <w:r w:rsidRPr="007F5D91">
        <w:rPr>
          <w:rFonts w:ascii="Arial" w:hAnsi="Arial" w:cs="Arial"/>
          <w:color w:val="8D73AD"/>
        </w:rPr>
        <w:t xml:space="preserve"> vrijednosti i jezične posebnosti zemlje, razvijati prijateljski odnos i suradnju sa zbratimljenim grado</w:t>
      </w:r>
      <w:r w:rsidR="0019371B" w:rsidRPr="007F5D91">
        <w:rPr>
          <w:rFonts w:ascii="Arial" w:hAnsi="Arial" w:cs="Arial"/>
          <w:color w:val="8D73AD"/>
        </w:rPr>
        <w:t>m, upoznati talijanski školski sustav.</w:t>
      </w:r>
    </w:p>
    <w:p w14:paraId="0F52D6ED" w14:textId="77777777" w:rsidR="005A079A" w:rsidRPr="007F5D91" w:rsidRDefault="005A079A">
      <w:pPr>
        <w:spacing w:line="360" w:lineRule="auto"/>
        <w:jc w:val="both"/>
        <w:rPr>
          <w:rFonts w:ascii="Arial" w:hAnsi="Arial" w:cs="Arial"/>
          <w:color w:val="8D73AD"/>
        </w:rPr>
      </w:pPr>
    </w:p>
    <w:p w14:paraId="780BE9E2" w14:textId="06EB8C0C" w:rsidR="005A079A" w:rsidRPr="007F5D91" w:rsidRDefault="005A079A">
      <w:pPr>
        <w:spacing w:line="360" w:lineRule="auto"/>
        <w:ind w:left="3540" w:hanging="3540"/>
        <w:jc w:val="both"/>
        <w:rPr>
          <w:color w:val="8D73AD"/>
        </w:rPr>
      </w:pPr>
      <w:r w:rsidRPr="007F5D91">
        <w:rPr>
          <w:rFonts w:ascii="Arial" w:hAnsi="Arial" w:cs="Arial"/>
          <w:b/>
          <w:color w:val="8D73AD"/>
        </w:rPr>
        <w:t xml:space="preserve">Način realizacije aktivnosti: </w:t>
      </w:r>
      <w:r w:rsidRPr="007F5D91">
        <w:rPr>
          <w:rFonts w:ascii="Arial" w:hAnsi="Arial" w:cs="Arial"/>
          <w:b/>
          <w:color w:val="8D73AD"/>
        </w:rPr>
        <w:tab/>
      </w:r>
      <w:r w:rsidR="007738FA" w:rsidRPr="007F5D91">
        <w:rPr>
          <w:rFonts w:ascii="Arial" w:hAnsi="Arial" w:cs="Arial"/>
          <w:color w:val="8D73AD"/>
        </w:rPr>
        <w:t xml:space="preserve">Nastavak suradnje sa zbratimljenim talijanskim gradom kroz različite aktivnosti, </w:t>
      </w:r>
      <w:r w:rsidR="0019371B" w:rsidRPr="007F5D91">
        <w:rPr>
          <w:rFonts w:ascii="Arial" w:hAnsi="Arial" w:cs="Arial"/>
          <w:color w:val="8D73AD"/>
        </w:rPr>
        <w:t xml:space="preserve">jednodnevni odlazak u </w:t>
      </w:r>
      <w:proofErr w:type="spellStart"/>
      <w:r w:rsidR="0019371B" w:rsidRPr="007F5D91">
        <w:rPr>
          <w:rFonts w:ascii="Arial" w:hAnsi="Arial" w:cs="Arial"/>
          <w:color w:val="8D73AD"/>
        </w:rPr>
        <w:t>Sacile</w:t>
      </w:r>
      <w:proofErr w:type="spellEnd"/>
      <w:r w:rsidR="0019371B" w:rsidRPr="007F5D91">
        <w:rPr>
          <w:rFonts w:ascii="Arial" w:hAnsi="Arial" w:cs="Arial"/>
          <w:color w:val="8D73AD"/>
        </w:rPr>
        <w:t xml:space="preserve">, </w:t>
      </w:r>
      <w:r w:rsidR="007E650A" w:rsidRPr="007F5D91">
        <w:rPr>
          <w:rFonts w:ascii="Arial" w:hAnsi="Arial" w:cs="Arial"/>
          <w:color w:val="8D73AD"/>
        </w:rPr>
        <w:t xml:space="preserve">posjet učenika iz </w:t>
      </w:r>
      <w:proofErr w:type="spellStart"/>
      <w:r w:rsidR="007E650A" w:rsidRPr="007F5D91">
        <w:rPr>
          <w:rFonts w:ascii="Arial" w:hAnsi="Arial" w:cs="Arial"/>
          <w:color w:val="8D73AD"/>
        </w:rPr>
        <w:t>Sacilea</w:t>
      </w:r>
      <w:proofErr w:type="spellEnd"/>
      <w:r w:rsidR="007E650A" w:rsidRPr="007F5D91">
        <w:rPr>
          <w:rFonts w:ascii="Arial" w:hAnsi="Arial" w:cs="Arial"/>
          <w:color w:val="8D73AD"/>
        </w:rPr>
        <w:t xml:space="preserve"> našoj školi (zajednički izlet), </w:t>
      </w:r>
      <w:r w:rsidR="007738FA" w:rsidRPr="007F5D91">
        <w:rPr>
          <w:rFonts w:ascii="Arial" w:hAnsi="Arial" w:cs="Arial"/>
          <w:color w:val="8D73AD"/>
        </w:rPr>
        <w:t>ovisno o dogovoru.</w:t>
      </w:r>
      <w:r w:rsidRPr="007F5D91">
        <w:rPr>
          <w:rFonts w:ascii="Arial" w:hAnsi="Arial" w:cs="Arial"/>
          <w:color w:val="8D73AD"/>
        </w:rPr>
        <w:t xml:space="preserve"> </w:t>
      </w:r>
    </w:p>
    <w:p w14:paraId="7C186E3F" w14:textId="77777777" w:rsidR="005A079A" w:rsidRPr="007F5D91" w:rsidRDefault="005A079A">
      <w:pPr>
        <w:spacing w:line="360" w:lineRule="auto"/>
        <w:ind w:left="2835" w:hanging="2835"/>
        <w:jc w:val="both"/>
        <w:rPr>
          <w:rFonts w:ascii="Arial" w:hAnsi="Arial" w:cs="Arial"/>
          <w:color w:val="8D73AD"/>
        </w:rPr>
      </w:pPr>
    </w:p>
    <w:p w14:paraId="504A5D7F" w14:textId="77777777" w:rsidR="005A079A" w:rsidRPr="007F5D91" w:rsidRDefault="005A079A">
      <w:pPr>
        <w:spacing w:line="360" w:lineRule="auto"/>
        <w:ind w:left="2835" w:hanging="2835"/>
        <w:jc w:val="both"/>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r>
      <w:r w:rsidR="00A358DA" w:rsidRPr="007F5D91">
        <w:rPr>
          <w:rFonts w:ascii="Arial" w:hAnsi="Arial" w:cs="Arial"/>
          <w:color w:val="8D73AD"/>
        </w:rPr>
        <w:t>Tijekom školske godine</w:t>
      </w:r>
    </w:p>
    <w:p w14:paraId="4FF1BFA8" w14:textId="77777777" w:rsidR="005A079A" w:rsidRPr="007F5D91" w:rsidRDefault="005A079A">
      <w:pPr>
        <w:spacing w:line="360" w:lineRule="auto"/>
        <w:ind w:left="2835" w:hanging="2835"/>
        <w:jc w:val="both"/>
        <w:rPr>
          <w:rFonts w:ascii="Arial" w:hAnsi="Arial" w:cs="Arial"/>
          <w:color w:val="8D73AD"/>
        </w:rPr>
      </w:pPr>
    </w:p>
    <w:p w14:paraId="085266CD" w14:textId="77777777" w:rsidR="005A079A" w:rsidRPr="007F5D91" w:rsidRDefault="005A079A">
      <w:pPr>
        <w:pStyle w:val="Odlomakpopisa"/>
        <w:spacing w:after="200" w:line="276"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t xml:space="preserve">Stjecati nova prijateljstva, družiti se kroz kreativne i edukativne aktivnosti. </w:t>
      </w:r>
    </w:p>
    <w:p w14:paraId="5C3E86FC" w14:textId="77777777" w:rsidR="005A079A" w:rsidRPr="007F5D91" w:rsidRDefault="005A079A">
      <w:pPr>
        <w:spacing w:line="360" w:lineRule="auto"/>
        <w:jc w:val="both"/>
        <w:rPr>
          <w:rFonts w:ascii="Arial" w:hAnsi="Arial" w:cs="Arial"/>
          <w:color w:val="8D73AD"/>
        </w:rPr>
      </w:pPr>
    </w:p>
    <w:p w14:paraId="65CD5A72" w14:textId="22902864" w:rsidR="005A079A" w:rsidRPr="007F5D91" w:rsidRDefault="005A079A">
      <w:pPr>
        <w:spacing w:line="360" w:lineRule="auto"/>
        <w:ind w:left="4245" w:hanging="4245"/>
        <w:jc w:val="both"/>
        <w:rPr>
          <w:color w:val="8D73AD"/>
        </w:rPr>
      </w:pPr>
      <w:r w:rsidRPr="007F5D91">
        <w:rPr>
          <w:rFonts w:ascii="Arial" w:hAnsi="Arial" w:cs="Arial"/>
          <w:b/>
          <w:color w:val="8D73AD"/>
        </w:rPr>
        <w:t>Troškovnik djelatnosti za aktivnost:</w:t>
      </w:r>
      <w:r w:rsidR="00AC1214" w:rsidRPr="007F5D91">
        <w:rPr>
          <w:rFonts w:ascii="Arial" w:hAnsi="Arial" w:cs="Arial"/>
          <w:color w:val="8D73AD"/>
        </w:rPr>
        <w:t xml:space="preserve"> </w:t>
      </w:r>
      <w:r w:rsidR="00AC1214" w:rsidRPr="007F5D91">
        <w:rPr>
          <w:rFonts w:ascii="Arial" w:hAnsi="Arial" w:cs="Arial"/>
          <w:color w:val="8D73AD"/>
        </w:rPr>
        <w:tab/>
      </w:r>
      <w:r w:rsidRPr="007F5D91">
        <w:rPr>
          <w:rFonts w:ascii="Arial" w:hAnsi="Arial" w:cs="Arial"/>
          <w:color w:val="8D73AD"/>
        </w:rPr>
        <w:t>Trošak prijevoza</w:t>
      </w:r>
    </w:p>
    <w:p w14:paraId="1213ACA5" w14:textId="77777777" w:rsidR="005A079A" w:rsidRPr="007F5D91" w:rsidRDefault="005A079A">
      <w:pPr>
        <w:spacing w:line="360" w:lineRule="auto"/>
        <w:jc w:val="both"/>
        <w:rPr>
          <w:rFonts w:ascii="Arial" w:hAnsi="Arial" w:cs="Arial"/>
          <w:color w:val="8D73AD"/>
        </w:rPr>
      </w:pPr>
    </w:p>
    <w:p w14:paraId="17D2F8A1" w14:textId="77777777" w:rsidR="005A079A" w:rsidRPr="007F5D91" w:rsidRDefault="005A079A">
      <w:pPr>
        <w:spacing w:line="360" w:lineRule="auto"/>
        <w:ind w:left="3540" w:hanging="3540"/>
        <w:jc w:val="both"/>
        <w:rPr>
          <w:color w:val="8D73AD"/>
        </w:rPr>
      </w:pPr>
      <w:r w:rsidRPr="007F5D91">
        <w:rPr>
          <w:rFonts w:ascii="Arial" w:hAnsi="Arial" w:cs="Arial"/>
          <w:b/>
          <w:color w:val="8D73AD"/>
        </w:rPr>
        <w:t>Način vrednovanja aktivnosti:</w:t>
      </w:r>
      <w:r w:rsidR="00AC1214" w:rsidRPr="007F5D91">
        <w:rPr>
          <w:rFonts w:ascii="Arial" w:hAnsi="Arial" w:cs="Arial"/>
          <w:color w:val="8D73AD"/>
        </w:rPr>
        <w:t xml:space="preserve"> </w:t>
      </w:r>
      <w:r w:rsidR="00AC1214" w:rsidRPr="007F5D91">
        <w:rPr>
          <w:rFonts w:ascii="Arial" w:hAnsi="Arial" w:cs="Arial"/>
          <w:color w:val="8D73AD"/>
        </w:rPr>
        <w:tab/>
      </w:r>
      <w:r w:rsidR="00AC1214" w:rsidRPr="007F5D91">
        <w:rPr>
          <w:rFonts w:ascii="Arial" w:hAnsi="Arial" w:cs="Arial"/>
          <w:color w:val="8D73AD"/>
        </w:rPr>
        <w:tab/>
      </w:r>
      <w:r w:rsidRPr="007F5D91">
        <w:rPr>
          <w:rFonts w:ascii="Arial" w:hAnsi="Arial" w:cs="Arial"/>
          <w:color w:val="8D73AD"/>
        </w:rPr>
        <w:t>Razgovor, izrada plakata</w:t>
      </w:r>
    </w:p>
    <w:p w14:paraId="1399054B" w14:textId="77777777" w:rsidR="005A079A" w:rsidRPr="007F5D91" w:rsidRDefault="005A079A">
      <w:pPr>
        <w:spacing w:line="360" w:lineRule="auto"/>
        <w:ind w:left="3540" w:hanging="3540"/>
        <w:jc w:val="both"/>
        <w:rPr>
          <w:rFonts w:ascii="Arial" w:hAnsi="Arial" w:cs="Arial"/>
          <w:b/>
          <w:color w:val="8D73AD"/>
        </w:rPr>
      </w:pPr>
    </w:p>
    <w:p w14:paraId="706CC8B0" w14:textId="77777777" w:rsidR="00AC1214" w:rsidRPr="007F5D91" w:rsidRDefault="005A079A" w:rsidP="00A842E5">
      <w:pPr>
        <w:spacing w:line="360" w:lineRule="auto"/>
        <w:ind w:left="3540" w:hanging="3540"/>
        <w:jc w:val="both"/>
        <w:rPr>
          <w:rFonts w:ascii="Arial" w:hAnsi="Arial" w:cs="Arial"/>
          <w:color w:val="8D73AD"/>
        </w:rPr>
      </w:pPr>
      <w:r w:rsidRPr="007F5D91">
        <w:rPr>
          <w:rFonts w:ascii="Arial" w:hAnsi="Arial" w:cs="Arial"/>
          <w:b/>
          <w:color w:val="8D73AD"/>
        </w:rPr>
        <w:t>Način korištenja rezultata vrednovanja aktivnosti:</w:t>
      </w:r>
      <w:r w:rsidR="00AC1214" w:rsidRPr="007F5D91">
        <w:rPr>
          <w:rFonts w:ascii="Arial" w:hAnsi="Arial" w:cs="Arial"/>
          <w:color w:val="8D73AD"/>
        </w:rPr>
        <w:t xml:space="preserve"> </w:t>
      </w:r>
      <w:r w:rsidR="00AC1214" w:rsidRPr="007F5D91">
        <w:rPr>
          <w:rFonts w:ascii="Arial" w:hAnsi="Arial" w:cs="Arial"/>
          <w:color w:val="8D73AD"/>
        </w:rPr>
        <w:tab/>
      </w:r>
      <w:r w:rsidRPr="007F5D91">
        <w:rPr>
          <w:rFonts w:ascii="Arial" w:hAnsi="Arial" w:cs="Arial"/>
          <w:color w:val="8D73AD"/>
        </w:rPr>
        <w:t>Prezentacija kroz  završno</w:t>
      </w:r>
    </w:p>
    <w:p w14:paraId="185BFBDB" w14:textId="77777777" w:rsidR="00AC1214" w:rsidRPr="007F5D91" w:rsidRDefault="005A079A" w:rsidP="00A842E5">
      <w:pPr>
        <w:spacing w:line="360" w:lineRule="auto"/>
        <w:rPr>
          <w:rFonts w:ascii="Arial" w:hAnsi="Arial" w:cs="Arial"/>
          <w:color w:val="8D73AD"/>
        </w:rPr>
      </w:pPr>
      <w:r w:rsidRPr="007F5D91">
        <w:rPr>
          <w:rFonts w:ascii="Arial" w:hAnsi="Arial" w:cs="Arial"/>
          <w:color w:val="8D73AD"/>
        </w:rPr>
        <w:t>izvješće</w:t>
      </w:r>
      <w:r w:rsidR="00AC1214" w:rsidRPr="007F5D91">
        <w:rPr>
          <w:rFonts w:ascii="Arial" w:hAnsi="Arial" w:cs="Arial"/>
          <w:color w:val="8D73AD"/>
        </w:rPr>
        <w:t xml:space="preserve"> </w:t>
      </w:r>
      <w:r w:rsidRPr="007F5D91">
        <w:rPr>
          <w:rFonts w:ascii="Arial" w:hAnsi="Arial" w:cs="Arial"/>
          <w:color w:val="8D73AD"/>
        </w:rPr>
        <w:t>na kraju šk. godine, prezentacija u medijima, prezentacija na Vijeću roditelja,</w:t>
      </w:r>
    </w:p>
    <w:p w14:paraId="00BECD29" w14:textId="6F9DE006" w:rsidR="00F64DD3" w:rsidRPr="007F5D91" w:rsidRDefault="005A079A" w:rsidP="00A842E5">
      <w:pPr>
        <w:spacing w:line="360" w:lineRule="auto"/>
        <w:rPr>
          <w:rFonts w:ascii="Arial" w:hAnsi="Arial" w:cs="Arial"/>
          <w:color w:val="8D73AD"/>
        </w:rPr>
      </w:pPr>
      <w:r w:rsidRPr="007F5D91">
        <w:rPr>
          <w:rFonts w:ascii="Arial" w:hAnsi="Arial" w:cs="Arial"/>
          <w:color w:val="8D73AD"/>
        </w:rPr>
        <w:t>Školskom</w:t>
      </w:r>
      <w:r w:rsidR="00AC1214" w:rsidRPr="007F5D91">
        <w:rPr>
          <w:rFonts w:ascii="Arial" w:hAnsi="Arial" w:cs="Arial"/>
          <w:color w:val="8D73AD"/>
        </w:rPr>
        <w:t xml:space="preserve"> </w:t>
      </w:r>
      <w:r w:rsidR="00C32374" w:rsidRPr="007F5D91">
        <w:rPr>
          <w:rFonts w:ascii="Arial" w:hAnsi="Arial" w:cs="Arial"/>
          <w:color w:val="8D73AD"/>
        </w:rPr>
        <w:t>odboru, lokalnoj zajednici.</w:t>
      </w:r>
    </w:p>
    <w:p w14:paraId="394DA047" w14:textId="080E1184" w:rsidR="00CB34D8" w:rsidRPr="007F5D91" w:rsidRDefault="00F64DD3" w:rsidP="00CD204C">
      <w:pPr>
        <w:suppressAutoHyphens w:val="0"/>
        <w:rPr>
          <w:rFonts w:ascii="Arial" w:hAnsi="Arial" w:cs="Arial"/>
          <w:color w:val="8D73AD"/>
        </w:rPr>
      </w:pPr>
      <w:r w:rsidRPr="007F5D91">
        <w:rPr>
          <w:rFonts w:ascii="Arial" w:hAnsi="Arial" w:cs="Arial"/>
          <w:color w:val="8D73AD"/>
        </w:rPr>
        <w:br w:type="page"/>
      </w:r>
    </w:p>
    <w:p w14:paraId="01FB4EA5" w14:textId="1EC2B625" w:rsidR="00217EDF" w:rsidRPr="007F5D91" w:rsidRDefault="00217EDF" w:rsidP="00A842E5">
      <w:pPr>
        <w:pStyle w:val="Naslov4"/>
        <w:jc w:val="center"/>
        <w:rPr>
          <w:color w:val="8D73AD"/>
        </w:rPr>
      </w:pPr>
      <w:bookmarkStart w:id="246" w:name="_Toc242946222"/>
      <w:bookmarkStart w:id="247" w:name="_Toc84369847"/>
      <w:r w:rsidRPr="007F5D91">
        <w:rPr>
          <w:color w:val="8D73AD"/>
        </w:rPr>
        <w:lastRenderedPageBreak/>
        <w:t>3.1</w:t>
      </w:r>
      <w:r w:rsidR="00CD204C" w:rsidRPr="007F5D91">
        <w:rPr>
          <w:color w:val="8D73AD"/>
        </w:rPr>
        <w:t>4</w:t>
      </w:r>
      <w:r w:rsidRPr="007F5D91">
        <w:rPr>
          <w:color w:val="8D73AD"/>
        </w:rPr>
        <w:t>. Projekt „Svoja“</w:t>
      </w:r>
      <w:bookmarkEnd w:id="246"/>
    </w:p>
    <w:p w14:paraId="2104C405" w14:textId="77777777" w:rsidR="00217EDF" w:rsidRPr="007F5D91" w:rsidRDefault="00217EDF" w:rsidP="00217EDF">
      <w:pPr>
        <w:spacing w:line="360" w:lineRule="auto"/>
        <w:ind w:left="708" w:hanging="708"/>
        <w:jc w:val="both"/>
        <w:rPr>
          <w:rFonts w:ascii="Arial" w:hAnsi="Arial" w:cs="Arial"/>
          <w:b/>
          <w:color w:val="8D73AD"/>
        </w:rPr>
      </w:pPr>
    </w:p>
    <w:p w14:paraId="4EE0B083" w14:textId="5812FDC2" w:rsidR="00217EDF" w:rsidRPr="007F5D91" w:rsidRDefault="00217EDF" w:rsidP="00217EDF">
      <w:pPr>
        <w:spacing w:line="360" w:lineRule="auto"/>
        <w:ind w:left="708" w:hanging="708"/>
        <w:jc w:val="both"/>
        <w:rPr>
          <w:bCs/>
          <w:color w:val="8D73AD"/>
        </w:rPr>
      </w:pPr>
      <w:r w:rsidRPr="007F5D91">
        <w:rPr>
          <w:rFonts w:ascii="Arial" w:hAnsi="Arial" w:cs="Arial"/>
          <w:b/>
          <w:color w:val="8D73AD"/>
        </w:rPr>
        <w:t>Ime i prezime voditeljice:</w:t>
      </w:r>
      <w:r w:rsidRPr="007F5D91">
        <w:rPr>
          <w:rFonts w:ascii="Arial" w:hAnsi="Arial" w:cs="Arial"/>
          <w:b/>
          <w:color w:val="8D73AD"/>
        </w:rPr>
        <w:tab/>
      </w:r>
      <w:r w:rsidR="003476E7" w:rsidRPr="007F5D91">
        <w:rPr>
          <w:rFonts w:ascii="Arial" w:hAnsi="Arial" w:cs="Arial"/>
          <w:bCs/>
          <w:color w:val="8D73AD"/>
        </w:rPr>
        <w:t>psihologinja</w:t>
      </w:r>
      <w:r w:rsidR="009B58C2" w:rsidRPr="007F5D91">
        <w:rPr>
          <w:rFonts w:ascii="Arial" w:hAnsi="Arial" w:cs="Arial"/>
          <w:bCs/>
          <w:color w:val="8D73AD"/>
        </w:rPr>
        <w:t xml:space="preserve"> </w:t>
      </w:r>
      <w:proofErr w:type="spellStart"/>
      <w:r w:rsidR="009B58C2" w:rsidRPr="007F5D91">
        <w:rPr>
          <w:rFonts w:ascii="Arial" w:hAnsi="Arial" w:cs="Arial"/>
          <w:bCs/>
          <w:color w:val="8D73AD"/>
        </w:rPr>
        <w:t>Vanesa</w:t>
      </w:r>
      <w:proofErr w:type="spellEnd"/>
      <w:r w:rsidR="009B58C2" w:rsidRPr="007F5D91">
        <w:rPr>
          <w:rFonts w:ascii="Arial" w:hAnsi="Arial" w:cs="Arial"/>
          <w:bCs/>
          <w:color w:val="8D73AD"/>
        </w:rPr>
        <w:t xml:space="preserve"> </w:t>
      </w:r>
      <w:proofErr w:type="spellStart"/>
      <w:r w:rsidR="009B58C2" w:rsidRPr="007F5D91">
        <w:rPr>
          <w:rFonts w:ascii="Arial" w:hAnsi="Arial" w:cs="Arial"/>
          <w:bCs/>
          <w:color w:val="8D73AD"/>
        </w:rPr>
        <w:t>Bonin</w:t>
      </w:r>
      <w:proofErr w:type="spellEnd"/>
    </w:p>
    <w:p w14:paraId="1CE06104" w14:textId="47EA2D9B" w:rsidR="00217EDF" w:rsidRPr="007F5D91" w:rsidRDefault="00217EDF" w:rsidP="00217EDF">
      <w:pPr>
        <w:spacing w:line="360" w:lineRule="auto"/>
        <w:jc w:val="both"/>
        <w:rPr>
          <w:rFonts w:ascii="Arial" w:hAnsi="Arial" w:cs="Arial"/>
          <w:color w:val="8D73AD"/>
        </w:rPr>
      </w:pPr>
    </w:p>
    <w:p w14:paraId="1E2F9D71" w14:textId="1627B1C8" w:rsidR="00217EDF" w:rsidRPr="007F5D91" w:rsidRDefault="00995CCF" w:rsidP="00A54C4F">
      <w:pPr>
        <w:spacing w:line="360" w:lineRule="auto"/>
        <w:ind w:left="3540" w:hanging="3540"/>
        <w:rPr>
          <w:bCs/>
          <w:color w:val="8D73AD"/>
        </w:rPr>
      </w:pPr>
      <w:r w:rsidRPr="007F5D91">
        <w:rPr>
          <w:noProof/>
        </w:rPr>
        <w:drawing>
          <wp:anchor distT="0" distB="0" distL="114300" distR="114300" simplePos="0" relativeHeight="251794432" behindDoc="1" locked="0" layoutInCell="1" allowOverlap="1" wp14:anchorId="1A795208" wp14:editId="1DA1984C">
            <wp:simplePos x="0" y="0"/>
            <wp:positionH relativeFrom="column">
              <wp:posOffset>3925055</wp:posOffset>
            </wp:positionH>
            <wp:positionV relativeFrom="paragraph">
              <wp:posOffset>889635</wp:posOffset>
            </wp:positionV>
            <wp:extent cx="2741222" cy="1190625"/>
            <wp:effectExtent l="0" t="0" r="2540" b="0"/>
            <wp:wrapNone/>
            <wp:docPr id="79717244" name="Picture 2" descr="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pa"/>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743695" cy="1191699"/>
                    </a:xfrm>
                    <a:prstGeom prst="rect">
                      <a:avLst/>
                    </a:prstGeom>
                    <a:noFill/>
                    <a:ln>
                      <a:noFill/>
                    </a:ln>
                  </pic:spPr>
                </pic:pic>
              </a:graphicData>
            </a:graphic>
            <wp14:sizeRelH relativeFrom="page">
              <wp14:pctWidth>0</wp14:pctWidth>
            </wp14:sizeRelH>
            <wp14:sizeRelV relativeFrom="page">
              <wp14:pctHeight>0</wp14:pctHeight>
            </wp14:sizeRelV>
          </wp:anchor>
        </w:drawing>
      </w:r>
      <w:r w:rsidR="00217EDF" w:rsidRPr="007F5D91">
        <w:rPr>
          <w:rFonts w:ascii="Arial" w:hAnsi="Arial" w:cs="Arial"/>
          <w:b/>
          <w:color w:val="8D73AD"/>
        </w:rPr>
        <w:t>Naziv i opis aktivnosti:</w:t>
      </w:r>
      <w:r w:rsidR="00217EDF" w:rsidRPr="007F5D91">
        <w:rPr>
          <w:rFonts w:ascii="Arial" w:hAnsi="Arial" w:cs="Arial"/>
          <w:b/>
          <w:color w:val="8D73AD"/>
        </w:rPr>
        <w:tab/>
      </w:r>
      <w:r w:rsidRPr="007F5D91">
        <w:rPr>
          <w:rFonts w:ascii="Arial" w:hAnsi="Arial" w:cs="Arial"/>
          <w:bCs/>
          <w:color w:val="8D73AD"/>
        </w:rPr>
        <w:t xml:space="preserve">Projekt „Svoja“ Knjižnice i čitaonice Grada Preloga i Goethe-Institut </w:t>
      </w:r>
      <w:proofErr w:type="spellStart"/>
      <w:r w:rsidRPr="007F5D91">
        <w:rPr>
          <w:rFonts w:ascii="Arial" w:hAnsi="Arial" w:cs="Arial"/>
          <w:bCs/>
          <w:color w:val="8D73AD"/>
        </w:rPr>
        <w:t>Kroatien</w:t>
      </w:r>
      <w:proofErr w:type="spellEnd"/>
      <w:r w:rsidRPr="007F5D91">
        <w:rPr>
          <w:rFonts w:ascii="Arial" w:hAnsi="Arial" w:cs="Arial"/>
          <w:bCs/>
          <w:color w:val="8D73AD"/>
        </w:rPr>
        <w:t xml:space="preserve"> - </w:t>
      </w:r>
      <w:r w:rsidR="00A54C4F" w:rsidRPr="007F5D91">
        <w:rPr>
          <w:rFonts w:ascii="Arial" w:hAnsi="Arial" w:cs="Arial"/>
          <w:bCs/>
          <w:color w:val="8D73AD"/>
        </w:rPr>
        <w:t>o</w:t>
      </w:r>
      <w:r w:rsidRPr="007F5D91">
        <w:rPr>
          <w:rFonts w:ascii="Arial" w:hAnsi="Arial" w:cs="Arial"/>
          <w:bCs/>
          <w:color w:val="8D73AD"/>
        </w:rPr>
        <w:t>snaživanje djevojčica i djevojaka u odnosu na rodne i druge stereotipe na internetu i društvenim mrežama</w:t>
      </w:r>
    </w:p>
    <w:p w14:paraId="23B7B891" w14:textId="7538E9E8" w:rsidR="00217EDF" w:rsidRPr="007F5D91" w:rsidRDefault="00217EDF" w:rsidP="00217EDF">
      <w:pPr>
        <w:spacing w:line="360" w:lineRule="auto"/>
        <w:jc w:val="both"/>
        <w:rPr>
          <w:rFonts w:ascii="Arial" w:hAnsi="Arial" w:cs="Arial"/>
          <w:b/>
          <w:color w:val="8D73AD"/>
        </w:rPr>
      </w:pPr>
    </w:p>
    <w:p w14:paraId="5A305536" w14:textId="611DAB58" w:rsidR="00217EDF" w:rsidRPr="007F5D91" w:rsidRDefault="00217EDF" w:rsidP="00217EDF">
      <w:pPr>
        <w:spacing w:line="360" w:lineRule="auto"/>
        <w:jc w:val="both"/>
        <w:rPr>
          <w:color w:val="8D73AD"/>
        </w:rPr>
      </w:pPr>
      <w:r w:rsidRPr="007F5D91">
        <w:rPr>
          <w:rFonts w:ascii="Arial" w:hAnsi="Arial" w:cs="Arial"/>
          <w:b/>
          <w:color w:val="8D73AD"/>
        </w:rPr>
        <w:t>Planirani broj učeni</w:t>
      </w:r>
      <w:r w:rsidR="00995CCF" w:rsidRPr="007F5D91">
        <w:rPr>
          <w:rFonts w:ascii="Arial" w:hAnsi="Arial" w:cs="Arial"/>
          <w:b/>
          <w:color w:val="8D73AD"/>
        </w:rPr>
        <w:t>ca</w:t>
      </w:r>
      <w:r w:rsidRPr="007F5D91">
        <w:rPr>
          <w:rFonts w:ascii="Arial" w:hAnsi="Arial" w:cs="Arial"/>
          <w:b/>
          <w:color w:val="8D73AD"/>
        </w:rPr>
        <w:t>:</w:t>
      </w:r>
      <w:r w:rsidRPr="007F5D91">
        <w:rPr>
          <w:rFonts w:ascii="Arial" w:hAnsi="Arial" w:cs="Arial"/>
          <w:b/>
          <w:color w:val="8D73AD"/>
        </w:rPr>
        <w:tab/>
      </w:r>
      <w:r w:rsidRPr="007F5D91">
        <w:rPr>
          <w:rFonts w:ascii="Arial" w:hAnsi="Arial" w:cs="Arial"/>
          <w:color w:val="8D73AD"/>
        </w:rPr>
        <w:tab/>
      </w:r>
      <w:r w:rsidR="00995CCF" w:rsidRPr="007F5D91">
        <w:rPr>
          <w:rFonts w:ascii="Arial" w:hAnsi="Arial" w:cs="Arial"/>
          <w:color w:val="8D73AD"/>
        </w:rPr>
        <w:t>učenic</w:t>
      </w:r>
      <w:r w:rsidR="00343AAA" w:rsidRPr="007F5D91">
        <w:rPr>
          <w:rFonts w:ascii="Arial" w:hAnsi="Arial" w:cs="Arial"/>
          <w:color w:val="8D73AD"/>
        </w:rPr>
        <w:t>e</w:t>
      </w:r>
      <w:r w:rsidR="0043536D" w:rsidRPr="007F5D91">
        <w:rPr>
          <w:rFonts w:ascii="Arial" w:hAnsi="Arial" w:cs="Arial"/>
          <w:color w:val="8D73AD"/>
        </w:rPr>
        <w:t xml:space="preserve"> 7. i 8. razreda</w:t>
      </w:r>
    </w:p>
    <w:p w14:paraId="0B41DDD9" w14:textId="3129247E" w:rsidR="00217EDF" w:rsidRPr="007F5D91" w:rsidRDefault="00217EDF" w:rsidP="00217EDF">
      <w:pPr>
        <w:spacing w:line="360" w:lineRule="auto"/>
        <w:jc w:val="both"/>
        <w:rPr>
          <w:rFonts w:ascii="Arial" w:hAnsi="Arial" w:cs="Arial"/>
          <w:color w:val="8D73AD"/>
        </w:rPr>
      </w:pPr>
    </w:p>
    <w:p w14:paraId="78E89084" w14:textId="3229A79E" w:rsidR="00217EDF" w:rsidRPr="007F5D91" w:rsidRDefault="00217EDF" w:rsidP="00217EDF">
      <w:pPr>
        <w:spacing w:line="360" w:lineRule="auto"/>
        <w:ind w:left="3540" w:hanging="3540"/>
        <w:jc w:val="both"/>
        <w:rPr>
          <w:color w:val="8D73AD"/>
        </w:rPr>
      </w:pPr>
      <w:r w:rsidRPr="007F5D91">
        <w:rPr>
          <w:rFonts w:ascii="Arial" w:hAnsi="Arial" w:cs="Arial"/>
          <w:b/>
          <w:color w:val="8D73AD"/>
        </w:rPr>
        <w:t>Planirani broj sati:</w:t>
      </w:r>
      <w:r w:rsidRPr="007F5D91">
        <w:rPr>
          <w:rFonts w:ascii="Arial" w:hAnsi="Arial" w:cs="Arial"/>
          <w:b/>
          <w:color w:val="8D73AD"/>
        </w:rPr>
        <w:tab/>
      </w:r>
      <w:r w:rsidRPr="007F5D91">
        <w:rPr>
          <w:rFonts w:ascii="Arial" w:hAnsi="Arial" w:cs="Arial"/>
          <w:color w:val="8D73AD"/>
        </w:rPr>
        <w:t>1</w:t>
      </w:r>
      <w:r w:rsidR="00A95673" w:rsidRPr="007F5D91">
        <w:rPr>
          <w:rFonts w:ascii="Arial" w:hAnsi="Arial" w:cs="Arial"/>
          <w:color w:val="8D73AD"/>
        </w:rPr>
        <w:t>5</w:t>
      </w:r>
      <w:r w:rsidRPr="007F5D91">
        <w:rPr>
          <w:rFonts w:ascii="Arial" w:hAnsi="Arial" w:cs="Arial"/>
          <w:color w:val="8D73AD"/>
        </w:rPr>
        <w:t xml:space="preserve"> sati</w:t>
      </w:r>
    </w:p>
    <w:p w14:paraId="0CFD0B1F" w14:textId="77777777" w:rsidR="00217EDF" w:rsidRPr="007F5D91" w:rsidRDefault="00217EDF" w:rsidP="00217EDF">
      <w:pPr>
        <w:spacing w:line="360" w:lineRule="auto"/>
        <w:jc w:val="both"/>
        <w:rPr>
          <w:rFonts w:ascii="Arial" w:hAnsi="Arial" w:cs="Arial"/>
          <w:color w:val="8D73AD"/>
        </w:rPr>
      </w:pPr>
    </w:p>
    <w:p w14:paraId="62A05EC7" w14:textId="598C1AC2" w:rsidR="00217EDF" w:rsidRPr="007F5D91" w:rsidRDefault="00217EDF" w:rsidP="00A54C4F">
      <w:pPr>
        <w:pStyle w:val="Odlomakpopisa"/>
        <w:spacing w:after="200" w:line="360" w:lineRule="auto"/>
        <w:ind w:left="3540" w:hanging="3540"/>
        <w:rPr>
          <w:color w:val="8D73AD"/>
        </w:rPr>
      </w:pPr>
      <w:r w:rsidRPr="007F5D91">
        <w:rPr>
          <w:rFonts w:ascii="Arial" w:hAnsi="Arial" w:cs="Arial"/>
          <w:b/>
          <w:color w:val="8D73AD"/>
        </w:rPr>
        <w:t xml:space="preserve">Ciljevi aktivnosti: </w:t>
      </w:r>
      <w:r w:rsidRPr="007F5D91">
        <w:rPr>
          <w:rFonts w:ascii="Arial" w:hAnsi="Arial" w:cs="Arial"/>
          <w:b/>
          <w:color w:val="8D73AD"/>
        </w:rPr>
        <w:tab/>
      </w:r>
      <w:r w:rsidR="00995CCF" w:rsidRPr="007F5D91">
        <w:rPr>
          <w:rFonts w:ascii="Arial" w:hAnsi="Arial" w:cs="Arial"/>
          <w:bCs/>
          <w:color w:val="8D73AD"/>
        </w:rPr>
        <w:t>Jačanje samopouzdanja djevojaka i svijesti o postojanju rodnih i drugih stereotipa na internetu i društvenim mrežama te poticanje pozitivne slike o vlastitom tijelu u online okruženju.</w:t>
      </w:r>
    </w:p>
    <w:p w14:paraId="68B610B5" w14:textId="77777777" w:rsidR="00995CCF" w:rsidRPr="007F5D91" w:rsidRDefault="00217EDF" w:rsidP="00217EDF">
      <w:pPr>
        <w:spacing w:line="360" w:lineRule="auto"/>
        <w:ind w:left="3540" w:hanging="3540"/>
        <w:jc w:val="both"/>
        <w:rPr>
          <w:rFonts w:ascii="Arial" w:hAnsi="Arial" w:cs="Arial"/>
          <w:color w:val="8D73AD"/>
        </w:rPr>
      </w:pPr>
      <w:r w:rsidRPr="007F5D91">
        <w:rPr>
          <w:rFonts w:ascii="Arial" w:hAnsi="Arial" w:cs="Arial"/>
          <w:b/>
          <w:color w:val="8D73AD"/>
        </w:rPr>
        <w:t xml:space="preserve">Način realizacije aktivnosti: </w:t>
      </w:r>
      <w:r w:rsidRPr="007F5D91">
        <w:rPr>
          <w:rFonts w:ascii="Arial" w:hAnsi="Arial" w:cs="Arial"/>
          <w:b/>
          <w:color w:val="8D73AD"/>
        </w:rPr>
        <w:tab/>
      </w:r>
      <w:r w:rsidR="00995CCF" w:rsidRPr="007F5D91">
        <w:rPr>
          <w:rFonts w:ascii="Arial" w:hAnsi="Arial" w:cs="Arial"/>
          <w:color w:val="8D73AD"/>
        </w:rPr>
        <w:t>Radionice povezane uz četiri tematske jedinice:</w:t>
      </w:r>
    </w:p>
    <w:p w14:paraId="7B6816EC" w14:textId="77777777" w:rsidR="00995CCF" w:rsidRPr="007F5D91" w:rsidRDefault="00995CCF" w:rsidP="008F4668">
      <w:pPr>
        <w:pStyle w:val="Odlomakpopisa"/>
        <w:numPr>
          <w:ilvl w:val="0"/>
          <w:numId w:val="41"/>
        </w:numPr>
        <w:spacing w:line="360" w:lineRule="auto"/>
        <w:ind w:firstLine="3249"/>
        <w:rPr>
          <w:rFonts w:ascii="Arial" w:hAnsi="Arial" w:cs="Arial"/>
          <w:color w:val="8D73AD"/>
        </w:rPr>
      </w:pPr>
      <w:r w:rsidRPr="007F5D91">
        <w:rPr>
          <w:rFonts w:ascii="Arial" w:hAnsi="Arial" w:cs="Arial"/>
          <w:color w:val="8D73AD"/>
        </w:rPr>
        <w:t>Filtrirana ljepota</w:t>
      </w:r>
    </w:p>
    <w:p w14:paraId="59962A4D" w14:textId="77777777" w:rsidR="00995CCF" w:rsidRPr="007F5D91" w:rsidRDefault="00995CCF" w:rsidP="008F4668">
      <w:pPr>
        <w:pStyle w:val="Odlomakpopisa"/>
        <w:numPr>
          <w:ilvl w:val="0"/>
          <w:numId w:val="41"/>
        </w:numPr>
        <w:spacing w:line="360" w:lineRule="auto"/>
        <w:ind w:firstLine="3249"/>
        <w:rPr>
          <w:rFonts w:ascii="Arial" w:hAnsi="Arial" w:cs="Arial"/>
          <w:color w:val="8D73AD"/>
        </w:rPr>
      </w:pPr>
      <w:r w:rsidRPr="007F5D91">
        <w:rPr>
          <w:rFonts w:ascii="Arial" w:hAnsi="Arial" w:cs="Arial"/>
          <w:color w:val="8D73AD"/>
        </w:rPr>
        <w:t>Pritisak i očekivanja</w:t>
      </w:r>
    </w:p>
    <w:p w14:paraId="6CA0FF21" w14:textId="5E7B8451" w:rsidR="00995CCF" w:rsidRPr="007F5D91" w:rsidRDefault="00995CCF" w:rsidP="008F4668">
      <w:pPr>
        <w:pStyle w:val="Odlomakpopisa"/>
        <w:numPr>
          <w:ilvl w:val="0"/>
          <w:numId w:val="41"/>
        </w:numPr>
        <w:spacing w:line="360" w:lineRule="auto"/>
        <w:ind w:firstLine="3249"/>
        <w:rPr>
          <w:rFonts w:ascii="Arial" w:hAnsi="Arial" w:cs="Arial"/>
          <w:color w:val="8D73AD"/>
        </w:rPr>
      </w:pPr>
      <w:r w:rsidRPr="007F5D91">
        <w:rPr>
          <w:rFonts w:ascii="Arial" w:hAnsi="Arial" w:cs="Arial"/>
          <w:color w:val="8D73AD"/>
        </w:rPr>
        <w:t xml:space="preserve">U mreži - Kako </w:t>
      </w:r>
      <w:r w:rsidR="00343AAA" w:rsidRPr="007F5D91">
        <w:rPr>
          <w:rFonts w:ascii="Arial" w:hAnsi="Arial" w:cs="Arial"/>
          <w:color w:val="8D73AD"/>
        </w:rPr>
        <w:t>„</w:t>
      </w:r>
      <w:proofErr w:type="spellStart"/>
      <w:r w:rsidRPr="007F5D91">
        <w:rPr>
          <w:rFonts w:ascii="Arial" w:hAnsi="Arial" w:cs="Arial"/>
          <w:color w:val="8D73AD"/>
        </w:rPr>
        <w:t>influenceri</w:t>
      </w:r>
      <w:proofErr w:type="spellEnd"/>
      <w:r w:rsidR="00343AAA" w:rsidRPr="007F5D91">
        <w:rPr>
          <w:rFonts w:ascii="Arial" w:hAnsi="Arial" w:cs="Arial"/>
          <w:color w:val="8D73AD"/>
        </w:rPr>
        <w:t>“</w:t>
      </w:r>
      <w:r w:rsidRPr="007F5D91">
        <w:rPr>
          <w:rFonts w:ascii="Arial" w:hAnsi="Arial" w:cs="Arial"/>
          <w:color w:val="8D73AD"/>
        </w:rPr>
        <w:t xml:space="preserve"> utječu na nas</w:t>
      </w:r>
    </w:p>
    <w:p w14:paraId="4B5DDAFE" w14:textId="3521CC22" w:rsidR="00217EDF" w:rsidRPr="007F5D91" w:rsidRDefault="00995CCF" w:rsidP="008F4668">
      <w:pPr>
        <w:pStyle w:val="Odlomakpopisa"/>
        <w:numPr>
          <w:ilvl w:val="0"/>
          <w:numId w:val="41"/>
        </w:numPr>
        <w:spacing w:line="360" w:lineRule="auto"/>
        <w:ind w:firstLine="3249"/>
        <w:rPr>
          <w:rFonts w:ascii="Arial" w:hAnsi="Arial" w:cs="Arial"/>
          <w:color w:val="8D73AD"/>
        </w:rPr>
      </w:pPr>
      <w:r w:rsidRPr="007F5D91">
        <w:rPr>
          <w:rFonts w:ascii="Arial" w:hAnsi="Arial" w:cs="Arial"/>
          <w:color w:val="8D73AD"/>
        </w:rPr>
        <w:t>Pa što ako nije online?</w:t>
      </w:r>
      <w:r w:rsidR="00217EDF" w:rsidRPr="007F5D91">
        <w:rPr>
          <w:rFonts w:ascii="Arial" w:hAnsi="Arial" w:cs="Arial"/>
          <w:color w:val="8D73AD"/>
        </w:rPr>
        <w:t xml:space="preserve"> </w:t>
      </w:r>
    </w:p>
    <w:p w14:paraId="213E8C2F" w14:textId="11E54C4F" w:rsidR="00217EDF" w:rsidRPr="007F5D91" w:rsidRDefault="00217EDF" w:rsidP="00343AAA">
      <w:pPr>
        <w:spacing w:line="360" w:lineRule="auto"/>
        <w:ind w:left="2835" w:hanging="2835"/>
        <w:jc w:val="both"/>
        <w:rPr>
          <w:color w:val="8D73AD"/>
        </w:rPr>
      </w:pPr>
      <w:r w:rsidRPr="007F5D91">
        <w:rPr>
          <w:rFonts w:ascii="Arial" w:hAnsi="Arial" w:cs="Arial"/>
          <w:b/>
          <w:color w:val="8D73AD"/>
        </w:rPr>
        <w:t>Vremenski okviri aktivnosti:</w:t>
      </w:r>
      <w:r w:rsidRPr="007F5D91">
        <w:rPr>
          <w:rFonts w:ascii="Arial" w:hAnsi="Arial" w:cs="Arial"/>
          <w:color w:val="8D73AD"/>
        </w:rPr>
        <w:t xml:space="preserve"> </w:t>
      </w:r>
      <w:r w:rsidRPr="007F5D91">
        <w:rPr>
          <w:rFonts w:ascii="Arial" w:hAnsi="Arial" w:cs="Arial"/>
          <w:color w:val="8D73AD"/>
        </w:rPr>
        <w:tab/>
        <w:t>Tijekom školske godine</w:t>
      </w:r>
    </w:p>
    <w:p w14:paraId="7794B838" w14:textId="002DC322" w:rsidR="00217EDF" w:rsidRPr="007F5D91" w:rsidRDefault="00217EDF" w:rsidP="008F4668">
      <w:pPr>
        <w:pStyle w:val="Odlomakpopisa"/>
        <w:spacing w:after="200" w:line="360" w:lineRule="auto"/>
        <w:ind w:left="3540" w:hanging="3540"/>
        <w:jc w:val="both"/>
        <w:rPr>
          <w:color w:val="8D73AD"/>
        </w:rPr>
      </w:pPr>
      <w:r w:rsidRPr="007F5D91">
        <w:rPr>
          <w:rFonts w:ascii="Arial" w:hAnsi="Arial" w:cs="Arial"/>
          <w:b/>
          <w:color w:val="8D73AD"/>
        </w:rPr>
        <w:t>Osnovna namjena aktivnosti:</w:t>
      </w:r>
      <w:r w:rsidRPr="007F5D91">
        <w:rPr>
          <w:rFonts w:ascii="Arial" w:hAnsi="Arial" w:cs="Arial"/>
          <w:color w:val="8D73AD"/>
        </w:rPr>
        <w:tab/>
      </w:r>
      <w:r w:rsidR="008F4668" w:rsidRPr="007F5D91">
        <w:rPr>
          <w:rFonts w:ascii="Arial" w:hAnsi="Arial" w:cs="Arial"/>
          <w:color w:val="8D73AD"/>
        </w:rPr>
        <w:t>O</w:t>
      </w:r>
      <w:r w:rsidR="00995CCF" w:rsidRPr="007F5D91">
        <w:rPr>
          <w:rFonts w:ascii="Arial" w:hAnsi="Arial" w:cs="Arial"/>
          <w:color w:val="8D73AD"/>
        </w:rPr>
        <w:t>snažiti djevojke kako bi prepoznale i cijenile vlastitu vrijednost</w:t>
      </w:r>
      <w:r w:rsidR="00343AAA" w:rsidRPr="007F5D91">
        <w:rPr>
          <w:rFonts w:ascii="Arial" w:hAnsi="Arial" w:cs="Arial"/>
          <w:color w:val="8D73AD"/>
        </w:rPr>
        <w:t xml:space="preserve"> te</w:t>
      </w:r>
      <w:r w:rsidR="00995CCF" w:rsidRPr="007F5D91">
        <w:rPr>
          <w:rFonts w:ascii="Arial" w:hAnsi="Arial" w:cs="Arial"/>
          <w:color w:val="8D73AD"/>
        </w:rPr>
        <w:t xml:space="preserve"> razvijale autentičan i zdrav odnos prema sebi i okolini.</w:t>
      </w:r>
    </w:p>
    <w:p w14:paraId="784F30B6" w14:textId="0B898FE7" w:rsidR="00217EDF" w:rsidRPr="007F5D91" w:rsidRDefault="00217EDF" w:rsidP="00995CCF">
      <w:pPr>
        <w:spacing w:line="360" w:lineRule="auto"/>
        <w:jc w:val="both"/>
        <w:rPr>
          <w:color w:val="8D73AD"/>
        </w:rPr>
      </w:pPr>
      <w:r w:rsidRPr="007F5D91">
        <w:rPr>
          <w:rFonts w:ascii="Arial" w:hAnsi="Arial" w:cs="Arial"/>
          <w:b/>
          <w:color w:val="8D73AD"/>
        </w:rPr>
        <w:t>Način vrednovanja aktivnosti:</w:t>
      </w:r>
      <w:r w:rsidRPr="007F5D91">
        <w:rPr>
          <w:rFonts w:ascii="Arial" w:hAnsi="Arial" w:cs="Arial"/>
          <w:color w:val="8D73AD"/>
        </w:rPr>
        <w:t xml:space="preserve"> </w:t>
      </w:r>
      <w:r w:rsidRPr="007F5D91">
        <w:rPr>
          <w:rFonts w:ascii="Arial" w:hAnsi="Arial" w:cs="Arial"/>
          <w:color w:val="8D73AD"/>
        </w:rPr>
        <w:tab/>
        <w:t>Razgovor, izrada plakata</w:t>
      </w:r>
    </w:p>
    <w:p w14:paraId="62F17F9A" w14:textId="77777777" w:rsidR="00343AAA" w:rsidRPr="007F5D91" w:rsidRDefault="00343AAA" w:rsidP="00995CCF">
      <w:pPr>
        <w:spacing w:line="360" w:lineRule="auto"/>
        <w:jc w:val="both"/>
        <w:rPr>
          <w:rFonts w:ascii="Arial" w:hAnsi="Arial" w:cs="Arial"/>
          <w:b/>
          <w:color w:val="8D73AD"/>
        </w:rPr>
      </w:pPr>
    </w:p>
    <w:p w14:paraId="2F849BEB" w14:textId="49C34316" w:rsidR="00217EDF" w:rsidRPr="007F5D91" w:rsidRDefault="00217EDF" w:rsidP="00995CCF">
      <w:pPr>
        <w:spacing w:line="360" w:lineRule="auto"/>
        <w:jc w:val="both"/>
        <w:rPr>
          <w:rFonts w:ascii="Arial" w:hAnsi="Arial" w:cs="Arial"/>
          <w:color w:val="8D73AD"/>
        </w:rPr>
      </w:pPr>
      <w:r w:rsidRPr="007F5D91">
        <w:rPr>
          <w:rFonts w:ascii="Arial" w:hAnsi="Arial" w:cs="Arial"/>
          <w:b/>
          <w:color w:val="8D73AD"/>
        </w:rPr>
        <w:t>Način korištenja rezultata vrednovanja aktivnosti:</w:t>
      </w:r>
      <w:r w:rsidRPr="007F5D91">
        <w:rPr>
          <w:rFonts w:ascii="Arial" w:hAnsi="Arial" w:cs="Arial"/>
          <w:color w:val="8D73AD"/>
        </w:rPr>
        <w:t xml:space="preserve"> Prezentacija kroz  završno</w:t>
      </w:r>
    </w:p>
    <w:p w14:paraId="0D5E6156" w14:textId="28B88496" w:rsidR="00343AAA" w:rsidRPr="007F5D91" w:rsidRDefault="00217EDF" w:rsidP="00343AAA">
      <w:pPr>
        <w:spacing w:line="360" w:lineRule="auto"/>
        <w:ind w:left="3540" w:hanging="3540"/>
        <w:jc w:val="both"/>
        <w:rPr>
          <w:rFonts w:ascii="Arial" w:hAnsi="Arial" w:cs="Arial"/>
          <w:color w:val="8D73AD"/>
        </w:rPr>
      </w:pPr>
      <w:r w:rsidRPr="007F5D91">
        <w:rPr>
          <w:rFonts w:ascii="Arial" w:hAnsi="Arial" w:cs="Arial"/>
          <w:color w:val="8D73AD"/>
        </w:rPr>
        <w:t>izvješće na kraju šk. godine</w:t>
      </w:r>
    </w:p>
    <w:p w14:paraId="6BA1DDA6" w14:textId="672F24B2" w:rsidR="00D832AE" w:rsidRPr="007F5D91" w:rsidRDefault="00217EDF" w:rsidP="00FA4761">
      <w:pPr>
        <w:suppressAutoHyphens w:val="0"/>
        <w:rPr>
          <w:rFonts w:ascii="Arial" w:hAnsi="Arial" w:cs="Arial"/>
          <w:color w:val="8D73AD"/>
        </w:rPr>
      </w:pPr>
      <w:r w:rsidRPr="007F5D91">
        <w:rPr>
          <w:rFonts w:ascii="Arial" w:hAnsi="Arial" w:cs="Arial"/>
          <w:color w:val="8D73AD"/>
        </w:rPr>
        <w:br w:type="page"/>
      </w:r>
    </w:p>
    <w:p w14:paraId="2B321E5C" w14:textId="28F8ADC5" w:rsidR="00930A63" w:rsidRPr="007F5D91" w:rsidRDefault="00D60134" w:rsidP="00C54EF1">
      <w:pPr>
        <w:pStyle w:val="Naslov4"/>
        <w:jc w:val="center"/>
        <w:rPr>
          <w:i/>
          <w:color w:val="8D73AD"/>
        </w:rPr>
      </w:pPr>
      <w:bookmarkStart w:id="248" w:name="_Toc242946223"/>
      <w:r w:rsidRPr="007F5D91">
        <w:rPr>
          <w:color w:val="8D73AD"/>
        </w:rPr>
        <w:lastRenderedPageBreak/>
        <w:t>3.</w:t>
      </w:r>
      <w:r w:rsidR="00E03089" w:rsidRPr="007F5D91">
        <w:rPr>
          <w:color w:val="8D73AD"/>
        </w:rPr>
        <w:t>1</w:t>
      </w:r>
      <w:r w:rsidR="001E1397" w:rsidRPr="007F5D91">
        <w:rPr>
          <w:color w:val="8D73AD"/>
        </w:rPr>
        <w:t>5</w:t>
      </w:r>
      <w:r w:rsidRPr="007F5D91">
        <w:rPr>
          <w:color w:val="8D73AD"/>
        </w:rPr>
        <w:t>.</w:t>
      </w:r>
      <w:r w:rsidR="004B248A" w:rsidRPr="007F5D91">
        <w:rPr>
          <w:color w:val="8D73AD"/>
        </w:rPr>
        <w:t xml:space="preserve"> Školski projekt</w:t>
      </w:r>
      <w:r w:rsidRPr="007F5D91">
        <w:rPr>
          <w:color w:val="8D73AD"/>
        </w:rPr>
        <w:t xml:space="preserve"> </w:t>
      </w:r>
      <w:r w:rsidR="004B248A" w:rsidRPr="007F5D91">
        <w:rPr>
          <w:color w:val="8D73AD"/>
        </w:rPr>
        <w:t>„</w:t>
      </w:r>
      <w:r w:rsidR="00930A63" w:rsidRPr="007F5D91">
        <w:rPr>
          <w:color w:val="8D73AD"/>
        </w:rPr>
        <w:t>STEM za osnovce</w:t>
      </w:r>
      <w:r w:rsidR="004B248A" w:rsidRPr="007F5D91">
        <w:rPr>
          <w:color w:val="8D73AD"/>
        </w:rPr>
        <w:t>“</w:t>
      </w:r>
      <w:bookmarkEnd w:id="248"/>
    </w:p>
    <w:p w14:paraId="56EE2BF9" w14:textId="09057A54" w:rsidR="00930A63" w:rsidRPr="007F5D91" w:rsidRDefault="00930A63" w:rsidP="00930A63">
      <w:pPr>
        <w:pStyle w:val="Odlomakpopisa"/>
        <w:suppressAutoHyphens w:val="0"/>
        <w:ind w:left="1440"/>
        <w:rPr>
          <w:rFonts w:ascii="Arial" w:hAnsi="Arial" w:cs="Arial"/>
          <w:i/>
          <w:color w:val="8D73AD"/>
          <w:sz w:val="32"/>
          <w:szCs w:val="32"/>
        </w:rPr>
      </w:pPr>
    </w:p>
    <w:p w14:paraId="43B56818" w14:textId="55CC3A1C"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Ime i prezime voditelj</w:t>
      </w:r>
      <w:r w:rsidR="003048B0" w:rsidRPr="007F5D91">
        <w:rPr>
          <w:rFonts w:ascii="Arial" w:hAnsi="Arial" w:cs="Arial"/>
          <w:b/>
          <w:bCs/>
          <w:color w:val="8D73AD"/>
        </w:rPr>
        <w:t>ic</w:t>
      </w:r>
      <w:r w:rsidRPr="007F5D91">
        <w:rPr>
          <w:rFonts w:ascii="Arial" w:hAnsi="Arial" w:cs="Arial"/>
          <w:b/>
          <w:bCs/>
          <w:color w:val="8D73AD"/>
        </w:rPr>
        <w:t>a</w:t>
      </w:r>
      <w:r w:rsidRPr="007F5D91">
        <w:rPr>
          <w:rFonts w:ascii="Arial" w:hAnsi="Arial" w:cs="Arial"/>
          <w:b/>
          <w:color w:val="8D73AD"/>
        </w:rPr>
        <w:t>:</w:t>
      </w:r>
      <w:r w:rsidRPr="007F5D91">
        <w:rPr>
          <w:rFonts w:ascii="Arial" w:hAnsi="Arial" w:cs="Arial"/>
          <w:color w:val="8D73AD"/>
        </w:rPr>
        <w:t>       </w:t>
      </w:r>
      <w:r w:rsidRPr="007F5D91">
        <w:rPr>
          <w:rFonts w:ascii="Arial" w:hAnsi="Arial" w:cs="Arial"/>
          <w:color w:val="8D73AD"/>
        </w:rPr>
        <w:tab/>
      </w:r>
      <w:r w:rsidR="00FB7881" w:rsidRPr="007F5D91">
        <w:rPr>
          <w:rFonts w:ascii="Arial" w:hAnsi="Arial" w:cs="Arial"/>
          <w:color w:val="8D73AD"/>
        </w:rPr>
        <w:t>Dolores Fabris</w:t>
      </w:r>
      <w:r w:rsidR="003C49FB" w:rsidRPr="007F5D91">
        <w:rPr>
          <w:rFonts w:ascii="Arial" w:hAnsi="Arial" w:cs="Arial"/>
          <w:color w:val="8D73AD"/>
        </w:rPr>
        <w:t xml:space="preserve"> </w:t>
      </w:r>
    </w:p>
    <w:p w14:paraId="21674BCB" w14:textId="1422FA3C" w:rsidR="00930A63" w:rsidRPr="007F5D91" w:rsidRDefault="00930A63" w:rsidP="00A11B70">
      <w:pPr>
        <w:pStyle w:val="StandardWeb"/>
        <w:shd w:val="clear" w:color="auto" w:fill="FFFFFF"/>
        <w:spacing w:before="0" w:after="0" w:line="360" w:lineRule="auto"/>
        <w:rPr>
          <w:color w:val="000000"/>
        </w:rPr>
      </w:pPr>
    </w:p>
    <w:p w14:paraId="55113D01" w14:textId="2B7FAB11" w:rsidR="00930A63" w:rsidRPr="007F5D91" w:rsidRDefault="00A11B70" w:rsidP="00A11B70">
      <w:pPr>
        <w:pStyle w:val="StandardWeb"/>
        <w:shd w:val="clear" w:color="auto" w:fill="FFFFFF"/>
        <w:spacing w:before="0" w:after="0" w:line="360" w:lineRule="auto"/>
        <w:ind w:left="3540" w:hanging="3540"/>
        <w:rPr>
          <w:rFonts w:ascii="Arial" w:hAnsi="Arial" w:cs="Arial"/>
          <w:color w:val="8D73AD"/>
        </w:rPr>
      </w:pPr>
      <w:r w:rsidRPr="007F5D91">
        <w:rPr>
          <w:rFonts w:ascii="Arial" w:hAnsi="Arial" w:cs="Arial"/>
          <w:b/>
          <w:bCs/>
          <w:noProof/>
          <w:color w:val="8D73AD"/>
        </w:rPr>
        <w:drawing>
          <wp:anchor distT="0" distB="0" distL="114300" distR="114300" simplePos="0" relativeHeight="251706368" behindDoc="0" locked="0" layoutInCell="1" allowOverlap="1" wp14:anchorId="60152180" wp14:editId="35CD018F">
            <wp:simplePos x="0" y="0"/>
            <wp:positionH relativeFrom="column">
              <wp:posOffset>5099685</wp:posOffset>
            </wp:positionH>
            <wp:positionV relativeFrom="paragraph">
              <wp:posOffset>509270</wp:posOffset>
            </wp:positionV>
            <wp:extent cx="1028700" cy="1268730"/>
            <wp:effectExtent l="0" t="0" r="0" b="0"/>
            <wp:wrapNone/>
            <wp:docPr id="351695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95248" name="Picture 351695248"/>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028700" cy="1268730"/>
                    </a:xfrm>
                    <a:prstGeom prst="rect">
                      <a:avLst/>
                    </a:prstGeom>
                  </pic:spPr>
                </pic:pic>
              </a:graphicData>
            </a:graphic>
            <wp14:sizeRelH relativeFrom="page">
              <wp14:pctWidth>0</wp14:pctWidth>
            </wp14:sizeRelH>
            <wp14:sizeRelV relativeFrom="page">
              <wp14:pctHeight>0</wp14:pctHeight>
            </wp14:sizeRelV>
          </wp:anchor>
        </w:drawing>
      </w:r>
      <w:r w:rsidR="00930A63" w:rsidRPr="007F5D91">
        <w:rPr>
          <w:rFonts w:ascii="Arial" w:hAnsi="Arial" w:cs="Arial"/>
          <w:b/>
          <w:bCs/>
          <w:color w:val="8D73AD"/>
        </w:rPr>
        <w:t>Naziv i opis aktivnosti</w:t>
      </w:r>
      <w:r w:rsidR="00930A63" w:rsidRPr="007F5D91">
        <w:rPr>
          <w:rFonts w:ascii="Arial" w:hAnsi="Arial" w:cs="Arial"/>
          <w:color w:val="8D73AD"/>
        </w:rPr>
        <w:t>:            </w:t>
      </w:r>
      <w:r w:rsidR="00930A63" w:rsidRPr="007F5D91">
        <w:rPr>
          <w:rFonts w:ascii="Arial" w:hAnsi="Arial" w:cs="Arial"/>
          <w:color w:val="8D73AD"/>
        </w:rPr>
        <w:tab/>
        <w:t xml:space="preserve">Projekt „STEM za osnovce“ </w:t>
      </w:r>
      <w:r w:rsidR="00D60134" w:rsidRPr="007F5D91">
        <w:rPr>
          <w:rFonts w:ascii="Arial" w:hAnsi="Arial" w:cs="Arial"/>
          <w:color w:val="8D73AD"/>
        </w:rPr>
        <w:t>– radionice i predavanja</w:t>
      </w:r>
      <w:r w:rsidR="008422BA" w:rsidRPr="007F5D91">
        <w:rPr>
          <w:rFonts w:ascii="Arial" w:hAnsi="Arial" w:cs="Arial"/>
          <w:color w:val="8D73AD"/>
        </w:rPr>
        <w:t xml:space="preserve"> iz STEM područja</w:t>
      </w:r>
      <w:r w:rsidR="00D60134" w:rsidRPr="007F5D91">
        <w:rPr>
          <w:rFonts w:ascii="Arial" w:hAnsi="Arial" w:cs="Arial"/>
          <w:color w:val="8D73AD"/>
        </w:rPr>
        <w:t xml:space="preserve"> za </w:t>
      </w:r>
      <w:r w:rsidR="008422BA" w:rsidRPr="007F5D91">
        <w:rPr>
          <w:rFonts w:ascii="Arial" w:hAnsi="Arial" w:cs="Arial"/>
          <w:color w:val="8D73AD"/>
        </w:rPr>
        <w:t xml:space="preserve">učenike nižih i viših razreda </w:t>
      </w:r>
    </w:p>
    <w:p w14:paraId="115E2708" w14:textId="42755D0E" w:rsidR="00930A63" w:rsidRPr="007F5D91" w:rsidRDefault="00930A63" w:rsidP="00A11B70">
      <w:pPr>
        <w:pStyle w:val="StandardWeb"/>
        <w:shd w:val="clear" w:color="auto" w:fill="FFFFFF"/>
        <w:spacing w:before="0" w:after="0" w:line="360" w:lineRule="auto"/>
        <w:rPr>
          <w:rFonts w:ascii="Arial" w:hAnsi="Arial" w:cs="Arial"/>
          <w:color w:val="8D73AD"/>
        </w:rPr>
      </w:pPr>
    </w:p>
    <w:p w14:paraId="640C2550" w14:textId="0E343B1B"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Planirani broj učenika: </w:t>
      </w:r>
      <w:r w:rsidRPr="007F5D91">
        <w:rPr>
          <w:rFonts w:ascii="Arial" w:hAnsi="Arial" w:cs="Arial"/>
          <w:color w:val="000000"/>
        </w:rPr>
        <w:t xml:space="preserve">             </w:t>
      </w:r>
      <w:r w:rsidR="00A11B70" w:rsidRPr="007F5D91">
        <w:rPr>
          <w:rFonts w:ascii="Arial" w:hAnsi="Arial" w:cs="Arial"/>
          <w:color w:val="8D73AD"/>
        </w:rPr>
        <w:t>do 150 u</w:t>
      </w:r>
      <w:r w:rsidR="008422BA" w:rsidRPr="007F5D91">
        <w:rPr>
          <w:rFonts w:ascii="Arial" w:hAnsi="Arial" w:cs="Arial"/>
          <w:color w:val="8D73AD"/>
        </w:rPr>
        <w:t>čenik</w:t>
      </w:r>
      <w:r w:rsidR="00654F0B" w:rsidRPr="007F5D91">
        <w:rPr>
          <w:rFonts w:ascii="Arial" w:hAnsi="Arial" w:cs="Arial"/>
          <w:color w:val="8D73AD"/>
        </w:rPr>
        <w:t>a</w:t>
      </w:r>
      <w:r w:rsidRPr="007F5D91">
        <w:t xml:space="preserve"> </w:t>
      </w:r>
    </w:p>
    <w:p w14:paraId="41004BDF" w14:textId="495AA28E" w:rsidR="00930A63" w:rsidRPr="007F5D91" w:rsidRDefault="00930A63" w:rsidP="00A11B70">
      <w:pPr>
        <w:pStyle w:val="StandardWeb"/>
        <w:shd w:val="clear" w:color="auto" w:fill="FFFFFF"/>
        <w:spacing w:before="0" w:after="0" w:line="360" w:lineRule="auto"/>
        <w:rPr>
          <w:rFonts w:ascii="Arial" w:hAnsi="Arial" w:cs="Arial"/>
          <w:color w:val="8D73AD"/>
        </w:rPr>
      </w:pPr>
    </w:p>
    <w:p w14:paraId="436B93BC" w14:textId="0A1E6E30" w:rsidR="00930A63" w:rsidRPr="007F5D91" w:rsidRDefault="00930A63" w:rsidP="00A11B70">
      <w:pPr>
        <w:pStyle w:val="StandardWeb"/>
        <w:shd w:val="clear" w:color="auto" w:fill="FFFFFF"/>
        <w:spacing w:before="0" w:after="0" w:line="360" w:lineRule="auto"/>
        <w:rPr>
          <w:rFonts w:ascii="Arial" w:hAnsi="Arial" w:cs="Arial"/>
          <w:color w:val="000000"/>
        </w:rPr>
      </w:pPr>
      <w:r w:rsidRPr="007F5D91">
        <w:rPr>
          <w:rFonts w:ascii="Arial" w:hAnsi="Arial" w:cs="Arial"/>
          <w:b/>
          <w:bCs/>
          <w:color w:val="8D73AD"/>
        </w:rPr>
        <w:t>Planirani broj sati</w:t>
      </w:r>
      <w:r w:rsidRPr="007F5D91">
        <w:rPr>
          <w:rFonts w:ascii="Arial" w:hAnsi="Arial" w:cs="Arial"/>
          <w:color w:val="8D73AD"/>
        </w:rPr>
        <w:t>:                    </w:t>
      </w:r>
      <w:r w:rsidR="00D60134" w:rsidRPr="007F5D91">
        <w:rPr>
          <w:rFonts w:ascii="Arial" w:hAnsi="Arial" w:cs="Arial"/>
          <w:color w:val="8D73AD"/>
        </w:rPr>
        <w:t xml:space="preserve"> </w:t>
      </w:r>
      <w:r w:rsidR="00485B75" w:rsidRPr="007F5D91">
        <w:rPr>
          <w:rFonts w:ascii="Arial" w:hAnsi="Arial" w:cs="Arial"/>
          <w:color w:val="8D73AD"/>
        </w:rPr>
        <w:t>30</w:t>
      </w:r>
      <w:r w:rsidR="00D60134" w:rsidRPr="007F5D91">
        <w:rPr>
          <w:rFonts w:ascii="Arial" w:hAnsi="Arial" w:cs="Arial"/>
          <w:color w:val="8D73AD"/>
        </w:rPr>
        <w:t xml:space="preserve"> sati</w:t>
      </w:r>
    </w:p>
    <w:p w14:paraId="110F7874" w14:textId="0EF14D1B" w:rsidR="00930A63" w:rsidRPr="007F5D91" w:rsidRDefault="00930A63" w:rsidP="00930A63">
      <w:pPr>
        <w:pStyle w:val="StandardWeb"/>
        <w:shd w:val="clear" w:color="auto" w:fill="FFFFFF"/>
        <w:spacing w:before="0" w:after="0" w:line="360" w:lineRule="auto"/>
        <w:jc w:val="both"/>
        <w:rPr>
          <w:color w:val="000000"/>
        </w:rPr>
      </w:pPr>
    </w:p>
    <w:p w14:paraId="198CB5DC" w14:textId="1C5E605C"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Ciljevi aktivnosti:</w:t>
      </w:r>
      <w:r w:rsidRPr="007F5D91">
        <w:rPr>
          <w:rFonts w:ascii="Arial" w:hAnsi="Arial" w:cs="Arial"/>
          <w:color w:val="000000"/>
        </w:rPr>
        <w:t> </w:t>
      </w:r>
      <w:r w:rsidR="004B248A" w:rsidRPr="007F5D91">
        <w:rPr>
          <w:rFonts w:ascii="Arial" w:hAnsi="Arial" w:cs="Arial"/>
          <w:color w:val="8D73AD"/>
        </w:rPr>
        <w:t>Cilj školskog projekta „STEM za osnovce“ je upoznati učenike sa STEM područjem – što je STEM, gdje se primjenjuje, što rade stručnjaci u tim područjima te potaknuti njihov interes za predmetima ko</w:t>
      </w:r>
      <w:r w:rsidR="003048B0" w:rsidRPr="007F5D91">
        <w:rPr>
          <w:rFonts w:ascii="Arial" w:hAnsi="Arial" w:cs="Arial"/>
          <w:color w:val="8D73AD"/>
        </w:rPr>
        <w:t>j</w:t>
      </w:r>
      <w:r w:rsidR="004B248A" w:rsidRPr="007F5D91">
        <w:rPr>
          <w:rFonts w:ascii="Arial" w:hAnsi="Arial" w:cs="Arial"/>
          <w:color w:val="8D73AD"/>
        </w:rPr>
        <w:t xml:space="preserve">i pokrivaju to područje (fizika, kemija, biologija, matematika, geografija). Projektom se učenike želi uključiti u praktično istraživanje prirodnih, matematičkih i tehničkih fenomena i </w:t>
      </w:r>
      <w:r w:rsidR="00FE6953" w:rsidRPr="007F5D91">
        <w:rPr>
          <w:rFonts w:ascii="Arial" w:hAnsi="Arial" w:cs="Arial"/>
          <w:color w:val="8D73AD"/>
        </w:rPr>
        <w:t>situacija</w:t>
      </w:r>
      <w:r w:rsidR="004B248A" w:rsidRPr="007F5D91">
        <w:rPr>
          <w:rFonts w:ascii="Arial" w:hAnsi="Arial" w:cs="Arial"/>
          <w:color w:val="8D73AD"/>
        </w:rPr>
        <w:t xml:space="preserve"> u svakodnevnom životu</w:t>
      </w:r>
      <w:r w:rsidR="000F6E48" w:rsidRPr="007F5D91">
        <w:rPr>
          <w:rFonts w:ascii="Arial" w:hAnsi="Arial" w:cs="Arial"/>
          <w:color w:val="8D73AD"/>
        </w:rPr>
        <w:t>, te ih potaknuti da</w:t>
      </w:r>
      <w:r w:rsidR="004B248A" w:rsidRPr="007F5D91">
        <w:rPr>
          <w:rFonts w:ascii="Arial" w:hAnsi="Arial" w:cs="Arial"/>
          <w:color w:val="8D73AD"/>
        </w:rPr>
        <w:t xml:space="preserve"> istražuju</w:t>
      </w:r>
      <w:r w:rsidR="00FE6953" w:rsidRPr="007F5D91">
        <w:rPr>
          <w:rFonts w:ascii="Arial" w:hAnsi="Arial" w:cs="Arial"/>
          <w:color w:val="8D73AD"/>
        </w:rPr>
        <w:t xml:space="preserve">, </w:t>
      </w:r>
      <w:r w:rsidR="004B248A" w:rsidRPr="007F5D91">
        <w:rPr>
          <w:rFonts w:ascii="Arial" w:hAnsi="Arial" w:cs="Arial"/>
          <w:color w:val="8D73AD"/>
        </w:rPr>
        <w:t>eksperimentiraju</w:t>
      </w:r>
      <w:r w:rsidR="00FE6953" w:rsidRPr="007F5D91">
        <w:rPr>
          <w:rFonts w:ascii="Arial" w:hAnsi="Arial" w:cs="Arial"/>
          <w:color w:val="8D73AD"/>
        </w:rPr>
        <w:t xml:space="preserve"> i razumiju prirodne pojave oko sebe</w:t>
      </w:r>
      <w:r w:rsidR="004B248A" w:rsidRPr="007F5D91">
        <w:rPr>
          <w:rFonts w:ascii="Arial" w:hAnsi="Arial" w:cs="Arial"/>
          <w:color w:val="8D73AD"/>
        </w:rPr>
        <w:t>. </w:t>
      </w:r>
    </w:p>
    <w:p w14:paraId="462989D8" w14:textId="4EB06839" w:rsidR="00930A63" w:rsidRPr="007F5D91" w:rsidRDefault="00930A63" w:rsidP="00A11B70">
      <w:pPr>
        <w:pStyle w:val="StandardWeb"/>
        <w:shd w:val="clear" w:color="auto" w:fill="FFFFFF"/>
        <w:spacing w:before="0" w:after="0" w:line="360" w:lineRule="auto"/>
        <w:rPr>
          <w:rFonts w:ascii="Arial" w:hAnsi="Arial" w:cs="Arial"/>
          <w:color w:val="8D73AD"/>
        </w:rPr>
      </w:pPr>
    </w:p>
    <w:p w14:paraId="429A03E7" w14:textId="29F2C2DB"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Način realizacija aktivnosti: </w:t>
      </w:r>
      <w:r w:rsidRPr="007F5D91">
        <w:rPr>
          <w:rFonts w:ascii="Arial" w:hAnsi="Arial" w:cs="Arial"/>
          <w:color w:val="000000"/>
        </w:rPr>
        <w:t>  </w:t>
      </w:r>
      <w:r w:rsidR="000F6E48" w:rsidRPr="007F5D91">
        <w:rPr>
          <w:rFonts w:ascii="Arial" w:hAnsi="Arial" w:cs="Arial"/>
          <w:color w:val="8D73AD"/>
        </w:rPr>
        <w:t>Tijekom školske godine organizirat</w:t>
      </w:r>
      <w:r w:rsidR="00966D0F" w:rsidRPr="007F5D91">
        <w:rPr>
          <w:rFonts w:ascii="Arial" w:hAnsi="Arial" w:cs="Arial"/>
          <w:color w:val="8D73AD"/>
        </w:rPr>
        <w:t>i</w:t>
      </w:r>
      <w:r w:rsidR="000F6E48" w:rsidRPr="007F5D91">
        <w:rPr>
          <w:rFonts w:ascii="Arial" w:hAnsi="Arial" w:cs="Arial"/>
          <w:color w:val="8D73AD"/>
        </w:rPr>
        <w:t xml:space="preserve"> </w:t>
      </w:r>
      <w:r w:rsidR="004D4A10" w:rsidRPr="007F5D91">
        <w:rPr>
          <w:rFonts w:ascii="Arial" w:hAnsi="Arial" w:cs="Arial"/>
          <w:color w:val="8D73AD"/>
        </w:rPr>
        <w:t>posjet mobilnog STEM laboratorija u kojem će sudjelovati svi učenici Škole.</w:t>
      </w:r>
    </w:p>
    <w:p w14:paraId="299485FE" w14:textId="77777777" w:rsidR="00930A63" w:rsidRPr="007F5D91" w:rsidRDefault="00930A63" w:rsidP="00A11B70">
      <w:pPr>
        <w:pStyle w:val="StandardWeb"/>
        <w:shd w:val="clear" w:color="auto" w:fill="FFFFFF"/>
        <w:spacing w:before="0" w:after="0" w:line="360" w:lineRule="auto"/>
        <w:rPr>
          <w:color w:val="000000"/>
        </w:rPr>
      </w:pPr>
    </w:p>
    <w:p w14:paraId="41E52948" w14:textId="68E78A26"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Vremenski okviri aktivnosti:</w:t>
      </w:r>
      <w:r w:rsidRPr="007F5D91">
        <w:rPr>
          <w:rFonts w:ascii="Arial" w:hAnsi="Arial" w:cs="Arial"/>
          <w:color w:val="000000"/>
        </w:rPr>
        <w:t>  </w:t>
      </w:r>
      <w:r w:rsidRPr="007F5D91">
        <w:rPr>
          <w:rFonts w:ascii="Arial" w:hAnsi="Arial" w:cs="Arial"/>
          <w:color w:val="8D73AD"/>
        </w:rPr>
        <w:t>Tijekom školske godine</w:t>
      </w:r>
    </w:p>
    <w:p w14:paraId="0F6D77FD" w14:textId="77777777" w:rsidR="00930A63" w:rsidRPr="007F5D91" w:rsidRDefault="00930A63" w:rsidP="00A11B70">
      <w:pPr>
        <w:pStyle w:val="StandardWeb"/>
        <w:shd w:val="clear" w:color="auto" w:fill="FFFFFF"/>
        <w:spacing w:before="0" w:after="0" w:line="360" w:lineRule="auto"/>
        <w:rPr>
          <w:rFonts w:ascii="Arial" w:hAnsi="Arial" w:cs="Arial"/>
          <w:color w:val="8D73AD"/>
        </w:rPr>
      </w:pPr>
    </w:p>
    <w:p w14:paraId="75A0EDAA" w14:textId="0D99B57C"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Osnovna namjena aktivnosti:</w:t>
      </w:r>
      <w:r w:rsidRPr="007F5D91">
        <w:rPr>
          <w:rFonts w:ascii="Arial" w:hAnsi="Arial" w:cs="Arial"/>
          <w:color w:val="8D73AD"/>
        </w:rPr>
        <w:t xml:space="preserve">   </w:t>
      </w:r>
      <w:r w:rsidR="003757ED" w:rsidRPr="007F5D91">
        <w:rPr>
          <w:rFonts w:ascii="Arial" w:hAnsi="Arial" w:cs="Arial"/>
          <w:color w:val="8D73AD"/>
        </w:rPr>
        <w:t>P</w:t>
      </w:r>
      <w:r w:rsidR="00DE2745" w:rsidRPr="007F5D91">
        <w:rPr>
          <w:rFonts w:ascii="Arial" w:hAnsi="Arial" w:cs="Arial"/>
          <w:color w:val="8D73AD"/>
        </w:rPr>
        <w:t>opularizacija</w:t>
      </w:r>
      <w:r w:rsidR="003757ED" w:rsidRPr="007F5D91">
        <w:rPr>
          <w:rFonts w:ascii="Arial" w:hAnsi="Arial" w:cs="Arial"/>
          <w:color w:val="8D73AD"/>
        </w:rPr>
        <w:t xml:space="preserve"> znanstvenih područja</w:t>
      </w:r>
      <w:r w:rsidR="00DE2745" w:rsidRPr="007F5D91">
        <w:rPr>
          <w:rFonts w:ascii="Arial" w:hAnsi="Arial" w:cs="Arial"/>
          <w:color w:val="8D73AD"/>
        </w:rPr>
        <w:t>, predstavljanje znanosti na djeci razumljiv i zabavan način s ciljem poboljšanja uspjeha učenika u STEM predmetima</w:t>
      </w:r>
      <w:r w:rsidR="00FE6953" w:rsidRPr="007F5D91">
        <w:rPr>
          <w:rFonts w:ascii="Arial" w:hAnsi="Arial" w:cs="Arial"/>
          <w:color w:val="8D73AD"/>
        </w:rPr>
        <w:t>.</w:t>
      </w:r>
    </w:p>
    <w:p w14:paraId="27DA02B4" w14:textId="578458BD" w:rsidR="00930A63" w:rsidRPr="007F5D91" w:rsidRDefault="00930A63" w:rsidP="00A11B70">
      <w:pPr>
        <w:pStyle w:val="StandardWeb"/>
        <w:shd w:val="clear" w:color="auto" w:fill="FFFFFF"/>
        <w:spacing w:before="0" w:after="0" w:line="360" w:lineRule="auto"/>
        <w:rPr>
          <w:color w:val="000000"/>
        </w:rPr>
      </w:pPr>
      <w:r w:rsidRPr="007F5D91">
        <w:rPr>
          <w:rFonts w:ascii="Arial" w:hAnsi="Arial" w:cs="Arial"/>
          <w:b/>
          <w:bCs/>
          <w:color w:val="8D73AD"/>
        </w:rPr>
        <w:t>Troškovnik djelatnosti za aktivnosti:</w:t>
      </w:r>
      <w:r w:rsidRPr="007F5D91">
        <w:rPr>
          <w:rFonts w:ascii="Arial" w:hAnsi="Arial" w:cs="Arial"/>
          <w:color w:val="8D73AD"/>
        </w:rPr>
        <w:t xml:space="preserve"> </w:t>
      </w:r>
      <w:r w:rsidR="00654F0B" w:rsidRPr="007F5D91">
        <w:rPr>
          <w:rFonts w:ascii="Arial" w:hAnsi="Arial" w:cs="Arial"/>
          <w:color w:val="8D73AD"/>
        </w:rPr>
        <w:t>2</w:t>
      </w:r>
      <w:r w:rsidR="004D4A10" w:rsidRPr="007F5D91">
        <w:rPr>
          <w:rFonts w:ascii="Arial" w:hAnsi="Arial" w:cs="Arial"/>
          <w:color w:val="8D73AD"/>
        </w:rPr>
        <w:t>.000</w:t>
      </w:r>
      <w:r w:rsidR="003048B0" w:rsidRPr="007F5D91">
        <w:rPr>
          <w:rFonts w:ascii="Arial" w:hAnsi="Arial" w:cs="Arial"/>
          <w:color w:val="8D73AD"/>
        </w:rPr>
        <w:t>,00 EUR</w:t>
      </w:r>
    </w:p>
    <w:p w14:paraId="7792F4B4" w14:textId="77777777" w:rsidR="00A11B70" w:rsidRPr="007F5D91" w:rsidRDefault="00A11B70" w:rsidP="00A11B70">
      <w:pPr>
        <w:pStyle w:val="StandardWeb"/>
        <w:shd w:val="clear" w:color="auto" w:fill="FFFFFF"/>
        <w:spacing w:before="0" w:after="0" w:line="360" w:lineRule="auto"/>
        <w:rPr>
          <w:rFonts w:ascii="Arial" w:hAnsi="Arial" w:cs="Arial"/>
          <w:b/>
          <w:bCs/>
          <w:color w:val="8D73AD"/>
        </w:rPr>
      </w:pPr>
    </w:p>
    <w:p w14:paraId="1C908D1A" w14:textId="15ABB6DD" w:rsidR="00930A63" w:rsidRPr="007F5D91" w:rsidRDefault="00930A63" w:rsidP="00A11B70">
      <w:pPr>
        <w:pStyle w:val="StandardWeb"/>
        <w:shd w:val="clear" w:color="auto" w:fill="FFFFFF"/>
        <w:spacing w:before="0" w:after="0" w:line="360" w:lineRule="auto"/>
        <w:rPr>
          <w:rFonts w:ascii="Arial" w:hAnsi="Arial" w:cs="Arial"/>
          <w:color w:val="8D73AD"/>
        </w:rPr>
      </w:pPr>
      <w:r w:rsidRPr="007F5D91">
        <w:rPr>
          <w:rFonts w:ascii="Arial" w:hAnsi="Arial" w:cs="Arial"/>
          <w:b/>
          <w:bCs/>
          <w:color w:val="8D73AD"/>
        </w:rPr>
        <w:t>Način vrednovanja aktivnosti:</w:t>
      </w:r>
      <w:r w:rsidRPr="007F5D91">
        <w:rPr>
          <w:rFonts w:ascii="Arial" w:hAnsi="Arial" w:cs="Arial"/>
          <w:color w:val="000000"/>
        </w:rPr>
        <w:t>  </w:t>
      </w:r>
      <w:r w:rsidRPr="007F5D91">
        <w:rPr>
          <w:rFonts w:ascii="Arial" w:hAnsi="Arial" w:cs="Arial"/>
          <w:color w:val="8D73AD"/>
        </w:rPr>
        <w:t xml:space="preserve"> </w:t>
      </w:r>
      <w:r w:rsidR="003048B0" w:rsidRPr="007F5D91">
        <w:rPr>
          <w:rFonts w:ascii="Arial" w:hAnsi="Arial" w:cs="Arial"/>
          <w:color w:val="8D73AD"/>
        </w:rPr>
        <w:t>Povratne informacije od učenika i roditelja</w:t>
      </w:r>
    </w:p>
    <w:p w14:paraId="7081D690" w14:textId="77777777" w:rsidR="00930A63" w:rsidRPr="007F5D91" w:rsidRDefault="00930A63" w:rsidP="00A11B70">
      <w:pPr>
        <w:pStyle w:val="StandardWeb"/>
        <w:shd w:val="clear" w:color="auto" w:fill="FFFFFF"/>
        <w:spacing w:before="0" w:after="0" w:line="360" w:lineRule="auto"/>
        <w:rPr>
          <w:rFonts w:ascii="Arial" w:hAnsi="Arial" w:cs="Arial"/>
          <w:color w:val="8D73AD"/>
        </w:rPr>
      </w:pPr>
    </w:p>
    <w:p w14:paraId="7680CD11" w14:textId="05280DFA" w:rsidR="004D4A10" w:rsidRPr="007F5D91" w:rsidRDefault="00930A63" w:rsidP="00A11B70">
      <w:pPr>
        <w:pStyle w:val="StandardWeb"/>
        <w:shd w:val="clear" w:color="auto" w:fill="FFFFFF"/>
        <w:spacing w:before="0" w:after="0" w:line="360" w:lineRule="auto"/>
        <w:rPr>
          <w:rFonts w:ascii="Arial" w:hAnsi="Arial" w:cs="Arial"/>
          <w:i/>
          <w:color w:val="8D73AD"/>
          <w:sz w:val="32"/>
          <w:szCs w:val="32"/>
        </w:rPr>
      </w:pPr>
      <w:r w:rsidRPr="007F5D91">
        <w:rPr>
          <w:rFonts w:ascii="Arial" w:hAnsi="Arial" w:cs="Arial"/>
          <w:b/>
          <w:bCs/>
          <w:color w:val="8D73AD"/>
        </w:rPr>
        <w:t>Način korištenja rezultata vrednovanja aktivnosti</w:t>
      </w:r>
      <w:r w:rsidRPr="007F5D91">
        <w:rPr>
          <w:rFonts w:ascii="Arial" w:hAnsi="Arial" w:cs="Arial"/>
          <w:color w:val="8D73AD"/>
        </w:rPr>
        <w:t>:  </w:t>
      </w:r>
      <w:r w:rsidR="00A5093F" w:rsidRPr="007F5D91">
        <w:rPr>
          <w:rFonts w:ascii="Arial" w:hAnsi="Arial" w:cs="Arial"/>
          <w:color w:val="8D73AD"/>
        </w:rPr>
        <w:t>Za daljnje napredovanje učenika</w:t>
      </w:r>
      <w:r w:rsidRPr="007F5D91">
        <w:rPr>
          <w:rFonts w:ascii="Arial" w:hAnsi="Arial" w:cs="Arial"/>
          <w:color w:val="8D73AD"/>
        </w:rPr>
        <w:t xml:space="preserve"> i nastavak provođenja </w:t>
      </w:r>
      <w:r w:rsidR="00A5093F" w:rsidRPr="007F5D91">
        <w:rPr>
          <w:rFonts w:ascii="Arial" w:hAnsi="Arial" w:cs="Arial"/>
          <w:color w:val="8D73AD"/>
        </w:rPr>
        <w:t xml:space="preserve">projekta </w:t>
      </w:r>
      <w:r w:rsidRPr="007F5D91">
        <w:rPr>
          <w:rFonts w:ascii="Arial" w:hAnsi="Arial" w:cs="Arial"/>
          <w:color w:val="8D73AD"/>
        </w:rPr>
        <w:t>u narednoj školskog godini</w:t>
      </w:r>
      <w:r w:rsidR="00A5093F" w:rsidRPr="007F5D91">
        <w:rPr>
          <w:rFonts w:ascii="Arial" w:hAnsi="Arial" w:cs="Arial"/>
          <w:color w:val="8D73AD"/>
        </w:rPr>
        <w:t>.</w:t>
      </w:r>
      <w:r w:rsidRPr="007F5D91">
        <w:rPr>
          <w:rFonts w:ascii="Arial" w:hAnsi="Arial" w:cs="Arial"/>
          <w:i/>
          <w:color w:val="8D73AD"/>
          <w:sz w:val="32"/>
          <w:szCs w:val="32"/>
        </w:rPr>
        <w:t xml:space="preserve"> </w:t>
      </w:r>
    </w:p>
    <w:p w14:paraId="6CACEE15" w14:textId="77777777" w:rsidR="004D4A10" w:rsidRPr="007F5D91" w:rsidRDefault="004D4A10" w:rsidP="00A11B70">
      <w:pPr>
        <w:suppressAutoHyphens w:val="0"/>
        <w:rPr>
          <w:rFonts w:ascii="Arial" w:hAnsi="Arial" w:cs="Arial"/>
          <w:i/>
          <w:color w:val="8D73AD"/>
          <w:sz w:val="32"/>
          <w:szCs w:val="32"/>
        </w:rPr>
      </w:pPr>
      <w:r w:rsidRPr="007F5D91">
        <w:rPr>
          <w:rFonts w:ascii="Arial" w:hAnsi="Arial" w:cs="Arial"/>
          <w:i/>
          <w:color w:val="8D73AD"/>
          <w:sz w:val="32"/>
          <w:szCs w:val="32"/>
        </w:rPr>
        <w:br w:type="page"/>
      </w:r>
    </w:p>
    <w:p w14:paraId="363B88B8" w14:textId="09CDD54A" w:rsidR="00A60F4C" w:rsidRPr="007F5D91" w:rsidRDefault="00A60F4C" w:rsidP="00E967CC">
      <w:pPr>
        <w:pStyle w:val="Naslov4"/>
        <w:jc w:val="center"/>
        <w:rPr>
          <w:color w:val="8D73AD"/>
        </w:rPr>
      </w:pPr>
      <w:bookmarkStart w:id="249" w:name="_Toc20814256"/>
      <w:bookmarkStart w:id="250" w:name="_Toc242946224"/>
      <w:r w:rsidRPr="007F5D91">
        <w:rPr>
          <w:color w:val="8D73AD"/>
        </w:rPr>
        <w:lastRenderedPageBreak/>
        <w:t>3.</w:t>
      </w:r>
      <w:r w:rsidR="00BB7BE7" w:rsidRPr="007F5D91">
        <w:rPr>
          <w:color w:val="8D73AD"/>
        </w:rPr>
        <w:t>1</w:t>
      </w:r>
      <w:r w:rsidR="001E1397" w:rsidRPr="007F5D91">
        <w:rPr>
          <w:color w:val="8D73AD"/>
        </w:rPr>
        <w:t>6</w:t>
      </w:r>
      <w:r w:rsidRPr="007F5D91">
        <w:rPr>
          <w:color w:val="8D73AD"/>
        </w:rPr>
        <w:t xml:space="preserve">. </w:t>
      </w:r>
      <w:bookmarkEnd w:id="249"/>
      <w:r w:rsidRPr="007F5D91">
        <w:rPr>
          <w:color w:val="8D73AD"/>
        </w:rPr>
        <w:t>Matematičko natjecanje „Klokan“</w:t>
      </w:r>
      <w:bookmarkEnd w:id="250"/>
    </w:p>
    <w:p w14:paraId="24F8CC71" w14:textId="77777777" w:rsidR="00A60F4C" w:rsidRPr="007F5D91" w:rsidRDefault="00A60F4C" w:rsidP="00A60F4C">
      <w:pPr>
        <w:jc w:val="center"/>
        <w:rPr>
          <w:rFonts w:ascii="Arial" w:hAnsi="Arial" w:cs="Arial"/>
        </w:rPr>
      </w:pPr>
    </w:p>
    <w:p w14:paraId="77C7DD78" w14:textId="77777777" w:rsidR="00A60F4C" w:rsidRPr="007F5D91" w:rsidRDefault="00A60F4C" w:rsidP="00A60F4C">
      <w:pPr>
        <w:jc w:val="center"/>
        <w:rPr>
          <w:rFonts w:ascii="Arial" w:hAnsi="Arial" w:cs="Arial"/>
        </w:rPr>
      </w:pPr>
    </w:p>
    <w:p w14:paraId="49883D4E" w14:textId="7479334D" w:rsidR="00A60F4C" w:rsidRPr="007F5D91" w:rsidRDefault="00A60F4C" w:rsidP="00A60F4C">
      <w:pPr>
        <w:spacing w:line="360" w:lineRule="auto"/>
        <w:jc w:val="both"/>
        <w:rPr>
          <w:rFonts w:ascii="Arial" w:hAnsi="Arial" w:cs="Arial"/>
          <w:color w:val="8D73AD"/>
        </w:rPr>
      </w:pPr>
      <w:r w:rsidRPr="007F5D91">
        <w:rPr>
          <w:rFonts w:ascii="Arial" w:hAnsi="Arial" w:cs="Arial"/>
          <w:b/>
          <w:color w:val="876CA8"/>
        </w:rPr>
        <w:t>Ime i prezime voditeljice:</w:t>
      </w:r>
      <w:r w:rsidRPr="007F5D91">
        <w:rPr>
          <w:rFonts w:ascii="Arial" w:hAnsi="Arial" w:cs="Arial"/>
          <w:color w:val="876CA8"/>
        </w:rPr>
        <w:tab/>
      </w:r>
      <w:r w:rsidR="0013056F" w:rsidRPr="007F5D91">
        <w:rPr>
          <w:rFonts w:ascii="Arial" w:hAnsi="Arial" w:cs="Arial"/>
          <w:color w:val="876CA8"/>
        </w:rPr>
        <w:t>učiteljice matematike</w:t>
      </w:r>
      <w:r w:rsidRPr="007F5D91">
        <w:rPr>
          <w:rFonts w:ascii="Arial" w:hAnsi="Arial" w:cs="Arial"/>
          <w:color w:val="8D73AD"/>
        </w:rPr>
        <w:t xml:space="preserve">  </w:t>
      </w:r>
    </w:p>
    <w:p w14:paraId="0AA4A4CB" w14:textId="3DACDE4F" w:rsidR="00A60F4C" w:rsidRPr="007F5D91" w:rsidRDefault="00A60F4C" w:rsidP="00A60F4C">
      <w:pPr>
        <w:spacing w:line="360" w:lineRule="auto"/>
        <w:ind w:left="3540" w:firstLine="708"/>
        <w:jc w:val="both"/>
        <w:rPr>
          <w:rFonts w:ascii="Arial" w:hAnsi="Arial" w:cs="Arial"/>
        </w:rPr>
      </w:pPr>
    </w:p>
    <w:p w14:paraId="6952AFD9" w14:textId="73D229F6" w:rsidR="00A60F4C" w:rsidRPr="007F5D91" w:rsidRDefault="00A60F4C" w:rsidP="00A60F4C">
      <w:pPr>
        <w:spacing w:line="360" w:lineRule="auto"/>
        <w:jc w:val="both"/>
        <w:rPr>
          <w:rFonts w:ascii="Arial" w:hAnsi="Arial" w:cs="Arial"/>
          <w:color w:val="8D73AD"/>
        </w:rPr>
      </w:pPr>
      <w:r w:rsidRPr="007F5D91">
        <w:rPr>
          <w:rFonts w:ascii="Arial" w:hAnsi="Arial" w:cs="Arial"/>
          <w:b/>
          <w:color w:val="876CA8"/>
        </w:rPr>
        <w:t xml:space="preserve">Naziv aktivnosti:        </w:t>
      </w:r>
      <w:r w:rsidRPr="007F5D91">
        <w:rPr>
          <w:rFonts w:ascii="Arial" w:hAnsi="Arial" w:cs="Arial"/>
          <w:b/>
          <w:color w:val="876CA8"/>
        </w:rPr>
        <w:tab/>
      </w:r>
      <w:r w:rsidRPr="007F5D91">
        <w:rPr>
          <w:rFonts w:ascii="Arial" w:hAnsi="Arial" w:cs="Arial"/>
          <w:b/>
          <w:color w:val="876CA8"/>
        </w:rPr>
        <w:tab/>
      </w:r>
      <w:r w:rsidRPr="007F5D91">
        <w:rPr>
          <w:rFonts w:ascii="Arial" w:hAnsi="Arial" w:cs="Arial"/>
          <w:color w:val="8D73AD"/>
        </w:rPr>
        <w:t>Matematičko natjecanje „Klokan bez granica“</w:t>
      </w:r>
    </w:p>
    <w:p w14:paraId="24310933" w14:textId="328B71C1" w:rsidR="00A60F4C" w:rsidRPr="007F5D91" w:rsidRDefault="00A60F4C" w:rsidP="00A60F4C">
      <w:pPr>
        <w:spacing w:line="360" w:lineRule="auto"/>
        <w:jc w:val="both"/>
        <w:rPr>
          <w:rFonts w:ascii="Arial" w:hAnsi="Arial" w:cs="Arial"/>
          <w:b/>
          <w:color w:val="876CA8"/>
        </w:rPr>
      </w:pPr>
    </w:p>
    <w:p w14:paraId="714F4838" w14:textId="6D13A23F" w:rsidR="001D7F42" w:rsidRPr="007F5D91" w:rsidRDefault="00A60F4C" w:rsidP="00A60F4C">
      <w:pPr>
        <w:spacing w:line="360" w:lineRule="auto"/>
        <w:jc w:val="both"/>
        <w:rPr>
          <w:rFonts w:ascii="Arial" w:hAnsi="Arial" w:cs="Arial"/>
          <w:color w:val="8D73AD"/>
        </w:rPr>
      </w:pPr>
      <w:r w:rsidRPr="007F5D91">
        <w:rPr>
          <w:rFonts w:ascii="Arial" w:hAnsi="Arial" w:cs="Arial"/>
          <w:b/>
          <w:color w:val="876CA8"/>
        </w:rPr>
        <w:t>Planirani broj učenika:</w:t>
      </w:r>
      <w:r w:rsidRPr="007F5D91">
        <w:rPr>
          <w:rFonts w:ascii="Arial" w:hAnsi="Arial" w:cs="Arial"/>
          <w:b/>
          <w:color w:val="876CA8"/>
        </w:rPr>
        <w:tab/>
      </w:r>
      <w:r w:rsidRPr="007F5D91">
        <w:rPr>
          <w:rFonts w:ascii="Arial" w:hAnsi="Arial" w:cs="Arial"/>
          <w:b/>
          <w:color w:val="876CA8"/>
        </w:rPr>
        <w:tab/>
      </w:r>
      <w:r w:rsidRPr="007F5D91">
        <w:rPr>
          <w:rFonts w:ascii="Arial" w:hAnsi="Arial" w:cs="Arial"/>
          <w:color w:val="8D73AD"/>
        </w:rPr>
        <w:t>Učenici od 2. do 8. razreda</w:t>
      </w:r>
      <w:r w:rsidR="001D7F42" w:rsidRPr="007F5D91">
        <w:rPr>
          <w:rFonts w:ascii="Arial" w:hAnsi="Arial" w:cs="Arial"/>
          <w:color w:val="8D73AD"/>
        </w:rPr>
        <w:t xml:space="preserve"> prema procjeni </w:t>
      </w:r>
      <w:r w:rsidR="006D4C5D" w:rsidRPr="007F5D91">
        <w:rPr>
          <w:rFonts w:ascii="Arial" w:hAnsi="Arial" w:cs="Arial"/>
          <w:color w:val="8D73AD"/>
        </w:rPr>
        <w:t>učiteljica</w:t>
      </w:r>
    </w:p>
    <w:p w14:paraId="083ABC8D" w14:textId="5521AF6C" w:rsidR="00A60F4C" w:rsidRPr="007F5D91" w:rsidRDefault="001D7F42" w:rsidP="00A60F4C">
      <w:pPr>
        <w:spacing w:line="360" w:lineRule="auto"/>
        <w:jc w:val="both"/>
        <w:rPr>
          <w:rFonts w:ascii="Arial" w:hAnsi="Arial" w:cs="Arial"/>
        </w:rPr>
      </w:pPr>
      <w:r w:rsidRPr="007F5D91">
        <w:rPr>
          <w:noProof/>
        </w:rPr>
        <w:drawing>
          <wp:anchor distT="0" distB="0" distL="114300" distR="114300" simplePos="0" relativeHeight="251743232" behindDoc="0" locked="0" layoutInCell="1" allowOverlap="1" wp14:anchorId="69ED8C68" wp14:editId="5FA01D7C">
            <wp:simplePos x="0" y="0"/>
            <wp:positionH relativeFrom="column">
              <wp:posOffset>4069715</wp:posOffset>
            </wp:positionH>
            <wp:positionV relativeFrom="paragraph">
              <wp:posOffset>22860</wp:posOffset>
            </wp:positionV>
            <wp:extent cx="1579245" cy="1143000"/>
            <wp:effectExtent l="0" t="0" r="1905" b="0"/>
            <wp:wrapSquare wrapText="bothSides"/>
            <wp:docPr id="150977310" name="Picture 4" descr="Klokan bez granica | Profil Kl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lokan bez granica | Profil Klet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57924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D91">
        <w:rPr>
          <w:rFonts w:ascii="Arial" w:hAnsi="Arial" w:cs="Arial"/>
          <w:color w:val="8D73AD"/>
        </w:rPr>
        <w:t>učiteljica</w:t>
      </w:r>
      <w:r w:rsidR="00B1208D" w:rsidRPr="007F5D91">
        <w:rPr>
          <w:noProof/>
        </w:rPr>
        <w:t xml:space="preserve"> </w:t>
      </w:r>
    </w:p>
    <w:p w14:paraId="50602A97" w14:textId="499172EB" w:rsidR="00A60F4C" w:rsidRPr="007F5D91" w:rsidRDefault="00A60F4C" w:rsidP="00A60F4C">
      <w:pPr>
        <w:spacing w:line="360" w:lineRule="auto"/>
        <w:jc w:val="both"/>
        <w:rPr>
          <w:rFonts w:ascii="Arial" w:hAnsi="Arial" w:cs="Arial"/>
          <w:color w:val="8D73AD"/>
        </w:rPr>
      </w:pPr>
      <w:r w:rsidRPr="007F5D91">
        <w:rPr>
          <w:rFonts w:ascii="Arial" w:hAnsi="Arial" w:cs="Arial"/>
        </w:rPr>
        <w:tab/>
      </w:r>
    </w:p>
    <w:p w14:paraId="144EB3A2" w14:textId="77777777" w:rsidR="00A60F4C" w:rsidRPr="007F5D91" w:rsidRDefault="00A60F4C" w:rsidP="00A60F4C">
      <w:pPr>
        <w:spacing w:line="360" w:lineRule="auto"/>
        <w:jc w:val="both"/>
        <w:rPr>
          <w:rFonts w:ascii="Arial" w:hAnsi="Arial" w:cs="Arial"/>
          <w:color w:val="8D73AD"/>
        </w:rPr>
      </w:pPr>
      <w:r w:rsidRPr="007F5D91">
        <w:rPr>
          <w:rFonts w:ascii="Arial" w:hAnsi="Arial" w:cs="Arial"/>
          <w:b/>
          <w:bCs/>
          <w:color w:val="8D73AD"/>
        </w:rPr>
        <w:t>Planirani broj sati:</w:t>
      </w:r>
      <w:r w:rsidRPr="007F5D91">
        <w:rPr>
          <w:rFonts w:ascii="Arial" w:hAnsi="Arial" w:cs="Arial"/>
          <w:b/>
          <w:bCs/>
          <w:color w:val="8D73AD"/>
        </w:rPr>
        <w:tab/>
      </w:r>
      <w:r w:rsidRPr="007F5D91">
        <w:rPr>
          <w:rFonts w:ascii="Arial" w:hAnsi="Arial" w:cs="Arial"/>
          <w:color w:val="8D73AD"/>
        </w:rPr>
        <w:tab/>
      </w:r>
      <w:r w:rsidRPr="007F5D91">
        <w:rPr>
          <w:rFonts w:ascii="Arial" w:hAnsi="Arial" w:cs="Arial"/>
          <w:color w:val="8D73AD"/>
        </w:rPr>
        <w:tab/>
        <w:t>10 sati</w:t>
      </w:r>
    </w:p>
    <w:p w14:paraId="2A4DF9FC" w14:textId="77777777" w:rsidR="00A60F4C" w:rsidRPr="007F5D91" w:rsidRDefault="00A60F4C" w:rsidP="00A60F4C">
      <w:pPr>
        <w:spacing w:line="360" w:lineRule="auto"/>
        <w:jc w:val="both"/>
        <w:rPr>
          <w:rFonts w:ascii="Arial" w:hAnsi="Arial" w:cs="Arial"/>
        </w:rPr>
      </w:pPr>
      <w:r w:rsidRPr="007F5D91">
        <w:rPr>
          <w:rFonts w:ascii="Arial" w:hAnsi="Arial" w:cs="Arial"/>
        </w:rPr>
        <w:tab/>
      </w:r>
    </w:p>
    <w:p w14:paraId="0C7C11DD" w14:textId="7666380F" w:rsidR="00A60F4C" w:rsidRPr="007F5D91" w:rsidRDefault="00A60F4C" w:rsidP="001D7F42">
      <w:pPr>
        <w:spacing w:line="360" w:lineRule="auto"/>
        <w:ind w:left="3540" w:hanging="3540"/>
        <w:rPr>
          <w:rFonts w:ascii="Arial" w:hAnsi="Arial" w:cs="Arial"/>
          <w:color w:val="8D73AD"/>
        </w:rPr>
      </w:pPr>
      <w:r w:rsidRPr="007F5D91">
        <w:rPr>
          <w:rFonts w:ascii="Arial" w:hAnsi="Arial" w:cs="Arial"/>
          <w:b/>
          <w:color w:val="876CA8"/>
        </w:rPr>
        <w:t>Ciljevi aktivnosti:</w:t>
      </w:r>
      <w:r w:rsidRPr="007F5D91">
        <w:rPr>
          <w:rFonts w:ascii="Arial" w:hAnsi="Arial" w:cs="Arial"/>
          <w:b/>
        </w:rPr>
        <w:t xml:space="preserve"> </w:t>
      </w:r>
      <w:r w:rsidRPr="007F5D91">
        <w:rPr>
          <w:rFonts w:ascii="Arial" w:hAnsi="Arial" w:cs="Arial"/>
          <w:color w:val="8D73AD"/>
        </w:rPr>
        <w:t>Popularizirati matematiku, razvijati</w:t>
      </w:r>
      <w:r w:rsidR="001D7F42" w:rsidRPr="007F5D91">
        <w:rPr>
          <w:rFonts w:ascii="Arial" w:hAnsi="Arial" w:cs="Arial"/>
          <w:color w:val="8D73AD"/>
        </w:rPr>
        <w:t xml:space="preserve"> interes </w:t>
      </w:r>
      <w:r w:rsidRPr="007F5D91">
        <w:rPr>
          <w:rFonts w:ascii="Arial" w:hAnsi="Arial" w:cs="Arial"/>
          <w:color w:val="8D73AD"/>
        </w:rPr>
        <w:t>za matematiku i prirodne znanosti te logičko i kombinator</w:t>
      </w:r>
      <w:r w:rsidR="003476E7" w:rsidRPr="007F5D91">
        <w:rPr>
          <w:rFonts w:ascii="Arial" w:hAnsi="Arial" w:cs="Arial"/>
          <w:color w:val="8D73AD"/>
        </w:rPr>
        <w:t>no</w:t>
      </w:r>
      <w:r w:rsidRPr="007F5D91">
        <w:rPr>
          <w:rFonts w:ascii="Arial" w:hAnsi="Arial" w:cs="Arial"/>
          <w:color w:val="8D73AD"/>
        </w:rPr>
        <w:t xml:space="preserve"> mišljenje</w:t>
      </w:r>
    </w:p>
    <w:p w14:paraId="0EC6128C" w14:textId="77777777" w:rsidR="00A60F4C" w:rsidRPr="007F5D91" w:rsidRDefault="00A60F4C" w:rsidP="00A60F4C">
      <w:pPr>
        <w:spacing w:line="360" w:lineRule="auto"/>
        <w:ind w:left="2832" w:hanging="2832"/>
        <w:jc w:val="both"/>
        <w:rPr>
          <w:rFonts w:ascii="Arial" w:hAnsi="Arial" w:cs="Arial"/>
          <w:color w:val="8D73AD"/>
        </w:rPr>
      </w:pPr>
    </w:p>
    <w:p w14:paraId="5FC22E5E" w14:textId="1C97F544" w:rsidR="00A60F4C" w:rsidRPr="007F5D91" w:rsidRDefault="00A60F4C" w:rsidP="001D7F42">
      <w:pPr>
        <w:spacing w:line="360" w:lineRule="auto"/>
        <w:ind w:right="-567"/>
        <w:rPr>
          <w:rFonts w:ascii="Arial" w:hAnsi="Arial" w:cs="Arial"/>
          <w:color w:val="8D73AD"/>
        </w:rPr>
      </w:pPr>
      <w:r w:rsidRPr="007F5D91">
        <w:rPr>
          <w:rFonts w:ascii="Arial" w:hAnsi="Arial" w:cs="Arial"/>
          <w:b/>
          <w:bCs/>
          <w:color w:val="8D73AD"/>
        </w:rPr>
        <w:t xml:space="preserve">Način realizacije projekta: </w:t>
      </w:r>
      <w:r w:rsidRPr="007F5D91">
        <w:rPr>
          <w:rFonts w:ascii="Arial" w:hAnsi="Arial" w:cs="Arial"/>
          <w:color w:val="8D73AD"/>
        </w:rPr>
        <w:t>Natjecanje se sastoji od 12 ili 24 zadatka s ponuđenih 5 odgovora od kojih je samo jedan točan. Učenici drugih i trećih razreda osnovne škole (kategorije Pčelica i Leptirić)  rješavaju 12 zadataka za 60 minuta. Učenici ostalih razreda osnovne i srednje škole rješavaju 24 zadatka za 75 minuta. Zadaci su razvrstani u tri stupnja težine (zadaci za 3, 4 i 5 bodova).</w:t>
      </w:r>
    </w:p>
    <w:p w14:paraId="3779BE1D" w14:textId="77777777" w:rsidR="00A60F4C" w:rsidRPr="007F5D91" w:rsidRDefault="00A60F4C" w:rsidP="00A60F4C">
      <w:pPr>
        <w:spacing w:line="360" w:lineRule="auto"/>
        <w:ind w:right="-567"/>
        <w:jc w:val="both"/>
        <w:rPr>
          <w:rFonts w:ascii="Arial" w:hAnsi="Arial" w:cs="Arial"/>
          <w:color w:val="8D73AD"/>
        </w:rPr>
      </w:pPr>
    </w:p>
    <w:p w14:paraId="547F42F0" w14:textId="697589E6" w:rsidR="00A60F4C" w:rsidRPr="007F5D91" w:rsidRDefault="00A60F4C" w:rsidP="00A60F4C">
      <w:pPr>
        <w:spacing w:line="360" w:lineRule="auto"/>
        <w:jc w:val="both"/>
        <w:rPr>
          <w:rFonts w:ascii="Arial" w:hAnsi="Arial" w:cs="Arial"/>
          <w:color w:val="8D73AD"/>
        </w:rPr>
      </w:pPr>
      <w:r w:rsidRPr="007F5D91">
        <w:rPr>
          <w:rFonts w:ascii="Arial" w:hAnsi="Arial" w:cs="Arial"/>
          <w:b/>
          <w:bCs/>
          <w:color w:val="8D73AD"/>
        </w:rPr>
        <w:t>Vremenski okviri projekta:</w:t>
      </w:r>
      <w:r w:rsidRPr="007F5D91">
        <w:rPr>
          <w:rFonts w:ascii="Arial" w:hAnsi="Arial" w:cs="Arial"/>
          <w:color w:val="8D73AD"/>
        </w:rPr>
        <w:tab/>
      </w:r>
      <w:r w:rsidR="001D7F42" w:rsidRPr="007F5D91">
        <w:rPr>
          <w:rFonts w:ascii="Arial" w:hAnsi="Arial" w:cs="Arial"/>
          <w:color w:val="8D73AD"/>
        </w:rPr>
        <w:t>o</w:t>
      </w:r>
      <w:r w:rsidRPr="007F5D91">
        <w:rPr>
          <w:rFonts w:ascii="Arial" w:hAnsi="Arial" w:cs="Arial"/>
          <w:color w:val="8D73AD"/>
        </w:rPr>
        <w:t>žujak 202</w:t>
      </w:r>
      <w:r w:rsidR="005015D2" w:rsidRPr="007F5D91">
        <w:rPr>
          <w:rFonts w:ascii="Arial" w:hAnsi="Arial" w:cs="Arial"/>
          <w:color w:val="8D73AD"/>
        </w:rPr>
        <w:t>7</w:t>
      </w:r>
      <w:r w:rsidRPr="007F5D91">
        <w:rPr>
          <w:rFonts w:ascii="Arial" w:hAnsi="Arial" w:cs="Arial"/>
          <w:color w:val="8D73AD"/>
        </w:rPr>
        <w:t>.</w:t>
      </w:r>
    </w:p>
    <w:p w14:paraId="3137DA50" w14:textId="77777777" w:rsidR="00A60F4C" w:rsidRPr="007F5D91" w:rsidRDefault="00A60F4C" w:rsidP="00A60F4C">
      <w:pPr>
        <w:spacing w:line="360" w:lineRule="auto"/>
        <w:jc w:val="both"/>
        <w:rPr>
          <w:rFonts w:ascii="Arial" w:hAnsi="Arial" w:cs="Arial"/>
          <w:color w:val="8D73AD"/>
        </w:rPr>
      </w:pPr>
    </w:p>
    <w:p w14:paraId="46BF02D5" w14:textId="77777777" w:rsidR="00A60F4C" w:rsidRPr="007F5D91" w:rsidRDefault="00A60F4C" w:rsidP="0013056F">
      <w:pPr>
        <w:spacing w:line="360" w:lineRule="auto"/>
        <w:ind w:left="3540" w:hanging="3540"/>
        <w:rPr>
          <w:rFonts w:ascii="Arial" w:hAnsi="Arial" w:cs="Arial"/>
          <w:color w:val="8D73AD"/>
        </w:rPr>
      </w:pPr>
      <w:r w:rsidRPr="007F5D91">
        <w:rPr>
          <w:rFonts w:ascii="Arial" w:hAnsi="Arial" w:cs="Arial"/>
          <w:b/>
          <w:bCs/>
          <w:color w:val="8D73AD"/>
        </w:rPr>
        <w:t>Osnovna namjena projekta:</w:t>
      </w:r>
      <w:r w:rsidRPr="007F5D91">
        <w:rPr>
          <w:rFonts w:ascii="Arial" w:hAnsi="Arial" w:cs="Arial"/>
          <w:color w:val="8D73AD"/>
        </w:rPr>
        <w:tab/>
        <w:t>Sudjelovanje u natjecanju, poticanje natjecateljskog duha, povezivanje matematike sa zabavom, motiviranje zainteresiranih učenika</w:t>
      </w:r>
    </w:p>
    <w:p w14:paraId="28DC8211" w14:textId="77777777" w:rsidR="00A60F4C" w:rsidRPr="007F5D91" w:rsidRDefault="00A60F4C" w:rsidP="00A60F4C">
      <w:pPr>
        <w:spacing w:line="360" w:lineRule="auto"/>
        <w:jc w:val="both"/>
        <w:rPr>
          <w:rFonts w:ascii="Arial" w:hAnsi="Arial" w:cs="Arial"/>
          <w:color w:val="8D73AD"/>
        </w:rPr>
      </w:pPr>
    </w:p>
    <w:p w14:paraId="2E76941A" w14:textId="6E59565C" w:rsidR="00A60F4C" w:rsidRPr="007F5D91" w:rsidRDefault="00A60F4C" w:rsidP="00A60F4C">
      <w:pPr>
        <w:spacing w:line="360" w:lineRule="auto"/>
        <w:ind w:left="4248" w:hanging="4248"/>
        <w:jc w:val="both"/>
        <w:rPr>
          <w:rFonts w:ascii="Arial" w:hAnsi="Arial" w:cs="Arial"/>
          <w:color w:val="8D73AD"/>
        </w:rPr>
      </w:pPr>
      <w:r w:rsidRPr="007F5D91">
        <w:rPr>
          <w:rFonts w:ascii="Arial" w:hAnsi="Arial" w:cs="Arial"/>
          <w:b/>
          <w:bCs/>
          <w:color w:val="8D73AD"/>
        </w:rPr>
        <w:t>Troškovnik djelatnosti za projekt:</w:t>
      </w:r>
      <w:r w:rsidR="001D7F42" w:rsidRPr="007F5D91">
        <w:rPr>
          <w:rFonts w:ascii="Arial" w:hAnsi="Arial" w:cs="Arial"/>
          <w:b/>
          <w:bCs/>
          <w:color w:val="8D73AD"/>
        </w:rPr>
        <w:t xml:space="preserve"> </w:t>
      </w:r>
      <w:r w:rsidR="001D7F42" w:rsidRPr="007F5D91">
        <w:rPr>
          <w:rFonts w:ascii="Arial" w:hAnsi="Arial" w:cs="Arial"/>
          <w:color w:val="8D73AD"/>
        </w:rPr>
        <w:t>k</w:t>
      </w:r>
      <w:r w:rsidRPr="007F5D91">
        <w:rPr>
          <w:rFonts w:ascii="Arial" w:hAnsi="Arial" w:cs="Arial"/>
          <w:color w:val="8D73AD"/>
        </w:rPr>
        <w:t xml:space="preserve">otizacija </w:t>
      </w:r>
    </w:p>
    <w:p w14:paraId="161C7FB1" w14:textId="77777777" w:rsidR="00A60F4C" w:rsidRPr="007F5D91" w:rsidRDefault="00A60F4C" w:rsidP="00A60F4C">
      <w:pPr>
        <w:spacing w:line="360" w:lineRule="auto"/>
        <w:jc w:val="both"/>
        <w:rPr>
          <w:rFonts w:ascii="Arial" w:hAnsi="Arial" w:cs="Arial"/>
          <w:b/>
          <w:bCs/>
          <w:color w:val="8D73AD"/>
        </w:rPr>
      </w:pPr>
    </w:p>
    <w:p w14:paraId="5E5B5F66" w14:textId="21A6A22C" w:rsidR="002D0EAE" w:rsidRPr="007F5D91" w:rsidRDefault="00A60F4C" w:rsidP="00A60F4C">
      <w:pPr>
        <w:spacing w:line="360" w:lineRule="auto"/>
        <w:jc w:val="both"/>
        <w:rPr>
          <w:rFonts w:ascii="Arial" w:hAnsi="Arial" w:cs="Arial"/>
          <w:color w:val="8D73AD"/>
        </w:rPr>
      </w:pPr>
      <w:r w:rsidRPr="007F5D91">
        <w:rPr>
          <w:rFonts w:ascii="Arial" w:hAnsi="Arial" w:cs="Arial"/>
          <w:b/>
          <w:bCs/>
          <w:color w:val="8D73AD"/>
        </w:rPr>
        <w:t>Način vrednovanja projekta:</w:t>
      </w:r>
      <w:r w:rsidRPr="007F5D91">
        <w:rPr>
          <w:rFonts w:ascii="Arial" w:hAnsi="Arial" w:cs="Arial"/>
          <w:color w:val="8D73AD"/>
        </w:rPr>
        <w:t xml:space="preserve"> </w:t>
      </w:r>
      <w:r w:rsidRPr="007F5D91">
        <w:rPr>
          <w:rFonts w:ascii="Arial" w:hAnsi="Arial" w:cs="Arial"/>
          <w:color w:val="8D73AD"/>
        </w:rPr>
        <w:tab/>
        <w:t>Uspjeh u natjecateljskom dijelu projekta</w:t>
      </w:r>
      <w:r w:rsidR="00992632" w:rsidRPr="007F5D91">
        <w:rPr>
          <w:rFonts w:ascii="Arial" w:hAnsi="Arial" w:cs="Arial"/>
          <w:color w:val="8D73AD"/>
        </w:rPr>
        <w:t>.</w:t>
      </w:r>
    </w:p>
    <w:p w14:paraId="7E3A67A2" w14:textId="79BAE5F4" w:rsidR="00A60F4C" w:rsidRPr="007F5D91" w:rsidRDefault="002D0EAE" w:rsidP="002D0EAE">
      <w:pPr>
        <w:suppressAutoHyphens w:val="0"/>
        <w:rPr>
          <w:rFonts w:ascii="Arial" w:hAnsi="Arial" w:cs="Arial"/>
          <w:color w:val="8D73AD"/>
        </w:rPr>
      </w:pPr>
      <w:r w:rsidRPr="007F5D91">
        <w:rPr>
          <w:rFonts w:ascii="Arial" w:hAnsi="Arial" w:cs="Arial"/>
          <w:color w:val="8D73AD"/>
        </w:rPr>
        <w:br w:type="page"/>
      </w:r>
    </w:p>
    <w:p w14:paraId="6FA297B5" w14:textId="35A8E7FB" w:rsidR="002D0EAE" w:rsidRPr="007F5D91" w:rsidRDefault="002D0EAE" w:rsidP="002D0EAE">
      <w:pPr>
        <w:pStyle w:val="Naslov4"/>
        <w:jc w:val="center"/>
        <w:rPr>
          <w:i/>
        </w:rPr>
      </w:pPr>
      <w:bookmarkStart w:id="251" w:name="_Toc178761999"/>
      <w:bookmarkStart w:id="252" w:name="_Toc242946225"/>
      <w:r w:rsidRPr="007F5D91">
        <w:lastRenderedPageBreak/>
        <w:t>3.1</w:t>
      </w:r>
      <w:r w:rsidR="002F1235" w:rsidRPr="007F5D91">
        <w:t>7</w:t>
      </w:r>
      <w:r w:rsidRPr="007F5D91">
        <w:t xml:space="preserve">. </w:t>
      </w:r>
      <w:r w:rsidR="000D5039" w:rsidRPr="007F5D91">
        <w:t xml:space="preserve">Prometno-edukativna akcija </w:t>
      </w:r>
      <w:r w:rsidRPr="007F5D91">
        <w:t>„Sigurno u prometu“</w:t>
      </w:r>
      <w:bookmarkEnd w:id="251"/>
      <w:bookmarkEnd w:id="252"/>
    </w:p>
    <w:p w14:paraId="4BA2F9FB" w14:textId="77777777" w:rsidR="002D0EAE" w:rsidRPr="007F5D91" w:rsidRDefault="002D0EAE" w:rsidP="002D0EAE">
      <w:pPr>
        <w:shd w:val="clear" w:color="auto" w:fill="FFFFFF"/>
        <w:spacing w:line="360" w:lineRule="auto"/>
        <w:rPr>
          <w:color w:val="000000"/>
        </w:rPr>
      </w:pPr>
    </w:p>
    <w:p w14:paraId="465CFC82" w14:textId="50A7752F" w:rsidR="002D0EAE" w:rsidRPr="007F5D91" w:rsidRDefault="002D0EAE" w:rsidP="002D0EAE">
      <w:pPr>
        <w:shd w:val="clear" w:color="auto" w:fill="FFFFFF"/>
        <w:spacing w:line="360" w:lineRule="auto"/>
        <w:jc w:val="both"/>
        <w:rPr>
          <w:rFonts w:ascii="Arial" w:hAnsi="Arial" w:cs="Arial"/>
          <w:color w:val="8D73AD"/>
        </w:rPr>
      </w:pPr>
      <w:r w:rsidRPr="007F5D91">
        <w:rPr>
          <w:rFonts w:ascii="Arial" w:hAnsi="Arial" w:cs="Arial"/>
          <w:b/>
          <w:bCs/>
          <w:color w:val="8D73AD"/>
        </w:rPr>
        <w:t>Ime i prezime voditelja</w:t>
      </w:r>
      <w:r w:rsidRPr="007F5D91">
        <w:rPr>
          <w:rFonts w:ascii="Arial" w:hAnsi="Arial" w:cs="Arial"/>
          <w:b/>
          <w:color w:val="8D73AD"/>
        </w:rPr>
        <w:t>:</w:t>
      </w:r>
      <w:r w:rsidRPr="007F5D91">
        <w:rPr>
          <w:rFonts w:ascii="Arial" w:hAnsi="Arial" w:cs="Arial"/>
          <w:color w:val="8D73AD"/>
        </w:rPr>
        <w:t>       </w:t>
      </w:r>
      <w:r w:rsidRPr="007F5D91">
        <w:rPr>
          <w:rFonts w:ascii="Arial" w:hAnsi="Arial" w:cs="Arial"/>
          <w:color w:val="8D73AD"/>
        </w:rPr>
        <w:tab/>
      </w:r>
      <w:r w:rsidR="00BB0B15" w:rsidRPr="007F5D91">
        <w:rPr>
          <w:rFonts w:ascii="Arial" w:hAnsi="Arial" w:cs="Arial"/>
          <w:color w:val="8D73AD"/>
        </w:rPr>
        <w:t xml:space="preserve">Antonio </w:t>
      </w:r>
      <w:proofErr w:type="spellStart"/>
      <w:r w:rsidR="00BB0B15" w:rsidRPr="007F5D91">
        <w:rPr>
          <w:rFonts w:ascii="Arial" w:hAnsi="Arial" w:cs="Arial"/>
          <w:color w:val="8D73AD"/>
        </w:rPr>
        <w:t>Žigun</w:t>
      </w:r>
      <w:proofErr w:type="spellEnd"/>
    </w:p>
    <w:p w14:paraId="784FD766" w14:textId="77777777" w:rsidR="002D0EAE" w:rsidRPr="007F5D91" w:rsidRDefault="002D0EAE" w:rsidP="002D0EAE">
      <w:pPr>
        <w:shd w:val="clear" w:color="auto" w:fill="FFFFFF"/>
        <w:spacing w:line="360" w:lineRule="auto"/>
        <w:jc w:val="both"/>
        <w:rPr>
          <w:color w:val="000000"/>
        </w:rPr>
      </w:pPr>
    </w:p>
    <w:p w14:paraId="2A074B88" w14:textId="77777777" w:rsidR="002D0EAE" w:rsidRPr="007F5D91" w:rsidRDefault="002D0EAE" w:rsidP="005015D2">
      <w:pPr>
        <w:shd w:val="clear" w:color="auto" w:fill="FFFFFF"/>
        <w:spacing w:line="360" w:lineRule="auto"/>
        <w:ind w:left="3540" w:hanging="3540"/>
        <w:rPr>
          <w:rFonts w:ascii="Arial" w:hAnsi="Arial" w:cs="Arial"/>
          <w:color w:val="8D73AD"/>
        </w:rPr>
      </w:pPr>
      <w:r w:rsidRPr="007F5D91">
        <w:rPr>
          <w:noProof/>
        </w:rPr>
        <w:drawing>
          <wp:anchor distT="0" distB="0" distL="114300" distR="114300" simplePos="0" relativeHeight="251821056" behindDoc="0" locked="0" layoutInCell="1" allowOverlap="1" wp14:anchorId="2E8B195C" wp14:editId="2859E329">
            <wp:simplePos x="0" y="0"/>
            <wp:positionH relativeFrom="column">
              <wp:posOffset>4499610</wp:posOffset>
            </wp:positionH>
            <wp:positionV relativeFrom="paragraph">
              <wp:posOffset>565785</wp:posOffset>
            </wp:positionV>
            <wp:extent cx="1440815" cy="1553976"/>
            <wp:effectExtent l="0" t="0" r="6985" b="8255"/>
            <wp:wrapNone/>
            <wp:docPr id="927365337" name="Picture 1" descr="A group of cars in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ars in different colors&#10;&#10;Description automatically generated"/>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41932" cy="1555181"/>
                    </a:xfrm>
                    <a:prstGeom prst="rect">
                      <a:avLst/>
                    </a:prstGeom>
                    <a:noFill/>
                  </pic:spPr>
                </pic:pic>
              </a:graphicData>
            </a:graphic>
            <wp14:sizeRelH relativeFrom="page">
              <wp14:pctWidth>0</wp14:pctWidth>
            </wp14:sizeRelH>
            <wp14:sizeRelV relativeFrom="page">
              <wp14:pctHeight>0</wp14:pctHeight>
            </wp14:sizeRelV>
          </wp:anchor>
        </w:drawing>
      </w:r>
      <w:r w:rsidRPr="007F5D91">
        <w:rPr>
          <w:rFonts w:ascii="Arial" w:hAnsi="Arial" w:cs="Arial"/>
          <w:b/>
          <w:bCs/>
          <w:color w:val="8D73AD"/>
        </w:rPr>
        <w:t>Naziv i opis aktivnosti</w:t>
      </w:r>
      <w:r w:rsidRPr="007F5D91">
        <w:rPr>
          <w:rFonts w:ascii="Arial" w:hAnsi="Arial" w:cs="Arial"/>
          <w:color w:val="8D73AD"/>
        </w:rPr>
        <w:t>:             </w:t>
      </w:r>
      <w:r w:rsidRPr="007F5D91">
        <w:rPr>
          <w:rFonts w:ascii="Arial" w:hAnsi="Arial" w:cs="Arial"/>
          <w:color w:val="8D73AD"/>
        </w:rPr>
        <w:tab/>
        <w:t>„Sigurno u prometu“ - skup mjera usmjerenih na unapređenje prometne kulture i edukaciju o važnosti sigurnosti u prometu.</w:t>
      </w:r>
    </w:p>
    <w:p w14:paraId="74E97466" w14:textId="77777777" w:rsidR="002D0EAE" w:rsidRPr="007F5D91" w:rsidRDefault="002D0EAE" w:rsidP="002D0EAE">
      <w:pPr>
        <w:shd w:val="clear" w:color="auto" w:fill="FFFFFF"/>
        <w:spacing w:line="360" w:lineRule="auto"/>
        <w:jc w:val="both"/>
        <w:rPr>
          <w:rFonts w:ascii="Arial" w:hAnsi="Arial" w:cs="Arial"/>
          <w:color w:val="8D73AD"/>
        </w:rPr>
      </w:pPr>
    </w:p>
    <w:p w14:paraId="3B235EA6" w14:textId="443A7978" w:rsidR="002D0EAE" w:rsidRPr="007F5D91" w:rsidRDefault="002D0EAE" w:rsidP="002D0EAE">
      <w:pPr>
        <w:shd w:val="clear" w:color="auto" w:fill="FFFFFF"/>
        <w:spacing w:line="360" w:lineRule="auto"/>
        <w:jc w:val="both"/>
        <w:rPr>
          <w:rFonts w:ascii="Arial" w:hAnsi="Arial" w:cs="Arial"/>
          <w:color w:val="8D73AD"/>
        </w:rPr>
      </w:pPr>
      <w:r w:rsidRPr="007F5D91">
        <w:rPr>
          <w:rFonts w:ascii="Arial" w:hAnsi="Arial" w:cs="Arial"/>
          <w:b/>
          <w:bCs/>
          <w:color w:val="8D73AD"/>
        </w:rPr>
        <w:t>Planirani broj učenika: </w:t>
      </w:r>
      <w:r w:rsidRPr="007F5D91">
        <w:rPr>
          <w:rFonts w:ascii="Arial" w:hAnsi="Arial" w:cs="Arial"/>
          <w:color w:val="000000"/>
        </w:rPr>
        <w:t xml:space="preserve">          </w:t>
      </w:r>
      <w:r w:rsidR="00BB0B15" w:rsidRPr="007F5D91">
        <w:rPr>
          <w:rFonts w:ascii="Arial" w:hAnsi="Arial" w:cs="Arial"/>
          <w:color w:val="8D73AD"/>
        </w:rPr>
        <w:t>s</w:t>
      </w:r>
      <w:r w:rsidRPr="007F5D91">
        <w:rPr>
          <w:rFonts w:ascii="Arial" w:hAnsi="Arial" w:cs="Arial"/>
          <w:color w:val="8D73AD"/>
        </w:rPr>
        <w:t>vi učenici</w:t>
      </w:r>
      <w:r w:rsidRPr="007F5D91">
        <w:rPr>
          <w:noProof/>
        </w:rPr>
        <w:t xml:space="preserve"> </w:t>
      </w:r>
    </w:p>
    <w:p w14:paraId="56F2C7DE" w14:textId="77777777" w:rsidR="002D0EAE" w:rsidRPr="007F5D91" w:rsidRDefault="002D0EAE" w:rsidP="002D0EAE">
      <w:pPr>
        <w:shd w:val="clear" w:color="auto" w:fill="FFFFFF"/>
        <w:spacing w:line="360" w:lineRule="auto"/>
        <w:jc w:val="both"/>
        <w:rPr>
          <w:rFonts w:ascii="Arial" w:hAnsi="Arial" w:cs="Arial"/>
          <w:color w:val="8D73AD"/>
        </w:rPr>
      </w:pPr>
    </w:p>
    <w:p w14:paraId="3AEA6704" w14:textId="6A819005" w:rsidR="002D0EAE" w:rsidRPr="007F5D91" w:rsidRDefault="002D0EAE" w:rsidP="002D0EAE">
      <w:pPr>
        <w:shd w:val="clear" w:color="auto" w:fill="FFFFFF"/>
        <w:spacing w:line="360" w:lineRule="auto"/>
        <w:jc w:val="both"/>
        <w:rPr>
          <w:rFonts w:ascii="Arial" w:hAnsi="Arial" w:cs="Arial"/>
          <w:color w:val="000000"/>
        </w:rPr>
      </w:pPr>
      <w:r w:rsidRPr="007F5D91">
        <w:rPr>
          <w:rFonts w:ascii="Arial" w:hAnsi="Arial" w:cs="Arial"/>
          <w:b/>
          <w:bCs/>
          <w:color w:val="8D73AD"/>
        </w:rPr>
        <w:t>Planirani broj sati</w:t>
      </w:r>
      <w:r w:rsidRPr="007F5D91">
        <w:rPr>
          <w:rFonts w:ascii="Arial" w:hAnsi="Arial" w:cs="Arial"/>
          <w:color w:val="8D73AD"/>
        </w:rPr>
        <w:t>:                 10 sati i po potrebi</w:t>
      </w:r>
      <w:r w:rsidRPr="007F5D91">
        <w:rPr>
          <w:rFonts w:ascii="Arial" w:hAnsi="Arial" w:cs="Arial"/>
          <w:color w:val="000000"/>
        </w:rPr>
        <w:t xml:space="preserve"> </w:t>
      </w:r>
    </w:p>
    <w:p w14:paraId="4D7ED659" w14:textId="77777777" w:rsidR="002D0EAE" w:rsidRPr="007F5D91" w:rsidRDefault="002D0EAE" w:rsidP="002D0EAE">
      <w:pPr>
        <w:shd w:val="clear" w:color="auto" w:fill="FFFFFF"/>
        <w:spacing w:line="360" w:lineRule="auto"/>
        <w:jc w:val="both"/>
        <w:rPr>
          <w:color w:val="000000"/>
        </w:rPr>
      </w:pPr>
    </w:p>
    <w:p w14:paraId="15F202A1" w14:textId="4C7F4427" w:rsidR="002D0EAE" w:rsidRPr="007F5D91" w:rsidRDefault="002D0EAE" w:rsidP="00BB0B15">
      <w:pPr>
        <w:shd w:val="clear" w:color="auto" w:fill="FFFFFF"/>
        <w:spacing w:line="360" w:lineRule="auto"/>
        <w:rPr>
          <w:rFonts w:ascii="Arial" w:hAnsi="Arial" w:cs="Arial"/>
          <w:color w:val="8D73AD"/>
        </w:rPr>
      </w:pPr>
      <w:r w:rsidRPr="007F5D91">
        <w:rPr>
          <w:rFonts w:ascii="Arial" w:hAnsi="Arial" w:cs="Arial"/>
          <w:b/>
          <w:bCs/>
          <w:color w:val="8D73AD"/>
        </w:rPr>
        <w:t>Ciljevi aktivnosti:</w:t>
      </w:r>
      <w:r w:rsidRPr="007F5D91">
        <w:rPr>
          <w:rFonts w:ascii="Arial" w:hAnsi="Arial" w:cs="Arial"/>
          <w:color w:val="000000"/>
        </w:rPr>
        <w:t xml:space="preserve">   </w:t>
      </w:r>
      <w:r w:rsidRPr="007F5D91">
        <w:rPr>
          <w:rFonts w:ascii="Arial" w:hAnsi="Arial" w:cs="Arial"/>
          <w:color w:val="8D73AD"/>
        </w:rPr>
        <w:t>Podizanje svijesti o prometnoj sigurnosti i kulturi, smanjenje broja prometnih nezgoda, izgradnja temelja za odgovorno ponašanje u prometu, promicanje važnosti korištenja sigurnosne opreme (pojasa u automobilu, kacige).</w:t>
      </w:r>
    </w:p>
    <w:p w14:paraId="005B9C5B" w14:textId="77777777" w:rsidR="002D0EAE" w:rsidRPr="007F5D91" w:rsidRDefault="002D0EAE" w:rsidP="00BB0B15">
      <w:pPr>
        <w:shd w:val="clear" w:color="auto" w:fill="FFFFFF"/>
        <w:spacing w:line="360" w:lineRule="auto"/>
        <w:rPr>
          <w:rFonts w:ascii="Arial" w:hAnsi="Arial" w:cs="Arial"/>
          <w:color w:val="8D73AD"/>
        </w:rPr>
      </w:pPr>
    </w:p>
    <w:p w14:paraId="5589F592" w14:textId="19A0F0F8" w:rsidR="002D0EAE" w:rsidRPr="007F5D91" w:rsidRDefault="002D0EAE" w:rsidP="00BB0B15">
      <w:pPr>
        <w:shd w:val="clear" w:color="auto" w:fill="FFFFFF"/>
        <w:spacing w:line="360" w:lineRule="auto"/>
        <w:rPr>
          <w:rFonts w:ascii="Arial" w:hAnsi="Arial" w:cs="Arial"/>
          <w:color w:val="000000"/>
        </w:rPr>
      </w:pPr>
      <w:r w:rsidRPr="007F5D91">
        <w:rPr>
          <w:rFonts w:ascii="Arial" w:hAnsi="Arial" w:cs="Arial"/>
          <w:b/>
          <w:bCs/>
          <w:color w:val="8D73AD"/>
        </w:rPr>
        <w:t>Način realizacija aktivnosti: </w:t>
      </w:r>
      <w:r w:rsidRPr="007F5D91">
        <w:rPr>
          <w:rFonts w:ascii="Arial" w:hAnsi="Arial" w:cs="Arial"/>
          <w:color w:val="000000"/>
        </w:rPr>
        <w:t> </w:t>
      </w:r>
      <w:r w:rsidRPr="007F5D91">
        <w:rPr>
          <w:rFonts w:ascii="Arial" w:hAnsi="Arial" w:cs="Arial"/>
          <w:color w:val="8D73AD"/>
        </w:rPr>
        <w:t>Edukacija voditelja, obilazak okoline škole s predstavnicima JLS-a i MUP-a i prijevoznika javnog prijevoza radi utvrđivanja eventualnih opasnih točaka i prijedloga sanacije, dogovoriti preventivne aktivnosti i programe s lokalnom PP i HAK-om, poticati polaganje ispita za bicikliste.</w:t>
      </w:r>
    </w:p>
    <w:p w14:paraId="289EC9D1" w14:textId="77777777" w:rsidR="002D0EAE" w:rsidRPr="007F5D91" w:rsidRDefault="002D0EAE" w:rsidP="005015D2">
      <w:pPr>
        <w:shd w:val="clear" w:color="auto" w:fill="FFFFFF"/>
        <w:spacing w:line="360" w:lineRule="auto"/>
        <w:rPr>
          <w:color w:val="000000"/>
        </w:rPr>
      </w:pPr>
    </w:p>
    <w:p w14:paraId="6EB12EBD" w14:textId="1AAEE7CA" w:rsidR="002D0EAE" w:rsidRPr="007F5D91" w:rsidRDefault="002D0EAE" w:rsidP="002D0EAE">
      <w:pPr>
        <w:shd w:val="clear" w:color="auto" w:fill="FFFFFF"/>
        <w:spacing w:line="360" w:lineRule="auto"/>
        <w:jc w:val="both"/>
        <w:rPr>
          <w:rFonts w:ascii="Arial" w:hAnsi="Arial" w:cs="Arial"/>
          <w:color w:val="8D73AD"/>
        </w:rPr>
      </w:pPr>
      <w:r w:rsidRPr="007F5D91">
        <w:rPr>
          <w:rFonts w:ascii="Arial" w:hAnsi="Arial" w:cs="Arial"/>
          <w:b/>
          <w:bCs/>
          <w:color w:val="8D73AD"/>
        </w:rPr>
        <w:t>Vremenski okviri aktivnosti:</w:t>
      </w:r>
      <w:r w:rsidRPr="007F5D91">
        <w:rPr>
          <w:rFonts w:ascii="Arial" w:hAnsi="Arial" w:cs="Arial"/>
          <w:color w:val="000000"/>
        </w:rPr>
        <w:t xml:space="preserve">      </w:t>
      </w:r>
      <w:r w:rsidR="00BD7C5E" w:rsidRPr="007F5D91">
        <w:rPr>
          <w:rFonts w:ascii="Arial" w:hAnsi="Arial" w:cs="Arial"/>
          <w:color w:val="7030A0"/>
        </w:rPr>
        <w:t>studeni</w:t>
      </w:r>
      <w:r w:rsidRPr="007F5D91">
        <w:rPr>
          <w:rFonts w:ascii="Arial" w:hAnsi="Arial" w:cs="Arial"/>
          <w:color w:val="8D73AD"/>
        </w:rPr>
        <w:t xml:space="preserve"> 202</w:t>
      </w:r>
      <w:r w:rsidR="003476E7" w:rsidRPr="007F5D91">
        <w:rPr>
          <w:rFonts w:ascii="Arial" w:hAnsi="Arial" w:cs="Arial"/>
          <w:color w:val="8D73AD"/>
        </w:rPr>
        <w:t>6</w:t>
      </w:r>
      <w:r w:rsidRPr="007F5D91">
        <w:rPr>
          <w:rFonts w:ascii="Arial" w:hAnsi="Arial" w:cs="Arial"/>
          <w:color w:val="8D73AD"/>
        </w:rPr>
        <w:t xml:space="preserve">.  – </w:t>
      </w:r>
      <w:r w:rsidR="00BD7C5E" w:rsidRPr="007F5D91">
        <w:rPr>
          <w:rFonts w:ascii="Arial" w:hAnsi="Arial" w:cs="Arial"/>
          <w:color w:val="8D73AD"/>
        </w:rPr>
        <w:t>svibanj</w:t>
      </w:r>
      <w:r w:rsidRPr="007F5D91">
        <w:rPr>
          <w:rFonts w:ascii="Arial" w:hAnsi="Arial" w:cs="Arial"/>
          <w:color w:val="8D73AD"/>
        </w:rPr>
        <w:t xml:space="preserve"> 202</w:t>
      </w:r>
      <w:r w:rsidR="003476E7" w:rsidRPr="007F5D91">
        <w:rPr>
          <w:rFonts w:ascii="Arial" w:hAnsi="Arial" w:cs="Arial"/>
          <w:color w:val="8D73AD"/>
        </w:rPr>
        <w:t>7</w:t>
      </w:r>
      <w:r w:rsidRPr="007F5D91">
        <w:rPr>
          <w:rFonts w:ascii="Arial" w:hAnsi="Arial" w:cs="Arial"/>
          <w:color w:val="8D73AD"/>
        </w:rPr>
        <w:t>.</w:t>
      </w:r>
    </w:p>
    <w:p w14:paraId="1E5B045F" w14:textId="77777777" w:rsidR="002D0EAE" w:rsidRPr="007F5D91" w:rsidRDefault="002D0EAE" w:rsidP="002D0EAE">
      <w:pPr>
        <w:shd w:val="clear" w:color="auto" w:fill="FFFFFF"/>
        <w:spacing w:line="360" w:lineRule="auto"/>
        <w:jc w:val="both"/>
        <w:rPr>
          <w:rFonts w:ascii="Arial" w:hAnsi="Arial" w:cs="Arial"/>
          <w:color w:val="8D73AD"/>
        </w:rPr>
      </w:pPr>
    </w:p>
    <w:p w14:paraId="24C35FCB" w14:textId="787E0B3B" w:rsidR="002D0EAE" w:rsidRPr="007F5D91" w:rsidRDefault="002D0EAE" w:rsidP="00BB0B15">
      <w:pPr>
        <w:shd w:val="clear" w:color="auto" w:fill="FFFFFF"/>
        <w:spacing w:line="360" w:lineRule="auto"/>
        <w:rPr>
          <w:rFonts w:ascii="Arial" w:hAnsi="Arial" w:cs="Arial"/>
          <w:color w:val="8D73AD"/>
        </w:rPr>
      </w:pPr>
      <w:r w:rsidRPr="007F5D91">
        <w:rPr>
          <w:rFonts w:ascii="Arial" w:hAnsi="Arial" w:cs="Arial"/>
          <w:b/>
          <w:bCs/>
          <w:color w:val="8D73AD"/>
        </w:rPr>
        <w:t xml:space="preserve">Osnovna namjena aktivnosti: </w:t>
      </w:r>
      <w:r w:rsidRPr="007F5D91">
        <w:rPr>
          <w:rFonts w:ascii="Arial" w:hAnsi="Arial" w:cs="Arial"/>
          <w:color w:val="8D73AD"/>
        </w:rPr>
        <w:t>Unapređenje prometne kulture i odgovornosti, smanjenje prometnih nesreća, povećanje sigurnosti učenika u prometu.</w:t>
      </w:r>
    </w:p>
    <w:p w14:paraId="763EB9D2" w14:textId="77777777" w:rsidR="002D0EAE" w:rsidRPr="007F5D91" w:rsidRDefault="002D0EAE" w:rsidP="00BB0B15">
      <w:pPr>
        <w:shd w:val="clear" w:color="auto" w:fill="FFFFFF"/>
        <w:spacing w:line="360" w:lineRule="auto"/>
        <w:rPr>
          <w:rFonts w:ascii="Arial" w:hAnsi="Arial" w:cs="Arial"/>
          <w:color w:val="8D73AD"/>
        </w:rPr>
      </w:pPr>
    </w:p>
    <w:p w14:paraId="5F6BADA4" w14:textId="77777777" w:rsidR="002D0EAE" w:rsidRPr="007F5D91" w:rsidRDefault="002D0EAE" w:rsidP="00BB0B15">
      <w:pPr>
        <w:shd w:val="clear" w:color="auto" w:fill="FFFFFF"/>
        <w:spacing w:line="360" w:lineRule="auto"/>
        <w:rPr>
          <w:color w:val="000000"/>
        </w:rPr>
      </w:pPr>
      <w:r w:rsidRPr="007F5D91">
        <w:rPr>
          <w:rFonts w:ascii="Arial" w:hAnsi="Arial" w:cs="Arial"/>
          <w:b/>
          <w:bCs/>
          <w:color w:val="8D73AD"/>
        </w:rPr>
        <w:t xml:space="preserve">Troškovnik djelatnosti za aktivnosti:  </w:t>
      </w:r>
      <w:r w:rsidRPr="007F5D91">
        <w:rPr>
          <w:rFonts w:ascii="Arial" w:hAnsi="Arial" w:cs="Arial"/>
          <w:color w:val="8D73AD"/>
        </w:rPr>
        <w:t>Troškovi materijala za aktivnosti</w:t>
      </w:r>
    </w:p>
    <w:p w14:paraId="40F14C43" w14:textId="4540C28D" w:rsidR="002D0EAE" w:rsidRPr="007F5D91" w:rsidRDefault="002D0EAE" w:rsidP="00BB0B15">
      <w:pPr>
        <w:shd w:val="clear" w:color="auto" w:fill="FFFFFF"/>
        <w:spacing w:before="280" w:after="280" w:line="360" w:lineRule="auto"/>
        <w:rPr>
          <w:rFonts w:ascii="Arial" w:hAnsi="Arial" w:cs="Arial"/>
          <w:color w:val="8D73AD"/>
        </w:rPr>
      </w:pPr>
      <w:r w:rsidRPr="007F5D91">
        <w:rPr>
          <w:rFonts w:ascii="Arial" w:hAnsi="Arial" w:cs="Arial"/>
          <w:b/>
          <w:bCs/>
          <w:color w:val="8D73AD"/>
        </w:rPr>
        <w:t>Način vrednovanja aktivnosti:</w:t>
      </w:r>
      <w:r w:rsidRPr="007F5D91">
        <w:rPr>
          <w:rFonts w:ascii="Arial" w:hAnsi="Arial" w:cs="Arial"/>
          <w:color w:val="000000"/>
        </w:rPr>
        <w:t>  </w:t>
      </w:r>
      <w:r w:rsidRPr="007F5D91">
        <w:rPr>
          <w:rFonts w:ascii="Arial" w:hAnsi="Arial" w:cs="Arial"/>
          <w:color w:val="8D73AD"/>
        </w:rPr>
        <w:t>Razgovor, izrada plakata</w:t>
      </w:r>
      <w:r w:rsidR="00BB0B15" w:rsidRPr="007F5D91">
        <w:rPr>
          <w:rFonts w:ascii="Arial" w:hAnsi="Arial" w:cs="Arial"/>
          <w:color w:val="8D73AD"/>
        </w:rPr>
        <w:t xml:space="preserve"> objava na web stranici škole</w:t>
      </w:r>
    </w:p>
    <w:p w14:paraId="05A1FD76" w14:textId="6FBE6CD8" w:rsidR="004F13CC" w:rsidRPr="007F5D91" w:rsidRDefault="002D0EAE" w:rsidP="00BB0B15">
      <w:pPr>
        <w:shd w:val="clear" w:color="auto" w:fill="FFFFFF"/>
        <w:spacing w:line="360" w:lineRule="auto"/>
        <w:rPr>
          <w:rFonts w:ascii="Arial" w:hAnsi="Arial" w:cs="Arial"/>
          <w:color w:val="8D73AD"/>
        </w:rPr>
      </w:pPr>
      <w:r w:rsidRPr="007F5D91">
        <w:rPr>
          <w:rFonts w:ascii="Arial" w:hAnsi="Arial" w:cs="Arial"/>
          <w:b/>
          <w:bCs/>
          <w:color w:val="8D73AD"/>
        </w:rPr>
        <w:t>Način korištenja rezultata vrednovanja aktivnosti</w:t>
      </w:r>
      <w:r w:rsidRPr="007F5D91">
        <w:rPr>
          <w:rFonts w:ascii="Arial" w:hAnsi="Arial" w:cs="Arial"/>
          <w:color w:val="8D73AD"/>
        </w:rPr>
        <w:t xml:space="preserve">:  Za planiranje daljnjih aktivnosti u sklopu </w:t>
      </w:r>
      <w:r w:rsidR="00BB0B15" w:rsidRPr="007F5D91">
        <w:rPr>
          <w:rFonts w:ascii="Arial" w:hAnsi="Arial" w:cs="Arial"/>
          <w:color w:val="8D73AD"/>
        </w:rPr>
        <w:t>Š</w:t>
      </w:r>
      <w:r w:rsidRPr="007F5D91">
        <w:rPr>
          <w:rFonts w:ascii="Arial" w:hAnsi="Arial" w:cs="Arial"/>
          <w:color w:val="8D73AD"/>
        </w:rPr>
        <w:t>kolskog preventivnog programa.</w:t>
      </w:r>
    </w:p>
    <w:p w14:paraId="3D8BAD72" w14:textId="77777777" w:rsidR="004F13CC" w:rsidRPr="007F5D91" w:rsidRDefault="004F13CC" w:rsidP="00BB0B15">
      <w:pPr>
        <w:shd w:val="clear" w:color="auto" w:fill="FFFFFF"/>
        <w:spacing w:line="360" w:lineRule="auto"/>
        <w:rPr>
          <w:rFonts w:ascii="Arial" w:hAnsi="Arial" w:cs="Arial"/>
          <w:color w:val="8D73AD"/>
        </w:rPr>
      </w:pPr>
    </w:p>
    <w:p w14:paraId="145B75BD" w14:textId="77777777" w:rsidR="004F13CC" w:rsidRPr="007F5D91" w:rsidRDefault="004F13CC" w:rsidP="00BB0B15">
      <w:pPr>
        <w:shd w:val="clear" w:color="auto" w:fill="FFFFFF"/>
        <w:spacing w:line="360" w:lineRule="auto"/>
        <w:rPr>
          <w:rFonts w:ascii="Arial" w:hAnsi="Arial" w:cs="Arial"/>
          <w:color w:val="8D73AD"/>
        </w:rPr>
      </w:pPr>
    </w:p>
    <w:p w14:paraId="1CF98A4B" w14:textId="680AA1B0" w:rsidR="004F13CC" w:rsidRPr="007F5D91" w:rsidRDefault="004F13CC" w:rsidP="004F13CC">
      <w:pPr>
        <w:pStyle w:val="Naslov4"/>
        <w:jc w:val="center"/>
        <w:rPr>
          <w:i/>
        </w:rPr>
      </w:pPr>
      <w:bookmarkStart w:id="253" w:name="_Toc242946226"/>
      <w:r w:rsidRPr="007F5D91">
        <w:lastRenderedPageBreak/>
        <w:t>3.1</w:t>
      </w:r>
      <w:r w:rsidR="00421841" w:rsidRPr="007F5D91">
        <w:t>8</w:t>
      </w:r>
      <w:r w:rsidRPr="007F5D91">
        <w:t>. „Hrvatska čita“</w:t>
      </w:r>
      <w:bookmarkEnd w:id="253"/>
    </w:p>
    <w:p w14:paraId="2C3B126C" w14:textId="77777777" w:rsidR="004F13CC" w:rsidRPr="007F5D91" w:rsidRDefault="004F13CC" w:rsidP="004F13CC">
      <w:pPr>
        <w:shd w:val="clear" w:color="auto" w:fill="FFFFFF"/>
        <w:spacing w:line="360" w:lineRule="auto"/>
        <w:rPr>
          <w:color w:val="000000"/>
        </w:rPr>
      </w:pPr>
    </w:p>
    <w:p w14:paraId="713E9565" w14:textId="7B5B218E" w:rsidR="004F13CC" w:rsidRPr="007F5D91" w:rsidRDefault="004F13CC" w:rsidP="009467BB">
      <w:pPr>
        <w:shd w:val="clear" w:color="auto" w:fill="FFFFFF"/>
        <w:spacing w:line="360" w:lineRule="auto"/>
        <w:rPr>
          <w:rFonts w:ascii="Arial" w:hAnsi="Arial" w:cs="Arial"/>
          <w:color w:val="7030A0"/>
        </w:rPr>
      </w:pPr>
      <w:r w:rsidRPr="007F5D91">
        <w:rPr>
          <w:rFonts w:ascii="Arial" w:hAnsi="Arial" w:cs="Arial"/>
          <w:b/>
          <w:bCs/>
          <w:color w:val="8D73AD"/>
        </w:rPr>
        <w:t>Ime i prezime voditelja</w:t>
      </w:r>
      <w:r w:rsidRPr="007F5D91">
        <w:rPr>
          <w:rFonts w:ascii="Arial" w:hAnsi="Arial" w:cs="Arial"/>
          <w:b/>
          <w:color w:val="8D73AD"/>
        </w:rPr>
        <w:t>:</w:t>
      </w:r>
      <w:r w:rsidRPr="007F5D91">
        <w:rPr>
          <w:rFonts w:ascii="Arial" w:hAnsi="Arial" w:cs="Arial"/>
          <w:color w:val="8D73AD"/>
        </w:rPr>
        <w:t>       </w:t>
      </w:r>
      <w:r w:rsidRPr="007F5D91">
        <w:rPr>
          <w:rFonts w:ascii="Arial" w:hAnsi="Arial" w:cs="Arial"/>
          <w:color w:val="8D73AD"/>
        </w:rPr>
        <w:tab/>
      </w:r>
      <w:r w:rsidRPr="007F5D91">
        <w:rPr>
          <w:rFonts w:ascii="Arial" w:hAnsi="Arial" w:cs="Arial"/>
          <w:color w:val="7030A0"/>
        </w:rPr>
        <w:t>učitelji razredne nastave i knjižničarka</w:t>
      </w:r>
    </w:p>
    <w:p w14:paraId="08F62D92" w14:textId="77777777" w:rsidR="004F13CC" w:rsidRPr="007F5D91" w:rsidRDefault="004F13CC" w:rsidP="004F13CC">
      <w:pPr>
        <w:shd w:val="clear" w:color="auto" w:fill="FFFFFF"/>
        <w:spacing w:line="360" w:lineRule="auto"/>
        <w:jc w:val="both"/>
      </w:pPr>
    </w:p>
    <w:p w14:paraId="673EE07A" w14:textId="636DDBC7" w:rsidR="004F13CC" w:rsidRPr="007F5D91" w:rsidRDefault="004F13CC" w:rsidP="004F13CC">
      <w:pPr>
        <w:shd w:val="clear" w:color="auto" w:fill="FFFFFF"/>
        <w:spacing w:line="360" w:lineRule="auto"/>
        <w:ind w:left="3540" w:hanging="3540"/>
        <w:rPr>
          <w:rFonts w:ascii="Arial" w:hAnsi="Arial" w:cs="Arial"/>
          <w:color w:val="7030A0"/>
        </w:rPr>
      </w:pPr>
      <w:r w:rsidRPr="007F5D91">
        <w:rPr>
          <w:noProof/>
        </w:rPr>
        <w:drawing>
          <wp:anchor distT="0" distB="0" distL="114300" distR="114300" simplePos="0" relativeHeight="251860992" behindDoc="0" locked="0" layoutInCell="1" allowOverlap="1" wp14:anchorId="67C8F8B1" wp14:editId="28C5950A">
            <wp:simplePos x="0" y="0"/>
            <wp:positionH relativeFrom="column">
              <wp:posOffset>4102100</wp:posOffset>
            </wp:positionH>
            <wp:positionV relativeFrom="paragraph">
              <wp:posOffset>383540</wp:posOffset>
            </wp:positionV>
            <wp:extent cx="2439035" cy="1371600"/>
            <wp:effectExtent l="0" t="0" r="0" b="0"/>
            <wp:wrapSquare wrapText="bothSides"/>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439035"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5D91">
        <w:rPr>
          <w:rFonts w:ascii="Arial" w:hAnsi="Arial" w:cs="Arial"/>
          <w:b/>
          <w:bCs/>
          <w:color w:val="8D73AD"/>
        </w:rPr>
        <w:t>Naziv i opis aktivnosti</w:t>
      </w:r>
      <w:r w:rsidRPr="007F5D91">
        <w:rPr>
          <w:rFonts w:ascii="Arial" w:hAnsi="Arial" w:cs="Arial"/>
          <w:color w:val="8D73AD"/>
        </w:rPr>
        <w:t>:             </w:t>
      </w:r>
      <w:r w:rsidRPr="007F5D91">
        <w:rPr>
          <w:rFonts w:ascii="Arial" w:hAnsi="Arial" w:cs="Arial"/>
          <w:color w:val="8D73AD"/>
        </w:rPr>
        <w:tab/>
      </w:r>
      <w:r w:rsidRPr="007F5D91">
        <w:rPr>
          <w:rFonts w:ascii="Arial" w:hAnsi="Arial" w:cs="Arial"/>
          <w:color w:val="7030A0"/>
        </w:rPr>
        <w:t>„Hrvatska čita – program poticanja svakodnevnog čitanja i razvoj čitalačke pismenosti.</w:t>
      </w:r>
    </w:p>
    <w:p w14:paraId="72368920" w14:textId="5B5C5184" w:rsidR="004F13CC" w:rsidRPr="007F5D91" w:rsidRDefault="004F13CC" w:rsidP="004F13CC">
      <w:pPr>
        <w:shd w:val="clear" w:color="auto" w:fill="FFFFFF"/>
        <w:spacing w:line="360" w:lineRule="auto"/>
        <w:jc w:val="both"/>
        <w:rPr>
          <w:rFonts w:ascii="Arial" w:hAnsi="Arial" w:cs="Arial"/>
          <w:color w:val="8D73AD"/>
        </w:rPr>
      </w:pPr>
    </w:p>
    <w:p w14:paraId="3137848A" w14:textId="6740B3EB" w:rsidR="004F13CC" w:rsidRPr="007F5D91" w:rsidRDefault="004F13CC" w:rsidP="004F13CC">
      <w:pPr>
        <w:shd w:val="clear" w:color="auto" w:fill="FFFFFF"/>
        <w:spacing w:line="360" w:lineRule="auto"/>
        <w:jc w:val="both"/>
        <w:rPr>
          <w:rFonts w:ascii="Arial" w:hAnsi="Arial" w:cs="Arial"/>
          <w:color w:val="7030A0"/>
        </w:rPr>
      </w:pPr>
      <w:r w:rsidRPr="007F5D91">
        <w:rPr>
          <w:rFonts w:ascii="Arial" w:hAnsi="Arial" w:cs="Arial"/>
          <w:b/>
          <w:bCs/>
          <w:color w:val="8D73AD"/>
        </w:rPr>
        <w:t>Planirani broj učenika: </w:t>
      </w:r>
      <w:r w:rsidRPr="007F5D91">
        <w:rPr>
          <w:rFonts w:ascii="Arial" w:hAnsi="Arial" w:cs="Arial"/>
          <w:color w:val="000000"/>
        </w:rPr>
        <w:t>            </w:t>
      </w:r>
      <w:r w:rsidRPr="007F5D91">
        <w:rPr>
          <w:rFonts w:ascii="Arial" w:hAnsi="Arial" w:cs="Arial"/>
          <w:color w:val="7030A0"/>
        </w:rPr>
        <w:t>učenici nižih razreda</w:t>
      </w:r>
      <w:r w:rsidRPr="007F5D91">
        <w:rPr>
          <w:noProof/>
          <w:color w:val="7030A0"/>
        </w:rPr>
        <w:t xml:space="preserve"> </w:t>
      </w:r>
    </w:p>
    <w:p w14:paraId="39E47BF9" w14:textId="372D644E" w:rsidR="004F13CC" w:rsidRPr="007F5D91" w:rsidRDefault="004F13CC" w:rsidP="004F13CC">
      <w:pPr>
        <w:shd w:val="clear" w:color="auto" w:fill="FFFFFF"/>
        <w:spacing w:line="360" w:lineRule="auto"/>
        <w:jc w:val="both"/>
        <w:rPr>
          <w:rFonts w:ascii="Arial" w:hAnsi="Arial" w:cs="Arial"/>
          <w:color w:val="8D73AD"/>
        </w:rPr>
      </w:pPr>
    </w:p>
    <w:p w14:paraId="0D74D122" w14:textId="46239186" w:rsidR="004F13CC" w:rsidRPr="007F5D91" w:rsidRDefault="004F13CC" w:rsidP="004F13CC">
      <w:pPr>
        <w:shd w:val="clear" w:color="auto" w:fill="FFFFFF"/>
        <w:spacing w:line="360" w:lineRule="auto"/>
        <w:jc w:val="both"/>
        <w:rPr>
          <w:rFonts w:ascii="Arial" w:hAnsi="Arial" w:cs="Arial"/>
        </w:rPr>
      </w:pPr>
      <w:r w:rsidRPr="007F5D91">
        <w:rPr>
          <w:rFonts w:ascii="Arial" w:hAnsi="Arial" w:cs="Arial"/>
          <w:b/>
          <w:bCs/>
          <w:color w:val="8D73AD"/>
        </w:rPr>
        <w:t>Planirani broj sati</w:t>
      </w:r>
      <w:r w:rsidRPr="007F5D91">
        <w:rPr>
          <w:rFonts w:ascii="Arial" w:hAnsi="Arial" w:cs="Arial"/>
        </w:rPr>
        <w:t xml:space="preserve">:                     </w:t>
      </w:r>
      <w:r w:rsidR="009467BB" w:rsidRPr="007F5D91">
        <w:rPr>
          <w:rFonts w:ascii="Arial" w:hAnsi="Arial" w:cs="Arial"/>
          <w:color w:val="7030A0"/>
        </w:rPr>
        <w:t>po odluci učitelja</w:t>
      </w:r>
      <w:r w:rsidRPr="007F5D91">
        <w:rPr>
          <w:rFonts w:ascii="Arial" w:hAnsi="Arial" w:cs="Arial"/>
          <w:color w:val="7030A0"/>
        </w:rPr>
        <w:t xml:space="preserve"> </w:t>
      </w:r>
    </w:p>
    <w:p w14:paraId="5587B860" w14:textId="77777777" w:rsidR="004F13CC" w:rsidRPr="007F5D91" w:rsidRDefault="004F13CC" w:rsidP="004F13CC">
      <w:pPr>
        <w:shd w:val="clear" w:color="auto" w:fill="FFFFFF"/>
        <w:spacing w:line="360" w:lineRule="auto"/>
        <w:jc w:val="both"/>
        <w:rPr>
          <w:color w:val="000000"/>
        </w:rPr>
      </w:pPr>
    </w:p>
    <w:p w14:paraId="3F5BF647" w14:textId="183FF60F" w:rsidR="004F13CC" w:rsidRPr="007F5D91" w:rsidRDefault="004F13CC" w:rsidP="009467BB">
      <w:pPr>
        <w:shd w:val="clear" w:color="auto" w:fill="FFFFFF"/>
        <w:suppressAutoHyphens w:val="0"/>
        <w:spacing w:line="360" w:lineRule="auto"/>
        <w:rPr>
          <w:rFonts w:ascii="Arial" w:hAnsi="Arial" w:cs="Arial"/>
          <w:color w:val="7030A0"/>
          <w:lang w:val="it-IT" w:eastAsia="en-US"/>
        </w:rPr>
      </w:pPr>
      <w:r w:rsidRPr="007F5D91">
        <w:rPr>
          <w:rFonts w:ascii="Arial" w:hAnsi="Arial" w:cs="Arial"/>
          <w:b/>
          <w:bCs/>
          <w:color w:val="8D73AD"/>
        </w:rPr>
        <w:t>Ciljevi aktivnosti:</w:t>
      </w:r>
      <w:r w:rsidRPr="007F5D91">
        <w:rPr>
          <w:rFonts w:ascii="Arial" w:hAnsi="Arial" w:cs="Arial"/>
          <w:color w:val="000000"/>
        </w:rPr>
        <w:t xml:space="preserve">     </w:t>
      </w:r>
      <w:r w:rsidRPr="007F5D91">
        <w:rPr>
          <w:rFonts w:ascii="Arial" w:hAnsi="Arial" w:cs="Arial"/>
          <w:color w:val="7030A0"/>
        </w:rPr>
        <w:t>Poticanje učenika na svakodnevno čitanje uz zbirke priča, razvijanje navike i kulture čitanja, razvijanje vokabulara, pismenosti, kreativnosti i mašt</w:t>
      </w:r>
      <w:r w:rsidR="009467BB" w:rsidRPr="007F5D91">
        <w:rPr>
          <w:rFonts w:ascii="Arial" w:hAnsi="Arial" w:cs="Arial"/>
          <w:color w:val="7030A0"/>
        </w:rPr>
        <w:t>e koji su temelj</w:t>
      </w:r>
      <w:r w:rsidRPr="007F5D91">
        <w:rPr>
          <w:rFonts w:ascii="Arial" w:hAnsi="Arial" w:cs="Arial"/>
          <w:color w:val="7030A0"/>
        </w:rPr>
        <w:t xml:space="preserve"> za daljnje učenje i napredovanje.</w:t>
      </w:r>
      <w:r w:rsidRPr="007F5D91">
        <w:rPr>
          <w:rFonts w:ascii="inherit" w:hAnsi="inherit" w:cs="Segoe UI Historic"/>
          <w:color w:val="7030A0"/>
          <w:lang w:eastAsia="en-US"/>
        </w:rPr>
        <w:t xml:space="preserve"> </w:t>
      </w:r>
      <w:r w:rsidRPr="007F5D91">
        <w:rPr>
          <w:rFonts w:ascii="Arial" w:hAnsi="Arial" w:cs="Arial"/>
          <w:color w:val="7030A0"/>
          <w:lang w:eastAsia="en-US"/>
        </w:rPr>
        <w:t xml:space="preserve">Program je pokrenula književnica i urednica u Profil </w:t>
      </w:r>
      <w:proofErr w:type="spellStart"/>
      <w:r w:rsidRPr="007F5D91">
        <w:rPr>
          <w:rFonts w:ascii="Arial" w:hAnsi="Arial" w:cs="Arial"/>
          <w:color w:val="7030A0"/>
          <w:lang w:eastAsia="en-US"/>
        </w:rPr>
        <w:t>Klettu</w:t>
      </w:r>
      <w:proofErr w:type="spellEnd"/>
      <w:r w:rsidRPr="007F5D91">
        <w:rPr>
          <w:rFonts w:ascii="Arial" w:hAnsi="Arial" w:cs="Arial"/>
          <w:color w:val="7030A0"/>
          <w:lang w:eastAsia="en-US"/>
        </w:rPr>
        <w:t xml:space="preserve"> Sanja Polak. </w:t>
      </w:r>
      <w:proofErr w:type="spellStart"/>
      <w:r w:rsidRPr="007F5D91">
        <w:rPr>
          <w:rFonts w:ascii="Arial" w:hAnsi="Arial" w:cs="Arial"/>
          <w:color w:val="7030A0"/>
          <w:lang w:val="it-IT" w:eastAsia="en-US"/>
        </w:rPr>
        <w:t>Cilj</w:t>
      </w:r>
      <w:proofErr w:type="spellEnd"/>
      <w:r w:rsidRPr="007F5D91">
        <w:rPr>
          <w:rFonts w:ascii="Arial" w:hAnsi="Arial" w:cs="Arial"/>
          <w:color w:val="7030A0"/>
          <w:lang w:val="it-IT" w:eastAsia="en-US"/>
        </w:rPr>
        <w:t xml:space="preserve"> je da </w:t>
      </w:r>
      <w:proofErr w:type="spellStart"/>
      <w:r w:rsidRPr="007F5D91">
        <w:rPr>
          <w:rFonts w:ascii="Arial" w:hAnsi="Arial" w:cs="Arial"/>
          <w:color w:val="7030A0"/>
          <w:lang w:val="it-IT" w:eastAsia="en-US"/>
        </w:rPr>
        <w:t>čitanje</w:t>
      </w:r>
      <w:proofErr w:type="spellEnd"/>
      <w:r w:rsidRPr="007F5D91">
        <w:rPr>
          <w:rFonts w:ascii="Arial" w:hAnsi="Arial" w:cs="Arial"/>
          <w:color w:val="7030A0"/>
          <w:lang w:val="it-IT" w:eastAsia="en-US"/>
        </w:rPr>
        <w:t xml:space="preserve"> postane </w:t>
      </w:r>
      <w:proofErr w:type="spellStart"/>
      <w:r w:rsidRPr="007F5D91">
        <w:rPr>
          <w:rFonts w:ascii="Arial" w:hAnsi="Arial" w:cs="Arial"/>
          <w:color w:val="7030A0"/>
          <w:lang w:val="it-IT" w:eastAsia="en-US"/>
        </w:rPr>
        <w:t>lijepa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svakodnevna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navika</w:t>
      </w:r>
      <w:proofErr w:type="spellEnd"/>
      <w:r w:rsidRPr="007F5D91">
        <w:rPr>
          <w:rFonts w:ascii="Arial" w:hAnsi="Arial" w:cs="Arial"/>
          <w:color w:val="7030A0"/>
          <w:lang w:val="it-IT" w:eastAsia="en-US"/>
        </w:rPr>
        <w:t xml:space="preserve">, a ne </w:t>
      </w:r>
      <w:proofErr w:type="spellStart"/>
      <w:r w:rsidRPr="007F5D91">
        <w:rPr>
          <w:rFonts w:ascii="Arial" w:hAnsi="Arial" w:cs="Arial"/>
          <w:color w:val="7030A0"/>
          <w:lang w:val="it-IT" w:eastAsia="en-US"/>
        </w:rPr>
        <w:t>obveza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Prijavom</w:t>
      </w:r>
      <w:proofErr w:type="spellEnd"/>
      <w:r w:rsidR="009467BB" w:rsidRPr="007F5D91">
        <w:rPr>
          <w:rFonts w:ascii="Arial" w:hAnsi="Arial" w:cs="Arial"/>
          <w:color w:val="7030A0"/>
          <w:lang w:val="it-IT" w:eastAsia="en-US"/>
        </w:rPr>
        <w:t xml:space="preserve"> u </w:t>
      </w:r>
      <w:proofErr w:type="spellStart"/>
      <w:r w:rsidR="009467BB" w:rsidRPr="007F5D91">
        <w:rPr>
          <w:rFonts w:ascii="Arial" w:hAnsi="Arial" w:cs="Arial"/>
          <w:color w:val="7030A0"/>
          <w:lang w:val="it-IT" w:eastAsia="en-US"/>
        </w:rPr>
        <w:t>program</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učiteljice</w:t>
      </w:r>
      <w:proofErr w:type="spellEnd"/>
      <w:r w:rsidRPr="007F5D91">
        <w:rPr>
          <w:rFonts w:ascii="Arial" w:hAnsi="Arial" w:cs="Arial"/>
          <w:color w:val="7030A0"/>
          <w:lang w:val="it-IT" w:eastAsia="en-US"/>
        </w:rPr>
        <w:t xml:space="preserve"> i </w:t>
      </w:r>
      <w:proofErr w:type="spellStart"/>
      <w:r w:rsidRPr="007F5D91">
        <w:rPr>
          <w:rFonts w:ascii="Arial" w:hAnsi="Arial" w:cs="Arial"/>
          <w:color w:val="7030A0"/>
          <w:lang w:val="it-IT" w:eastAsia="en-US"/>
        </w:rPr>
        <w:t>učitelji</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dobivaju</w:t>
      </w:r>
      <w:proofErr w:type="spellEnd"/>
      <w:r w:rsidRPr="007F5D91">
        <w:rPr>
          <w:rFonts w:ascii="Arial" w:hAnsi="Arial" w:cs="Arial"/>
          <w:color w:val="7030A0"/>
          <w:lang w:val="it-IT" w:eastAsia="en-US"/>
        </w:rPr>
        <w:t>:</w:t>
      </w:r>
    </w:p>
    <w:p w14:paraId="15BC082D" w14:textId="77777777" w:rsidR="009467BB" w:rsidRPr="007F5D91" w:rsidRDefault="009467BB" w:rsidP="009467BB">
      <w:pPr>
        <w:shd w:val="clear" w:color="auto" w:fill="FFFFFF"/>
        <w:suppressAutoHyphens w:val="0"/>
        <w:spacing w:line="360" w:lineRule="auto"/>
        <w:rPr>
          <w:rFonts w:ascii="Arial" w:hAnsi="Arial" w:cs="Arial"/>
          <w:color w:val="7030A0"/>
          <w:lang w:val="it-IT" w:eastAsia="en-US"/>
        </w:rPr>
      </w:pPr>
    </w:p>
    <w:p w14:paraId="4603E29A" w14:textId="77777777" w:rsidR="004F13CC" w:rsidRPr="007F5D91" w:rsidRDefault="004F13CC" w:rsidP="009467BB">
      <w:pPr>
        <w:shd w:val="clear" w:color="auto" w:fill="FFFFFF"/>
        <w:suppressAutoHyphens w:val="0"/>
        <w:spacing w:line="360" w:lineRule="auto"/>
        <w:rPr>
          <w:rFonts w:ascii="Arial" w:hAnsi="Arial" w:cs="Arial"/>
          <w:color w:val="7030A0"/>
          <w:lang w:val="it-IT" w:eastAsia="en-US"/>
        </w:rPr>
      </w:pPr>
      <w:r w:rsidRPr="007F5D91">
        <w:rPr>
          <w:rFonts w:ascii="Arial" w:hAnsi="Arial" w:cs="Arial"/>
          <w:noProof/>
          <w:color w:val="7030A0"/>
          <w:lang w:val="en-US" w:eastAsia="en-US"/>
        </w:rPr>
        <w:drawing>
          <wp:inline distT="0" distB="0" distL="0" distR="0" wp14:anchorId="50BA018B" wp14:editId="0ADA1082">
            <wp:extent cx="148590" cy="148590"/>
            <wp:effectExtent l="0" t="0" r="3810" b="3810"/>
            <wp:docPr id="28" name="Slika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roofErr w:type="spellStart"/>
      <w:r w:rsidRPr="007F5D91">
        <w:rPr>
          <w:rFonts w:ascii="Arial" w:hAnsi="Arial" w:cs="Arial"/>
          <w:color w:val="7030A0"/>
          <w:lang w:val="it-IT" w:eastAsia="en-US"/>
        </w:rPr>
        <w:t>tiskanu</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zbirku</w:t>
      </w:r>
      <w:proofErr w:type="spellEnd"/>
      <w:r w:rsidRPr="007F5D91">
        <w:rPr>
          <w:rFonts w:ascii="Arial" w:hAnsi="Arial" w:cs="Arial"/>
          <w:color w:val="7030A0"/>
          <w:lang w:val="it-IT" w:eastAsia="en-US"/>
        </w:rPr>
        <w:t xml:space="preserve"> „ČITAM I JA” s 20 </w:t>
      </w:r>
      <w:proofErr w:type="spellStart"/>
      <w:r w:rsidRPr="007F5D91">
        <w:rPr>
          <w:rFonts w:ascii="Arial" w:hAnsi="Arial" w:cs="Arial"/>
          <w:color w:val="7030A0"/>
          <w:lang w:val="it-IT" w:eastAsia="en-US"/>
        </w:rPr>
        <w:t>priča</w:t>
      </w:r>
      <w:proofErr w:type="spellEnd"/>
    </w:p>
    <w:p w14:paraId="1E18FB80" w14:textId="77777777" w:rsidR="004F13CC" w:rsidRPr="007F5D91" w:rsidRDefault="004F13CC" w:rsidP="009467BB">
      <w:pPr>
        <w:shd w:val="clear" w:color="auto" w:fill="FFFFFF"/>
        <w:suppressAutoHyphens w:val="0"/>
        <w:spacing w:line="360" w:lineRule="auto"/>
        <w:rPr>
          <w:rFonts w:ascii="Arial" w:hAnsi="Arial" w:cs="Arial"/>
          <w:color w:val="7030A0"/>
          <w:lang w:val="it-IT" w:eastAsia="en-US"/>
        </w:rPr>
      </w:pPr>
      <w:r w:rsidRPr="007F5D91">
        <w:rPr>
          <w:rFonts w:ascii="Arial" w:hAnsi="Arial" w:cs="Arial"/>
          <w:noProof/>
          <w:color w:val="7030A0"/>
          <w:lang w:val="en-US" w:eastAsia="en-US"/>
        </w:rPr>
        <w:drawing>
          <wp:inline distT="0" distB="0" distL="0" distR="0" wp14:anchorId="6AB80AFD" wp14:editId="318A7BDB">
            <wp:extent cx="148590" cy="148590"/>
            <wp:effectExtent l="0" t="0" r="3810" b="3810"/>
            <wp:docPr id="29" name="Slika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7F5D91">
        <w:rPr>
          <w:rFonts w:ascii="Arial" w:hAnsi="Arial" w:cs="Arial"/>
          <w:color w:val="7030A0"/>
          <w:lang w:val="it-IT" w:eastAsia="en-US"/>
        </w:rPr>
        <w:t xml:space="preserve">80 </w:t>
      </w:r>
      <w:proofErr w:type="spellStart"/>
      <w:r w:rsidRPr="007F5D91">
        <w:rPr>
          <w:rFonts w:ascii="Arial" w:hAnsi="Arial" w:cs="Arial"/>
          <w:color w:val="7030A0"/>
          <w:lang w:val="it-IT" w:eastAsia="en-US"/>
        </w:rPr>
        <w:t>priča</w:t>
      </w:r>
      <w:proofErr w:type="spellEnd"/>
      <w:r w:rsidRPr="007F5D91">
        <w:rPr>
          <w:rFonts w:ascii="Arial" w:hAnsi="Arial" w:cs="Arial"/>
          <w:color w:val="7030A0"/>
          <w:lang w:val="it-IT" w:eastAsia="en-US"/>
        </w:rPr>
        <w:t xml:space="preserve"> za </w:t>
      </w:r>
      <w:proofErr w:type="spellStart"/>
      <w:r w:rsidRPr="007F5D91">
        <w:rPr>
          <w:rFonts w:ascii="Arial" w:hAnsi="Arial" w:cs="Arial"/>
          <w:color w:val="7030A0"/>
          <w:lang w:val="it-IT" w:eastAsia="en-US"/>
        </w:rPr>
        <w:t>učenike</w:t>
      </w:r>
      <w:proofErr w:type="spellEnd"/>
      <w:r w:rsidRPr="007F5D91">
        <w:rPr>
          <w:rFonts w:ascii="Arial" w:hAnsi="Arial" w:cs="Arial"/>
          <w:color w:val="7030A0"/>
          <w:lang w:val="it-IT" w:eastAsia="en-US"/>
        </w:rPr>
        <w:t xml:space="preserve"> od 1. do 4. </w:t>
      </w:r>
      <w:proofErr w:type="spellStart"/>
      <w:r w:rsidRPr="007F5D91">
        <w:rPr>
          <w:rFonts w:ascii="Arial" w:hAnsi="Arial" w:cs="Arial"/>
          <w:color w:val="7030A0"/>
          <w:lang w:val="it-IT" w:eastAsia="en-US"/>
        </w:rPr>
        <w:t>razreda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na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mrežnoj</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stranici</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programa</w:t>
      </w:r>
      <w:proofErr w:type="spellEnd"/>
    </w:p>
    <w:p w14:paraId="3F7510E7" w14:textId="77777777" w:rsidR="004F13CC" w:rsidRPr="007F5D91" w:rsidRDefault="004F13CC" w:rsidP="009467BB">
      <w:pPr>
        <w:shd w:val="clear" w:color="auto" w:fill="FFFFFF"/>
        <w:suppressAutoHyphens w:val="0"/>
        <w:spacing w:line="360" w:lineRule="auto"/>
        <w:rPr>
          <w:rFonts w:ascii="Arial" w:hAnsi="Arial" w:cs="Arial"/>
          <w:color w:val="7030A0"/>
          <w:lang w:val="it-IT" w:eastAsia="en-US"/>
        </w:rPr>
      </w:pPr>
      <w:r w:rsidRPr="007F5D91">
        <w:rPr>
          <w:rFonts w:ascii="Arial" w:hAnsi="Arial" w:cs="Arial"/>
          <w:noProof/>
          <w:color w:val="7030A0"/>
          <w:lang w:val="en-US" w:eastAsia="en-US"/>
        </w:rPr>
        <w:drawing>
          <wp:inline distT="0" distB="0" distL="0" distR="0" wp14:anchorId="28BE4246" wp14:editId="2601365F">
            <wp:extent cx="148590" cy="148590"/>
            <wp:effectExtent l="0" t="0" r="3810" b="3810"/>
            <wp:docPr id="30" name="Slika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roofErr w:type="spellStart"/>
      <w:r w:rsidRPr="007F5D91">
        <w:rPr>
          <w:rFonts w:ascii="Arial" w:hAnsi="Arial" w:cs="Arial"/>
          <w:color w:val="7030A0"/>
          <w:lang w:val="it-IT" w:eastAsia="en-US"/>
        </w:rPr>
        <w:t>kratka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pitanja</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uz</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svaku</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priču</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bez</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dodatnog</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opterećenja</w:t>
      </w:r>
      <w:proofErr w:type="spellEnd"/>
    </w:p>
    <w:p w14:paraId="091638A0" w14:textId="77777777" w:rsidR="004F13CC" w:rsidRPr="007F5D91" w:rsidRDefault="004F13CC" w:rsidP="009467BB">
      <w:pPr>
        <w:shd w:val="clear" w:color="auto" w:fill="FFFFFF"/>
        <w:suppressAutoHyphens w:val="0"/>
        <w:spacing w:line="360" w:lineRule="auto"/>
        <w:rPr>
          <w:rFonts w:ascii="Arial" w:hAnsi="Arial" w:cs="Arial"/>
          <w:color w:val="7030A0"/>
          <w:lang w:val="it-IT" w:eastAsia="en-US"/>
        </w:rPr>
      </w:pPr>
      <w:r w:rsidRPr="007F5D91">
        <w:rPr>
          <w:rFonts w:ascii="Arial" w:hAnsi="Arial" w:cs="Arial"/>
          <w:noProof/>
          <w:color w:val="7030A0"/>
          <w:lang w:val="en-US" w:eastAsia="en-US"/>
        </w:rPr>
        <w:drawing>
          <wp:inline distT="0" distB="0" distL="0" distR="0" wp14:anchorId="178FA42B" wp14:editId="7C99CE4C">
            <wp:extent cx="148590" cy="148590"/>
            <wp:effectExtent l="0" t="0" r="3810" b="3810"/>
            <wp:docPr id="1057779744" name="Slika 10577797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7F5D91">
        <w:rPr>
          <w:rFonts w:ascii="Arial" w:hAnsi="Arial" w:cs="Arial"/>
          <w:color w:val="7030A0"/>
          <w:lang w:val="it-IT" w:eastAsia="en-US"/>
        </w:rPr>
        <w:t xml:space="preserve">nove </w:t>
      </w:r>
      <w:proofErr w:type="spellStart"/>
      <w:r w:rsidRPr="007F5D91">
        <w:rPr>
          <w:rFonts w:ascii="Arial" w:hAnsi="Arial" w:cs="Arial"/>
          <w:color w:val="7030A0"/>
          <w:lang w:val="it-IT" w:eastAsia="en-US"/>
        </w:rPr>
        <w:t>priče</w:t>
      </w:r>
      <w:proofErr w:type="spellEnd"/>
      <w:r w:rsidRPr="007F5D91">
        <w:rPr>
          <w:rFonts w:ascii="Arial" w:hAnsi="Arial" w:cs="Arial"/>
          <w:color w:val="7030A0"/>
          <w:lang w:val="it-IT" w:eastAsia="en-US"/>
        </w:rPr>
        <w:t xml:space="preserve"> i </w:t>
      </w:r>
      <w:proofErr w:type="spellStart"/>
      <w:r w:rsidRPr="007F5D91">
        <w:rPr>
          <w:rFonts w:ascii="Arial" w:hAnsi="Arial" w:cs="Arial"/>
          <w:color w:val="7030A0"/>
          <w:lang w:val="it-IT" w:eastAsia="en-US"/>
        </w:rPr>
        <w:t>tekstove</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tijekom</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cijele</w:t>
      </w:r>
      <w:proofErr w:type="spellEnd"/>
      <w:r w:rsidRPr="007F5D91">
        <w:rPr>
          <w:rFonts w:ascii="Arial" w:hAnsi="Arial" w:cs="Arial"/>
          <w:color w:val="7030A0"/>
          <w:lang w:val="it-IT" w:eastAsia="en-US"/>
        </w:rPr>
        <w:t xml:space="preserve"> </w:t>
      </w:r>
      <w:proofErr w:type="spellStart"/>
      <w:r w:rsidRPr="007F5D91">
        <w:rPr>
          <w:rFonts w:ascii="Arial" w:hAnsi="Arial" w:cs="Arial"/>
          <w:color w:val="7030A0"/>
          <w:lang w:val="it-IT" w:eastAsia="en-US"/>
        </w:rPr>
        <w:t>školske</w:t>
      </w:r>
      <w:proofErr w:type="spellEnd"/>
      <w:r w:rsidRPr="007F5D91">
        <w:rPr>
          <w:rFonts w:ascii="Arial" w:hAnsi="Arial" w:cs="Arial"/>
          <w:color w:val="7030A0"/>
          <w:lang w:val="it-IT" w:eastAsia="en-US"/>
        </w:rPr>
        <w:t xml:space="preserve"> godine</w:t>
      </w:r>
    </w:p>
    <w:p w14:paraId="255EB3FC" w14:textId="77777777" w:rsidR="004F13CC" w:rsidRPr="007F5D91" w:rsidRDefault="004F13CC" w:rsidP="004F13CC">
      <w:pPr>
        <w:shd w:val="clear" w:color="auto" w:fill="FFFFFF"/>
        <w:spacing w:line="360" w:lineRule="auto"/>
        <w:jc w:val="both"/>
        <w:rPr>
          <w:rFonts w:ascii="Arial" w:hAnsi="Arial" w:cs="Arial"/>
        </w:rPr>
      </w:pPr>
    </w:p>
    <w:p w14:paraId="4C3A7390" w14:textId="3F20C226" w:rsidR="004F13CC" w:rsidRPr="007F5D91" w:rsidRDefault="004F13CC" w:rsidP="004F13CC">
      <w:pPr>
        <w:shd w:val="clear" w:color="auto" w:fill="FFFFFF"/>
        <w:spacing w:line="360" w:lineRule="auto"/>
        <w:rPr>
          <w:rFonts w:ascii="Arial" w:hAnsi="Arial" w:cs="Arial"/>
          <w:color w:val="7030A0"/>
        </w:rPr>
      </w:pPr>
      <w:r w:rsidRPr="007F5D91">
        <w:rPr>
          <w:rFonts w:ascii="Arial" w:hAnsi="Arial" w:cs="Arial"/>
          <w:b/>
          <w:bCs/>
          <w:color w:val="8D73AD"/>
        </w:rPr>
        <w:t>Način realizacija aktivnosti: </w:t>
      </w:r>
      <w:r w:rsidRPr="007F5D91">
        <w:rPr>
          <w:rFonts w:ascii="Arial" w:hAnsi="Arial" w:cs="Arial"/>
          <w:color w:val="000000"/>
        </w:rPr>
        <w:t>     </w:t>
      </w:r>
      <w:r w:rsidR="009467BB" w:rsidRPr="007F5D91">
        <w:rPr>
          <w:rFonts w:ascii="Arial" w:hAnsi="Arial" w:cs="Arial"/>
          <w:color w:val="7030A0"/>
        </w:rPr>
        <w:t>Č</w:t>
      </w:r>
      <w:r w:rsidRPr="007F5D91">
        <w:rPr>
          <w:rFonts w:ascii="Arial" w:hAnsi="Arial" w:cs="Arial"/>
          <w:color w:val="7030A0"/>
        </w:rPr>
        <w:t>itanje različitih knjiga uz zbirke priča „Čitam i ja“</w:t>
      </w:r>
    </w:p>
    <w:p w14:paraId="5FE7D405" w14:textId="478B1E93" w:rsidR="004F13CC" w:rsidRPr="007F5D91" w:rsidRDefault="004F13CC" w:rsidP="004F13CC">
      <w:pPr>
        <w:shd w:val="clear" w:color="auto" w:fill="FFFFFF"/>
        <w:spacing w:line="360" w:lineRule="auto"/>
        <w:jc w:val="both"/>
        <w:rPr>
          <w:rFonts w:ascii="Arial" w:hAnsi="Arial" w:cs="Arial"/>
          <w:color w:val="7030A0"/>
        </w:rPr>
      </w:pPr>
      <w:r w:rsidRPr="007F5D91">
        <w:rPr>
          <w:rFonts w:ascii="Arial" w:hAnsi="Arial" w:cs="Arial"/>
          <w:b/>
          <w:bCs/>
          <w:color w:val="8D73AD"/>
        </w:rPr>
        <w:t>Vremenski okviri aktivnosti</w:t>
      </w:r>
      <w:r w:rsidRPr="007F5D91">
        <w:rPr>
          <w:rFonts w:ascii="Arial" w:hAnsi="Arial" w:cs="Arial"/>
          <w:b/>
          <w:bCs/>
          <w:color w:val="7030A0"/>
        </w:rPr>
        <w:t>:</w:t>
      </w:r>
      <w:r w:rsidRPr="007F5D91">
        <w:rPr>
          <w:rFonts w:ascii="Arial" w:hAnsi="Arial" w:cs="Arial"/>
          <w:color w:val="7030A0"/>
        </w:rPr>
        <w:t xml:space="preserve">      </w:t>
      </w:r>
      <w:r w:rsidR="009467BB" w:rsidRPr="007F5D91">
        <w:rPr>
          <w:rFonts w:ascii="Arial" w:hAnsi="Arial" w:cs="Arial"/>
          <w:color w:val="7030A0"/>
        </w:rPr>
        <w:t>tijekom školske godine 2026./2027.</w:t>
      </w:r>
    </w:p>
    <w:p w14:paraId="361AAEA1" w14:textId="77777777" w:rsidR="009467BB" w:rsidRPr="007F5D91" w:rsidRDefault="004F13CC" w:rsidP="009467BB">
      <w:pPr>
        <w:shd w:val="clear" w:color="auto" w:fill="FFFFFF"/>
        <w:spacing w:line="360" w:lineRule="auto"/>
        <w:rPr>
          <w:rFonts w:ascii="Arial" w:hAnsi="Arial" w:cs="Arial"/>
          <w:color w:val="7030A0"/>
        </w:rPr>
      </w:pPr>
      <w:r w:rsidRPr="007F5D91">
        <w:rPr>
          <w:rFonts w:ascii="Arial" w:hAnsi="Arial" w:cs="Arial"/>
          <w:b/>
          <w:bCs/>
          <w:color w:val="8D73AD"/>
        </w:rPr>
        <w:t xml:space="preserve">Osnovna namjena aktivnosti:   </w:t>
      </w:r>
      <w:r w:rsidR="009467BB" w:rsidRPr="007F5D91">
        <w:rPr>
          <w:rFonts w:ascii="Arial" w:hAnsi="Arial" w:cs="Arial"/>
          <w:color w:val="7030A0"/>
        </w:rPr>
        <w:t>Poticanje učenika na svakodnevno čitanje uz zbirke priča, razvijanje navike i kulture čitanja, razvijanje vokabulara, pismenosti, kreativnosti i mašte koji su temelj za daljnje učenje i napredovanje.</w:t>
      </w:r>
    </w:p>
    <w:p w14:paraId="604DA044" w14:textId="77777777" w:rsidR="00BD7C5E" w:rsidRPr="007F5D91" w:rsidRDefault="004F13CC" w:rsidP="009467BB">
      <w:pPr>
        <w:shd w:val="clear" w:color="auto" w:fill="FFFFFF"/>
        <w:spacing w:line="360" w:lineRule="auto"/>
        <w:rPr>
          <w:rFonts w:ascii="Arial" w:hAnsi="Arial" w:cs="Arial"/>
          <w:color w:val="7030A0"/>
        </w:rPr>
      </w:pPr>
      <w:r w:rsidRPr="007F5D91">
        <w:rPr>
          <w:rFonts w:ascii="Arial" w:hAnsi="Arial" w:cs="Arial"/>
          <w:b/>
          <w:bCs/>
          <w:color w:val="8D73AD"/>
        </w:rPr>
        <w:t xml:space="preserve">Troškovnik djelatnosti za aktivnosti:  </w:t>
      </w:r>
      <w:r w:rsidRPr="007F5D91">
        <w:rPr>
          <w:rFonts w:ascii="Arial" w:hAnsi="Arial" w:cs="Arial"/>
          <w:color w:val="7030A0"/>
        </w:rPr>
        <w:t>Troškovi materijala za aktivnosti</w:t>
      </w:r>
    </w:p>
    <w:p w14:paraId="27B78FF5" w14:textId="7D02679B" w:rsidR="004F13CC" w:rsidRPr="007F5D91" w:rsidRDefault="004F13CC" w:rsidP="009467BB">
      <w:pPr>
        <w:shd w:val="clear" w:color="auto" w:fill="FFFFFF"/>
        <w:spacing w:line="360" w:lineRule="auto"/>
        <w:rPr>
          <w:rFonts w:ascii="Arial" w:hAnsi="Arial" w:cs="Arial"/>
        </w:rPr>
      </w:pPr>
      <w:r w:rsidRPr="007F5D91">
        <w:rPr>
          <w:rFonts w:ascii="Arial" w:hAnsi="Arial" w:cs="Arial"/>
          <w:b/>
          <w:bCs/>
          <w:color w:val="8D73AD"/>
        </w:rPr>
        <w:t>Na</w:t>
      </w:r>
      <w:r w:rsidR="009467BB" w:rsidRPr="007F5D91">
        <w:rPr>
          <w:rFonts w:ascii="Arial" w:hAnsi="Arial" w:cs="Arial"/>
          <w:b/>
          <w:bCs/>
          <w:color w:val="8D73AD"/>
        </w:rPr>
        <w:t>č</w:t>
      </w:r>
      <w:r w:rsidRPr="007F5D91">
        <w:rPr>
          <w:rFonts w:ascii="Arial" w:hAnsi="Arial" w:cs="Arial"/>
          <w:b/>
          <w:bCs/>
          <w:color w:val="8D73AD"/>
        </w:rPr>
        <w:t>in vrednovanja aktivnosti:</w:t>
      </w:r>
      <w:r w:rsidRPr="007F5D91">
        <w:rPr>
          <w:rFonts w:ascii="Arial" w:hAnsi="Arial" w:cs="Arial"/>
          <w:color w:val="000000"/>
        </w:rPr>
        <w:t>  </w:t>
      </w:r>
      <w:r w:rsidRPr="007F5D91">
        <w:rPr>
          <w:rFonts w:ascii="Arial" w:hAnsi="Arial" w:cs="Arial"/>
          <w:color w:val="7030A0"/>
        </w:rPr>
        <w:t>Razgovor</w:t>
      </w:r>
      <w:r w:rsidR="009467BB" w:rsidRPr="007F5D91">
        <w:rPr>
          <w:rFonts w:ascii="Arial" w:hAnsi="Arial" w:cs="Arial"/>
          <w:color w:val="7030A0"/>
        </w:rPr>
        <w:t xml:space="preserve"> o pročitanome</w:t>
      </w:r>
      <w:r w:rsidRPr="007F5D91">
        <w:rPr>
          <w:rFonts w:ascii="Arial" w:hAnsi="Arial" w:cs="Arial"/>
          <w:color w:val="7030A0"/>
        </w:rPr>
        <w:t>, izrada plakata.</w:t>
      </w:r>
    </w:p>
    <w:p w14:paraId="481A7575" w14:textId="4DDB0142" w:rsidR="004F13CC" w:rsidRPr="007F5D91" w:rsidRDefault="004F13CC" w:rsidP="009467BB">
      <w:pPr>
        <w:shd w:val="clear" w:color="auto" w:fill="FFFFFF"/>
        <w:spacing w:line="360" w:lineRule="auto"/>
        <w:rPr>
          <w:rFonts w:ascii="Arial" w:hAnsi="Arial" w:cs="Arial"/>
          <w:color w:val="7030A0"/>
        </w:rPr>
      </w:pPr>
      <w:r w:rsidRPr="007F5D91">
        <w:rPr>
          <w:rFonts w:ascii="Arial" w:hAnsi="Arial" w:cs="Arial"/>
          <w:b/>
          <w:bCs/>
          <w:color w:val="8D73AD"/>
        </w:rPr>
        <w:t>Način korištenja rezultata vrednovanja aktivnosti</w:t>
      </w:r>
      <w:r w:rsidRPr="007F5D91">
        <w:rPr>
          <w:rFonts w:ascii="Arial" w:hAnsi="Arial" w:cs="Arial"/>
          <w:color w:val="8D73AD"/>
        </w:rPr>
        <w:t>:  </w:t>
      </w:r>
      <w:r w:rsidR="009467BB" w:rsidRPr="007F5D91">
        <w:rPr>
          <w:rFonts w:ascii="Arial" w:hAnsi="Arial" w:cs="Arial"/>
          <w:color w:val="7030A0"/>
        </w:rPr>
        <w:t>objava na web stranici, planiranje daljnjih aktivnosti.</w:t>
      </w:r>
    </w:p>
    <w:p w14:paraId="72054E59" w14:textId="509B9B86" w:rsidR="000C52C6" w:rsidRPr="007F5D91" w:rsidRDefault="000C52C6" w:rsidP="009467BB">
      <w:pPr>
        <w:shd w:val="clear" w:color="auto" w:fill="FFFFFF"/>
        <w:spacing w:line="360" w:lineRule="auto"/>
        <w:rPr>
          <w:rFonts w:ascii="Arial" w:hAnsi="Arial" w:cs="Arial"/>
          <w:color w:val="7030A0"/>
        </w:rPr>
      </w:pPr>
    </w:p>
    <w:p w14:paraId="6532877B" w14:textId="2AD109BB" w:rsidR="000C52C6" w:rsidRPr="007F5D91" w:rsidRDefault="00DD43CA" w:rsidP="000C52C6">
      <w:pPr>
        <w:pStyle w:val="Naslov4"/>
        <w:jc w:val="center"/>
        <w:rPr>
          <w:i/>
        </w:rPr>
      </w:pPr>
      <w:bookmarkStart w:id="254" w:name="_Toc242946227"/>
      <w:r w:rsidRPr="007F5D91">
        <w:lastRenderedPageBreak/>
        <w:t>3.</w:t>
      </w:r>
      <w:r w:rsidR="00421841" w:rsidRPr="007F5D91">
        <w:t>19</w:t>
      </w:r>
      <w:r w:rsidRPr="007F5D91">
        <w:t xml:space="preserve">. </w:t>
      </w:r>
      <w:r w:rsidR="000C52C6" w:rsidRPr="007F5D91">
        <w:t>Projekt „Hoditi i zdravi biti“</w:t>
      </w:r>
      <w:bookmarkEnd w:id="254"/>
    </w:p>
    <w:p w14:paraId="5E8465CE" w14:textId="77777777" w:rsidR="000C52C6" w:rsidRPr="007F5D91" w:rsidRDefault="000C52C6" w:rsidP="000C52C6">
      <w:pPr>
        <w:shd w:val="clear" w:color="auto" w:fill="FFFFFF"/>
        <w:spacing w:line="360" w:lineRule="auto"/>
        <w:rPr>
          <w:color w:val="000000"/>
        </w:rPr>
      </w:pPr>
    </w:p>
    <w:p w14:paraId="477AFC68" w14:textId="44D6A045" w:rsidR="000C52C6" w:rsidRPr="007F5D91" w:rsidRDefault="000C52C6" w:rsidP="00BB0B15">
      <w:pPr>
        <w:shd w:val="clear" w:color="auto" w:fill="FFFFFF"/>
        <w:spacing w:line="360" w:lineRule="auto"/>
        <w:rPr>
          <w:rFonts w:ascii="Arial" w:hAnsi="Arial" w:cs="Arial"/>
          <w:color w:val="8D73AD"/>
        </w:rPr>
      </w:pPr>
      <w:r w:rsidRPr="007F5D91">
        <w:rPr>
          <w:rFonts w:ascii="Arial" w:hAnsi="Arial" w:cs="Arial"/>
          <w:b/>
          <w:bCs/>
          <w:color w:val="8D73AD"/>
        </w:rPr>
        <w:t>Ime i prezime voditelja</w:t>
      </w:r>
      <w:r w:rsidRPr="007F5D91">
        <w:rPr>
          <w:rFonts w:ascii="Arial" w:hAnsi="Arial" w:cs="Arial"/>
          <w:b/>
          <w:color w:val="8D73AD"/>
        </w:rPr>
        <w:t>:</w:t>
      </w:r>
      <w:r w:rsidRPr="007F5D91">
        <w:rPr>
          <w:rFonts w:ascii="Arial" w:hAnsi="Arial" w:cs="Arial"/>
          <w:color w:val="8D73AD"/>
        </w:rPr>
        <w:t>       </w:t>
      </w:r>
      <w:r w:rsidR="00BB0B15" w:rsidRPr="007F5D91">
        <w:rPr>
          <w:rFonts w:ascii="Arial" w:hAnsi="Arial" w:cs="Arial"/>
          <w:color w:val="8D73AD"/>
        </w:rPr>
        <w:t xml:space="preserve">     </w:t>
      </w:r>
      <w:r w:rsidRPr="007F5D91">
        <w:rPr>
          <w:rFonts w:ascii="Arial" w:hAnsi="Arial" w:cs="Arial"/>
          <w:color w:val="8D73AD"/>
        </w:rPr>
        <w:t>Dolores Fabris i razrednici 5. razreda</w:t>
      </w:r>
    </w:p>
    <w:p w14:paraId="2416F88F" w14:textId="663B0268" w:rsidR="000C52C6" w:rsidRPr="007F5D91" w:rsidRDefault="000C52C6" w:rsidP="00BB0B15">
      <w:pPr>
        <w:shd w:val="clear" w:color="auto" w:fill="FFFFFF"/>
        <w:spacing w:line="360" w:lineRule="auto"/>
        <w:rPr>
          <w:color w:val="000000"/>
        </w:rPr>
      </w:pPr>
    </w:p>
    <w:p w14:paraId="5431FEB1" w14:textId="00D82E0C" w:rsidR="000C52C6" w:rsidRPr="007F5D91" w:rsidRDefault="00BD7C5E" w:rsidP="00BB0B15">
      <w:pPr>
        <w:shd w:val="clear" w:color="auto" w:fill="FFFFFF"/>
        <w:spacing w:line="360" w:lineRule="auto"/>
        <w:ind w:left="3540" w:hanging="3540"/>
        <w:rPr>
          <w:rFonts w:ascii="Arial" w:hAnsi="Arial" w:cs="Arial"/>
          <w:color w:val="8D73AD"/>
        </w:rPr>
      </w:pPr>
      <w:r w:rsidRPr="007F5D91">
        <w:rPr>
          <w:noProof/>
        </w:rPr>
        <w:drawing>
          <wp:anchor distT="0" distB="0" distL="114300" distR="114300" simplePos="0" relativeHeight="251877376" behindDoc="0" locked="0" layoutInCell="1" allowOverlap="1" wp14:anchorId="4287A11B" wp14:editId="7CDA3CEB">
            <wp:simplePos x="0" y="0"/>
            <wp:positionH relativeFrom="column">
              <wp:posOffset>167005</wp:posOffset>
            </wp:positionH>
            <wp:positionV relativeFrom="paragraph">
              <wp:posOffset>241935</wp:posOffset>
            </wp:positionV>
            <wp:extent cx="1515745" cy="1514475"/>
            <wp:effectExtent l="0" t="0" r="8255" b="9525"/>
            <wp:wrapSquare wrapText="bothSides"/>
            <wp:docPr id="1057779758" name="Slika 1057779758" descr="Hoditi i zdravi biti | Medicinska škola P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diti i zdravi biti | Medicinska škola Pula"/>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flipH="1">
                      <a:off x="0" y="0"/>
                      <a:ext cx="151574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2C6" w:rsidRPr="007F5D91">
        <w:rPr>
          <w:rFonts w:ascii="Arial" w:hAnsi="Arial" w:cs="Arial"/>
          <w:b/>
          <w:bCs/>
          <w:color w:val="8D73AD"/>
        </w:rPr>
        <w:t>Naziv i opis aktivnosti</w:t>
      </w:r>
      <w:r w:rsidR="000C52C6" w:rsidRPr="007F5D91">
        <w:rPr>
          <w:rFonts w:ascii="Arial" w:hAnsi="Arial" w:cs="Arial"/>
          <w:color w:val="8D73AD"/>
        </w:rPr>
        <w:t>: </w:t>
      </w:r>
      <w:r w:rsidR="00BB0B15" w:rsidRPr="007F5D91">
        <w:rPr>
          <w:rFonts w:ascii="Arial" w:hAnsi="Arial" w:cs="Arial"/>
          <w:color w:val="8D73AD"/>
        </w:rPr>
        <w:t xml:space="preserve">           </w:t>
      </w:r>
      <w:r w:rsidR="000C52C6" w:rsidRPr="007F5D91">
        <w:rPr>
          <w:rFonts w:ascii="Arial" w:hAnsi="Arial" w:cs="Arial"/>
          <w:color w:val="8D73AD"/>
        </w:rPr>
        <w:t> „Hoditi i zdravi biti“ – javno zdravstvena i sportsko rekreativna</w:t>
      </w:r>
      <w:r w:rsidR="00BB0B15" w:rsidRPr="007F5D91">
        <w:rPr>
          <w:rFonts w:ascii="Arial" w:hAnsi="Arial" w:cs="Arial"/>
          <w:color w:val="8D73AD"/>
        </w:rPr>
        <w:t xml:space="preserve"> </w:t>
      </w:r>
      <w:r w:rsidR="000C52C6" w:rsidRPr="007F5D91">
        <w:rPr>
          <w:rFonts w:ascii="Arial" w:hAnsi="Arial" w:cs="Arial"/>
          <w:color w:val="8D73AD"/>
        </w:rPr>
        <w:t>manifestacija koja se svake godine u proljeće održava diljem Istarske županije. Pokrenuta je s ciljem osvještavanja javnosti o važnosti kretanja te promocije zdravih životnih navika. Organizator je Nastavni zavod za javno zdravstvo IŽ u suradnji s Istarskom županijom i gradovima.</w:t>
      </w:r>
    </w:p>
    <w:p w14:paraId="1D04AF22" w14:textId="6D8A087C" w:rsidR="000C52C6" w:rsidRPr="007F5D91" w:rsidRDefault="000C52C6" w:rsidP="00BB0B15">
      <w:pPr>
        <w:shd w:val="clear" w:color="auto" w:fill="FFFFFF"/>
        <w:spacing w:line="360" w:lineRule="auto"/>
        <w:rPr>
          <w:rFonts w:ascii="Arial" w:hAnsi="Arial" w:cs="Arial"/>
          <w:color w:val="8D73AD"/>
        </w:rPr>
      </w:pPr>
    </w:p>
    <w:p w14:paraId="67013604" w14:textId="7E221BB0" w:rsidR="000C52C6" w:rsidRPr="007F5D91" w:rsidRDefault="000C52C6" w:rsidP="00BB0B15">
      <w:pPr>
        <w:shd w:val="clear" w:color="auto" w:fill="FFFFFF"/>
        <w:spacing w:line="360" w:lineRule="auto"/>
        <w:rPr>
          <w:rFonts w:ascii="Arial" w:hAnsi="Arial" w:cs="Arial"/>
          <w:color w:val="8D73AD"/>
        </w:rPr>
      </w:pPr>
      <w:r w:rsidRPr="007F5D91">
        <w:rPr>
          <w:rFonts w:ascii="Arial" w:hAnsi="Arial" w:cs="Arial"/>
          <w:b/>
          <w:bCs/>
          <w:color w:val="8D73AD"/>
        </w:rPr>
        <w:t>Planirani broj učenika: </w:t>
      </w:r>
      <w:r w:rsidRPr="007F5D91">
        <w:rPr>
          <w:rFonts w:ascii="Arial" w:hAnsi="Arial" w:cs="Arial"/>
          <w:color w:val="000000"/>
        </w:rPr>
        <w:t>            </w:t>
      </w:r>
      <w:r w:rsidR="00BB0B15" w:rsidRPr="007F5D91">
        <w:rPr>
          <w:rFonts w:ascii="Arial" w:hAnsi="Arial" w:cs="Arial"/>
          <w:color w:val="8D73AD"/>
        </w:rPr>
        <w:t>učenici 5. razreda – 36 učenika</w:t>
      </w:r>
      <w:r w:rsidR="00BD7C5E" w:rsidRPr="007F5D91">
        <w:rPr>
          <w:noProof/>
        </w:rPr>
        <w:t xml:space="preserve"> </w:t>
      </w:r>
    </w:p>
    <w:p w14:paraId="01DD625F" w14:textId="4B1CE487" w:rsidR="000C52C6" w:rsidRPr="007F5D91" w:rsidRDefault="000C52C6" w:rsidP="00BB0B15">
      <w:pPr>
        <w:shd w:val="clear" w:color="auto" w:fill="FFFFFF"/>
        <w:spacing w:line="360" w:lineRule="auto"/>
        <w:rPr>
          <w:rFonts w:ascii="Arial" w:hAnsi="Arial" w:cs="Arial"/>
          <w:color w:val="000000"/>
        </w:rPr>
      </w:pPr>
      <w:r w:rsidRPr="007F5D91">
        <w:rPr>
          <w:rFonts w:ascii="Arial" w:hAnsi="Arial" w:cs="Arial"/>
          <w:b/>
          <w:bCs/>
          <w:color w:val="8D73AD"/>
        </w:rPr>
        <w:t>Planirani broj sati</w:t>
      </w:r>
      <w:r w:rsidRPr="007F5D91">
        <w:rPr>
          <w:rFonts w:ascii="Arial" w:hAnsi="Arial" w:cs="Arial"/>
          <w:color w:val="8D73AD"/>
        </w:rPr>
        <w:t xml:space="preserve">:                     8 </w:t>
      </w:r>
      <w:r w:rsidR="00BB0B15" w:rsidRPr="007F5D91">
        <w:rPr>
          <w:rFonts w:ascii="Arial" w:hAnsi="Arial" w:cs="Arial"/>
          <w:color w:val="8D73AD"/>
        </w:rPr>
        <w:t xml:space="preserve">– 10 </w:t>
      </w:r>
      <w:r w:rsidRPr="007F5D91">
        <w:rPr>
          <w:rFonts w:ascii="Arial" w:hAnsi="Arial" w:cs="Arial"/>
          <w:color w:val="8D73AD"/>
        </w:rPr>
        <w:t xml:space="preserve">sati </w:t>
      </w:r>
      <w:r w:rsidRPr="007F5D91">
        <w:rPr>
          <w:rFonts w:ascii="Arial" w:hAnsi="Arial" w:cs="Arial"/>
          <w:color w:val="000000"/>
        </w:rPr>
        <w:t xml:space="preserve"> </w:t>
      </w:r>
    </w:p>
    <w:p w14:paraId="1BD78D6F" w14:textId="2F9E0223" w:rsidR="000935F5" w:rsidRPr="007F5D91" w:rsidRDefault="000935F5" w:rsidP="00BB0B15">
      <w:pPr>
        <w:shd w:val="clear" w:color="auto" w:fill="FFFFFF"/>
        <w:spacing w:line="360" w:lineRule="auto"/>
        <w:rPr>
          <w:rFonts w:ascii="Arial" w:hAnsi="Arial" w:cs="Arial"/>
          <w:b/>
          <w:bCs/>
          <w:color w:val="8D73AD"/>
        </w:rPr>
      </w:pPr>
    </w:p>
    <w:p w14:paraId="2513911C" w14:textId="612BFBA2" w:rsidR="000C52C6" w:rsidRPr="007F5D91" w:rsidRDefault="000C52C6" w:rsidP="00BB0B15">
      <w:pPr>
        <w:shd w:val="clear" w:color="auto" w:fill="FFFFFF"/>
        <w:spacing w:line="360" w:lineRule="auto"/>
        <w:rPr>
          <w:rFonts w:ascii="Arial" w:hAnsi="Arial" w:cs="Arial"/>
          <w:color w:val="8D73AD"/>
        </w:rPr>
      </w:pPr>
      <w:r w:rsidRPr="007F5D91">
        <w:rPr>
          <w:rFonts w:ascii="Arial" w:hAnsi="Arial" w:cs="Arial"/>
          <w:b/>
          <w:bCs/>
          <w:color w:val="8D73AD"/>
        </w:rPr>
        <w:t>Ciljevi aktivnosti:</w:t>
      </w:r>
      <w:r w:rsidRPr="007F5D91">
        <w:rPr>
          <w:rFonts w:ascii="Arial" w:hAnsi="Arial" w:cs="Arial"/>
          <w:color w:val="000000"/>
        </w:rPr>
        <w:t xml:space="preserve">     </w:t>
      </w:r>
      <w:r w:rsidRPr="007F5D91">
        <w:rPr>
          <w:rFonts w:ascii="Arial" w:hAnsi="Arial" w:cs="Arial"/>
          <w:color w:val="8D73AD"/>
        </w:rPr>
        <w:t>Promicanje redovite tjelesne aktivnosti, prevencija kroničnih bolesti i poticanje zdravih životnih navika.</w:t>
      </w:r>
    </w:p>
    <w:p w14:paraId="7AB2944C" w14:textId="5903F8F2" w:rsidR="000C52C6" w:rsidRPr="007F5D91" w:rsidRDefault="000C52C6" w:rsidP="00BB0B15">
      <w:pPr>
        <w:shd w:val="clear" w:color="auto" w:fill="FFFFFF"/>
        <w:spacing w:line="360" w:lineRule="auto"/>
        <w:rPr>
          <w:rFonts w:ascii="Arial" w:hAnsi="Arial" w:cs="Arial"/>
          <w:color w:val="8D73AD"/>
        </w:rPr>
      </w:pPr>
    </w:p>
    <w:p w14:paraId="2FF01023" w14:textId="3593FD14" w:rsidR="000C52C6" w:rsidRPr="007F5D91" w:rsidRDefault="000C52C6" w:rsidP="00BB0B15">
      <w:pPr>
        <w:shd w:val="clear" w:color="auto" w:fill="FFFFFF"/>
        <w:spacing w:line="360" w:lineRule="auto"/>
        <w:rPr>
          <w:rFonts w:ascii="Arial" w:hAnsi="Arial" w:cs="Arial"/>
          <w:color w:val="000000"/>
        </w:rPr>
      </w:pPr>
      <w:r w:rsidRPr="007F5D91">
        <w:rPr>
          <w:rFonts w:ascii="Arial" w:hAnsi="Arial" w:cs="Arial"/>
          <w:b/>
          <w:bCs/>
          <w:color w:val="8D73AD"/>
        </w:rPr>
        <w:t>Način realizacija aktivnosti: </w:t>
      </w:r>
      <w:r w:rsidRPr="007F5D91">
        <w:rPr>
          <w:rFonts w:ascii="Arial" w:hAnsi="Arial" w:cs="Arial"/>
          <w:color w:val="000000"/>
        </w:rPr>
        <w:t xml:space="preserve">    </w:t>
      </w:r>
      <w:r w:rsidRPr="007F5D91">
        <w:rPr>
          <w:rFonts w:ascii="Arial" w:hAnsi="Arial" w:cs="Arial"/>
          <w:color w:val="8D73AD"/>
        </w:rPr>
        <w:t>Odlazak na pješačenje Školskom planinarskom obilaznicom na Ćićariji u pratnji stručnih educiranih vodiča.</w:t>
      </w:r>
    </w:p>
    <w:p w14:paraId="27A7D12E" w14:textId="58D4066C" w:rsidR="000C52C6" w:rsidRPr="007F5D91" w:rsidRDefault="000C52C6" w:rsidP="00BB0B15">
      <w:pPr>
        <w:shd w:val="clear" w:color="auto" w:fill="FFFFFF"/>
        <w:spacing w:line="360" w:lineRule="auto"/>
        <w:rPr>
          <w:color w:val="000000"/>
        </w:rPr>
      </w:pPr>
    </w:p>
    <w:p w14:paraId="517BEC7A" w14:textId="5643B855" w:rsidR="000C52C6" w:rsidRPr="007F5D91" w:rsidRDefault="000C52C6" w:rsidP="00BB0B15">
      <w:pPr>
        <w:shd w:val="clear" w:color="auto" w:fill="FFFFFF"/>
        <w:spacing w:line="360" w:lineRule="auto"/>
        <w:rPr>
          <w:rFonts w:ascii="Arial" w:hAnsi="Arial" w:cs="Arial"/>
          <w:color w:val="8D73AD"/>
        </w:rPr>
      </w:pPr>
      <w:r w:rsidRPr="007F5D91">
        <w:rPr>
          <w:rFonts w:ascii="Arial" w:hAnsi="Arial" w:cs="Arial"/>
          <w:b/>
          <w:bCs/>
          <w:color w:val="8D73AD"/>
        </w:rPr>
        <w:t>Vremenski okviri aktivnosti:</w:t>
      </w:r>
      <w:r w:rsidRPr="007F5D91">
        <w:rPr>
          <w:rFonts w:ascii="Arial" w:hAnsi="Arial" w:cs="Arial"/>
          <w:color w:val="000000"/>
        </w:rPr>
        <w:t>     </w:t>
      </w:r>
      <w:r w:rsidR="000935F5" w:rsidRPr="007F5D91">
        <w:rPr>
          <w:rFonts w:ascii="Arial" w:hAnsi="Arial" w:cs="Arial"/>
          <w:color w:val="8D73AD"/>
        </w:rPr>
        <w:t>travanj 2</w:t>
      </w:r>
      <w:r w:rsidRPr="007F5D91">
        <w:rPr>
          <w:rFonts w:ascii="Arial" w:hAnsi="Arial" w:cs="Arial"/>
          <w:color w:val="8D73AD"/>
        </w:rPr>
        <w:t>027.</w:t>
      </w:r>
    </w:p>
    <w:p w14:paraId="47DAC709" w14:textId="30479135" w:rsidR="00BB0B15" w:rsidRPr="007F5D91" w:rsidRDefault="00BB0B15" w:rsidP="00BB0B15">
      <w:pPr>
        <w:shd w:val="clear" w:color="auto" w:fill="FFFFFF"/>
        <w:spacing w:line="360" w:lineRule="auto"/>
        <w:rPr>
          <w:rFonts w:ascii="Arial" w:hAnsi="Arial" w:cs="Arial"/>
          <w:b/>
          <w:bCs/>
          <w:color w:val="8D73AD"/>
        </w:rPr>
      </w:pPr>
    </w:p>
    <w:p w14:paraId="1A2BF730" w14:textId="2E7727E3" w:rsidR="000C52C6" w:rsidRPr="007F5D91" w:rsidRDefault="000C52C6" w:rsidP="00BB0B15">
      <w:pPr>
        <w:shd w:val="clear" w:color="auto" w:fill="FFFFFF"/>
        <w:spacing w:line="360" w:lineRule="auto"/>
        <w:rPr>
          <w:rFonts w:ascii="Arial" w:hAnsi="Arial" w:cs="Arial"/>
          <w:color w:val="8D73AD"/>
        </w:rPr>
      </w:pPr>
      <w:r w:rsidRPr="007F5D91">
        <w:rPr>
          <w:rFonts w:ascii="Arial" w:hAnsi="Arial" w:cs="Arial"/>
          <w:b/>
          <w:bCs/>
          <w:color w:val="8D73AD"/>
        </w:rPr>
        <w:t xml:space="preserve">Osnovna namjena aktivnosti:   </w:t>
      </w:r>
      <w:r w:rsidRPr="007F5D91">
        <w:rPr>
          <w:rFonts w:ascii="Arial" w:hAnsi="Arial" w:cs="Arial"/>
          <w:color w:val="8D73AD"/>
        </w:rPr>
        <w:t>Stvaranje navike redovitog kretanja od najranije dobi kroz igru, zabavu i boravak u prirodi te suzbijanje sjedilačkog načina života i pretjeranog provođenja vremena pred ekranima. Upoznati pravila ponašanja pri planinarenju i uživati u ljepotama prirode Ćićarije.</w:t>
      </w:r>
    </w:p>
    <w:p w14:paraId="32BF678C" w14:textId="74661F57" w:rsidR="000C52C6" w:rsidRPr="007F5D91" w:rsidRDefault="000C52C6" w:rsidP="00BB0B15">
      <w:pPr>
        <w:shd w:val="clear" w:color="auto" w:fill="FFFFFF"/>
        <w:spacing w:line="360" w:lineRule="auto"/>
        <w:rPr>
          <w:color w:val="000000"/>
        </w:rPr>
      </w:pPr>
      <w:r w:rsidRPr="007F5D91">
        <w:rPr>
          <w:rFonts w:ascii="Arial" w:hAnsi="Arial" w:cs="Arial"/>
          <w:b/>
          <w:bCs/>
          <w:color w:val="8D73AD"/>
        </w:rPr>
        <w:t xml:space="preserve">Troškovnik djelatnosti za aktivnosti:  </w:t>
      </w:r>
      <w:r w:rsidRPr="007F5D91">
        <w:rPr>
          <w:rFonts w:ascii="Arial" w:hAnsi="Arial" w:cs="Arial"/>
          <w:color w:val="8D73AD"/>
        </w:rPr>
        <w:t>Troškovi prijevoza</w:t>
      </w:r>
    </w:p>
    <w:p w14:paraId="73F43E1F" w14:textId="4AA5A4E0" w:rsidR="000C52C6" w:rsidRPr="007F5D91" w:rsidRDefault="000C52C6" w:rsidP="00BB0B15">
      <w:pPr>
        <w:shd w:val="clear" w:color="auto" w:fill="FFFFFF"/>
        <w:spacing w:before="280" w:after="280" w:line="360" w:lineRule="auto"/>
        <w:rPr>
          <w:rFonts w:ascii="Arial" w:hAnsi="Arial" w:cs="Arial"/>
          <w:color w:val="8D73AD"/>
        </w:rPr>
      </w:pPr>
      <w:r w:rsidRPr="007F5D91">
        <w:rPr>
          <w:rFonts w:ascii="Arial" w:hAnsi="Arial" w:cs="Arial"/>
          <w:b/>
          <w:bCs/>
          <w:color w:val="8D73AD"/>
        </w:rPr>
        <w:t>Način vrednovanja aktivnosti:</w:t>
      </w:r>
      <w:r w:rsidRPr="007F5D91">
        <w:rPr>
          <w:rFonts w:ascii="Arial" w:hAnsi="Arial" w:cs="Arial"/>
          <w:color w:val="000000"/>
        </w:rPr>
        <w:t>  </w:t>
      </w:r>
      <w:r w:rsidRPr="007F5D91">
        <w:rPr>
          <w:rFonts w:ascii="Arial" w:hAnsi="Arial" w:cs="Arial"/>
          <w:color w:val="8D73AD"/>
        </w:rPr>
        <w:t>Razgovor, izrada plakata, objava na web stranici škole.</w:t>
      </w:r>
    </w:p>
    <w:p w14:paraId="7C002A69" w14:textId="743905EF" w:rsidR="000C52C6" w:rsidRPr="007F5D91" w:rsidRDefault="000C52C6" w:rsidP="00BB0B15">
      <w:pPr>
        <w:shd w:val="clear" w:color="auto" w:fill="FFFFFF"/>
        <w:spacing w:line="360" w:lineRule="auto"/>
        <w:rPr>
          <w:rFonts w:ascii="Arial" w:hAnsi="Arial" w:cs="Arial"/>
          <w:color w:val="8D73AD"/>
        </w:rPr>
      </w:pPr>
      <w:r w:rsidRPr="007F5D91">
        <w:rPr>
          <w:rFonts w:ascii="Arial" w:hAnsi="Arial" w:cs="Arial"/>
          <w:b/>
          <w:bCs/>
          <w:color w:val="8D73AD"/>
        </w:rPr>
        <w:t>Način korištenja rezultata vrednovanja aktivnosti</w:t>
      </w:r>
      <w:r w:rsidRPr="007F5D91">
        <w:rPr>
          <w:rFonts w:ascii="Arial" w:hAnsi="Arial" w:cs="Arial"/>
          <w:color w:val="8D73AD"/>
        </w:rPr>
        <w:t>:  Za planiranje daljnjih aktivnosti u sklopu Školskog preventivnog programa.</w:t>
      </w:r>
    </w:p>
    <w:p w14:paraId="1B92C787" w14:textId="2FD4B4C8" w:rsidR="005A079A" w:rsidRPr="007F5D91" w:rsidRDefault="005A079A" w:rsidP="006F4D37">
      <w:pPr>
        <w:pStyle w:val="Naslov4"/>
        <w:jc w:val="center"/>
        <w:rPr>
          <w:i/>
          <w:color w:val="8D73AD"/>
        </w:rPr>
      </w:pPr>
      <w:bookmarkStart w:id="255" w:name="_Toc242946228"/>
      <w:r w:rsidRPr="007F5D91">
        <w:rPr>
          <w:color w:val="8D73AD"/>
        </w:rPr>
        <w:lastRenderedPageBreak/>
        <w:t>3.</w:t>
      </w:r>
      <w:r w:rsidR="009467BB" w:rsidRPr="007F5D91">
        <w:rPr>
          <w:color w:val="8D73AD"/>
        </w:rPr>
        <w:t>2</w:t>
      </w:r>
      <w:r w:rsidR="00421841" w:rsidRPr="007F5D91">
        <w:rPr>
          <w:color w:val="8D73AD"/>
        </w:rPr>
        <w:t>0</w:t>
      </w:r>
      <w:r w:rsidRPr="007F5D91">
        <w:rPr>
          <w:color w:val="8D73AD"/>
        </w:rPr>
        <w:t xml:space="preserve">. Škola dječjeg stvaralaštva </w:t>
      </w:r>
      <w:r w:rsidR="00BA0C4E" w:rsidRPr="007F5D91">
        <w:rPr>
          <w:color w:val="8D73AD"/>
        </w:rPr>
        <w:t>„</w:t>
      </w:r>
      <w:r w:rsidRPr="007F5D91">
        <w:rPr>
          <w:color w:val="8D73AD"/>
        </w:rPr>
        <w:t>Novigradsko proljeće</w:t>
      </w:r>
      <w:r w:rsidR="00BA0C4E" w:rsidRPr="007F5D91">
        <w:rPr>
          <w:color w:val="8D73AD"/>
        </w:rPr>
        <w:t>“</w:t>
      </w:r>
      <w:bookmarkEnd w:id="247"/>
      <w:bookmarkEnd w:id="255"/>
    </w:p>
    <w:p w14:paraId="68FD4774" w14:textId="77777777" w:rsidR="005A079A" w:rsidRPr="007F5D91" w:rsidRDefault="005A079A">
      <w:pPr>
        <w:spacing w:line="360" w:lineRule="auto"/>
        <w:jc w:val="center"/>
        <w:rPr>
          <w:rFonts w:ascii="Arial" w:hAnsi="Arial" w:cs="Arial"/>
          <w:color w:val="8D73AD"/>
        </w:rPr>
      </w:pPr>
    </w:p>
    <w:p w14:paraId="57AB1CEF" w14:textId="0257650A" w:rsidR="005A079A" w:rsidRPr="007F5D91" w:rsidRDefault="006B0440" w:rsidP="00CD204C">
      <w:pPr>
        <w:spacing w:line="360" w:lineRule="auto"/>
        <w:ind w:left="3540" w:hanging="3540"/>
        <w:rPr>
          <w:color w:val="8D73AD"/>
        </w:rPr>
      </w:pPr>
      <w:r w:rsidRPr="007F5D91">
        <w:rPr>
          <w:noProof/>
          <w:color w:val="8D73AD"/>
          <w:lang w:eastAsia="hr-HR"/>
        </w:rPr>
        <w:drawing>
          <wp:anchor distT="0" distB="0" distL="114935" distR="114935" simplePos="0" relativeHeight="251611136" behindDoc="1" locked="0" layoutInCell="1" allowOverlap="1" wp14:anchorId="193D23C8" wp14:editId="2E7CA765">
            <wp:simplePos x="0" y="0"/>
            <wp:positionH relativeFrom="margin">
              <wp:align>right</wp:align>
            </wp:positionH>
            <wp:positionV relativeFrom="paragraph">
              <wp:posOffset>5715</wp:posOffset>
            </wp:positionV>
            <wp:extent cx="601345" cy="666115"/>
            <wp:effectExtent l="0" t="0" r="8255" b="635"/>
            <wp:wrapTight wrapText="bothSides">
              <wp:wrapPolygon edited="0">
                <wp:start x="0" y="0"/>
                <wp:lineTo x="0" y="21003"/>
                <wp:lineTo x="21212" y="21003"/>
                <wp:lineTo x="21212" y="0"/>
                <wp:lineTo x="0" y="0"/>
              </wp:wrapPolygon>
            </wp:wrapTight>
            <wp:docPr id="45"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9" cstate="print">
                      <a:extLst>
                        <a:ext uri="{28A0092B-C50C-407E-A947-70E740481C1C}">
                          <a14:useLocalDpi xmlns:a14="http://schemas.microsoft.com/office/drawing/2010/main" val="0"/>
                        </a:ext>
                      </a:extLst>
                    </a:blip>
                    <a:srcRect l="-6" t="-3" r="-6" b="-3"/>
                    <a:stretch>
                      <a:fillRect/>
                    </a:stretch>
                  </pic:blipFill>
                  <pic:spPr bwMode="auto">
                    <a:xfrm>
                      <a:off x="0" y="0"/>
                      <a:ext cx="601345" cy="666115"/>
                    </a:xfrm>
                    <a:prstGeom prst="rect">
                      <a:avLst/>
                    </a:prstGeom>
                    <a:solidFill>
                      <a:srgbClr val="FFFFFF"/>
                    </a:solidFill>
                    <a:ln>
                      <a:noFill/>
                    </a:ln>
                  </pic:spPr>
                </pic:pic>
              </a:graphicData>
            </a:graphic>
          </wp:anchor>
        </w:drawing>
      </w:r>
      <w:r w:rsidR="005A079A" w:rsidRPr="007F5D91">
        <w:rPr>
          <w:rFonts w:ascii="Arial" w:hAnsi="Arial" w:cs="Arial"/>
          <w:b/>
          <w:color w:val="8D73AD"/>
        </w:rPr>
        <w:t>Ime i prezime vodit</w:t>
      </w:r>
      <w:r w:rsidR="0091107C" w:rsidRPr="007F5D91">
        <w:rPr>
          <w:rFonts w:ascii="Arial" w:hAnsi="Arial" w:cs="Arial"/>
          <w:b/>
          <w:color w:val="8D73AD"/>
        </w:rPr>
        <w:t>eljica</w:t>
      </w:r>
      <w:r w:rsidR="005A079A" w:rsidRPr="007F5D91">
        <w:rPr>
          <w:rFonts w:ascii="Arial" w:hAnsi="Arial" w:cs="Arial"/>
          <w:b/>
          <w:color w:val="8D73AD"/>
        </w:rPr>
        <w:t>:</w:t>
      </w:r>
      <w:r w:rsidR="005A079A" w:rsidRPr="007F5D91">
        <w:rPr>
          <w:rFonts w:ascii="Arial" w:hAnsi="Arial" w:cs="Arial"/>
          <w:color w:val="8D73AD"/>
        </w:rPr>
        <w:tab/>
      </w:r>
      <w:r w:rsidR="00B1208D" w:rsidRPr="007F5D91">
        <w:rPr>
          <w:rFonts w:ascii="Arial" w:hAnsi="Arial" w:cs="Arial"/>
          <w:color w:val="8D73AD"/>
        </w:rPr>
        <w:t>Aleksandra Krt</w:t>
      </w:r>
      <w:r w:rsidR="0091107C" w:rsidRPr="007F5D91">
        <w:rPr>
          <w:rFonts w:ascii="Arial" w:hAnsi="Arial" w:cs="Arial"/>
          <w:color w:val="8D73AD"/>
        </w:rPr>
        <w:t xml:space="preserve">, </w:t>
      </w:r>
      <w:r w:rsidR="00B1208D" w:rsidRPr="007F5D91">
        <w:rPr>
          <w:rFonts w:ascii="Arial" w:hAnsi="Arial" w:cs="Arial"/>
          <w:color w:val="8D73AD"/>
        </w:rPr>
        <w:t xml:space="preserve">v.d. </w:t>
      </w:r>
      <w:r w:rsidR="0091107C" w:rsidRPr="007F5D91">
        <w:rPr>
          <w:rFonts w:ascii="Arial" w:hAnsi="Arial" w:cs="Arial"/>
          <w:color w:val="8D73AD"/>
        </w:rPr>
        <w:t xml:space="preserve">ravnateljica i vanjska suradnica </w:t>
      </w:r>
      <w:r w:rsidR="005A079A" w:rsidRPr="007F5D91">
        <w:rPr>
          <w:rFonts w:ascii="Arial" w:hAnsi="Arial" w:cs="Arial"/>
          <w:color w:val="8D73AD"/>
        </w:rPr>
        <w:t xml:space="preserve">Davorka </w:t>
      </w:r>
      <w:proofErr w:type="spellStart"/>
      <w:r w:rsidR="005A079A" w:rsidRPr="007F5D91">
        <w:rPr>
          <w:rFonts w:ascii="Arial" w:hAnsi="Arial" w:cs="Arial"/>
          <w:color w:val="8D73AD"/>
        </w:rPr>
        <w:t>Parmač</w:t>
      </w:r>
      <w:proofErr w:type="spellEnd"/>
      <w:r w:rsidR="005A079A" w:rsidRPr="007F5D91">
        <w:rPr>
          <w:rFonts w:ascii="Arial" w:hAnsi="Arial" w:cs="Arial"/>
          <w:color w:val="8D73AD"/>
        </w:rPr>
        <w:t xml:space="preserve">, tajnica </w:t>
      </w:r>
      <w:r w:rsidR="005B1D7A" w:rsidRPr="007F5D91">
        <w:rPr>
          <w:rFonts w:ascii="Arial" w:hAnsi="Arial" w:cs="Arial"/>
          <w:color w:val="8D73AD"/>
        </w:rPr>
        <w:t>Š</w:t>
      </w:r>
      <w:r w:rsidR="005A079A" w:rsidRPr="007F5D91">
        <w:rPr>
          <w:rFonts w:ascii="Arial" w:hAnsi="Arial" w:cs="Arial"/>
          <w:color w:val="8D73AD"/>
        </w:rPr>
        <w:t>kole stvaralaštva</w:t>
      </w:r>
    </w:p>
    <w:p w14:paraId="5A81D6F6" w14:textId="2FA73EFE" w:rsidR="00375FB9" w:rsidRPr="007F5D91" w:rsidRDefault="005A079A" w:rsidP="00CD204C">
      <w:pPr>
        <w:spacing w:line="360" w:lineRule="auto"/>
        <w:ind w:left="3540" w:hanging="3540"/>
        <w:rPr>
          <w:rFonts w:ascii="Arial" w:hAnsi="Arial" w:cs="Arial"/>
          <w:color w:val="8D73AD"/>
        </w:rPr>
      </w:pPr>
      <w:r w:rsidRPr="007F5D91">
        <w:rPr>
          <w:rFonts w:ascii="Arial" w:hAnsi="Arial" w:cs="Arial"/>
          <w:b/>
          <w:color w:val="8D73AD"/>
        </w:rPr>
        <w:t>Naziv i opis aktivnosti:</w:t>
      </w:r>
      <w:r w:rsidRPr="007F5D91">
        <w:rPr>
          <w:rFonts w:ascii="Arial" w:hAnsi="Arial" w:cs="Arial"/>
          <w:b/>
          <w:color w:val="8D73AD"/>
        </w:rPr>
        <w:tab/>
      </w:r>
      <w:r w:rsidRPr="007F5D91">
        <w:rPr>
          <w:rFonts w:ascii="Arial" w:hAnsi="Arial" w:cs="Arial"/>
          <w:color w:val="8D73AD"/>
        </w:rPr>
        <w:t>3</w:t>
      </w:r>
      <w:r w:rsidR="008D0D0E" w:rsidRPr="007F5D91">
        <w:rPr>
          <w:rFonts w:ascii="Arial" w:hAnsi="Arial" w:cs="Arial"/>
          <w:color w:val="8D73AD"/>
        </w:rPr>
        <w:t>6</w:t>
      </w:r>
      <w:r w:rsidRPr="007F5D91">
        <w:rPr>
          <w:rFonts w:ascii="Arial" w:hAnsi="Arial" w:cs="Arial"/>
          <w:color w:val="8D73AD"/>
        </w:rPr>
        <w:t>. Škola dječjeg stvaralaštva „Novigradsko</w:t>
      </w:r>
    </w:p>
    <w:p w14:paraId="422088EA" w14:textId="77777777" w:rsidR="005A079A" w:rsidRPr="007F5D91" w:rsidRDefault="005A079A" w:rsidP="00CD204C">
      <w:pPr>
        <w:spacing w:line="360" w:lineRule="auto"/>
        <w:ind w:left="3540"/>
        <w:rPr>
          <w:rFonts w:ascii="Arial" w:hAnsi="Arial" w:cs="Arial"/>
          <w:color w:val="8D73AD"/>
        </w:rPr>
      </w:pPr>
      <w:r w:rsidRPr="007F5D91">
        <w:rPr>
          <w:rFonts w:ascii="Arial" w:hAnsi="Arial" w:cs="Arial"/>
          <w:color w:val="8D73AD"/>
        </w:rPr>
        <w:t>proljeće“ u jezično - umjetničkom području za darovitu djecu Republike</w:t>
      </w:r>
      <w:r w:rsidR="00375FB9" w:rsidRPr="007F5D91">
        <w:rPr>
          <w:rFonts w:ascii="Arial" w:hAnsi="Arial" w:cs="Arial"/>
          <w:color w:val="8D73AD"/>
        </w:rPr>
        <w:t xml:space="preserve"> </w:t>
      </w:r>
      <w:r w:rsidRPr="007F5D91">
        <w:rPr>
          <w:rFonts w:ascii="Arial" w:hAnsi="Arial" w:cs="Arial"/>
          <w:color w:val="8D73AD"/>
        </w:rPr>
        <w:t>Hrvatske</w:t>
      </w:r>
    </w:p>
    <w:p w14:paraId="753141E9" w14:textId="77777777" w:rsidR="005A079A" w:rsidRPr="007F5D91" w:rsidRDefault="005A079A" w:rsidP="00CD204C">
      <w:pPr>
        <w:spacing w:line="360" w:lineRule="auto"/>
        <w:rPr>
          <w:color w:val="8D73AD"/>
        </w:rPr>
      </w:pPr>
      <w:r w:rsidRPr="007F5D91">
        <w:rPr>
          <w:rFonts w:ascii="Arial" w:hAnsi="Arial" w:cs="Arial"/>
          <w:b/>
          <w:color w:val="8D73AD"/>
        </w:rPr>
        <w:t>Planirani broj učenika:</w:t>
      </w:r>
      <w:r w:rsidRPr="007F5D91">
        <w:rPr>
          <w:rFonts w:ascii="Arial" w:hAnsi="Arial" w:cs="Arial"/>
          <w:b/>
          <w:color w:val="8D73AD"/>
        </w:rPr>
        <w:tab/>
      </w:r>
      <w:r w:rsidRPr="007F5D91">
        <w:rPr>
          <w:rFonts w:ascii="Arial" w:hAnsi="Arial" w:cs="Arial"/>
          <w:b/>
          <w:color w:val="8D73AD"/>
        </w:rPr>
        <w:tab/>
      </w:r>
      <w:r w:rsidRPr="007F5D91">
        <w:rPr>
          <w:rFonts w:ascii="Arial" w:hAnsi="Arial" w:cs="Arial"/>
          <w:color w:val="8D73AD"/>
        </w:rPr>
        <w:t>350 učenika osnovnih i srednjih škola</w:t>
      </w:r>
    </w:p>
    <w:p w14:paraId="7DBA7DBA" w14:textId="77777777" w:rsidR="005A079A" w:rsidRPr="007F5D91" w:rsidRDefault="005A079A" w:rsidP="006B0440">
      <w:pPr>
        <w:spacing w:line="360" w:lineRule="auto"/>
        <w:ind w:left="3540" w:hanging="3540"/>
        <w:jc w:val="both"/>
        <w:rPr>
          <w:color w:val="8D73AD"/>
        </w:rPr>
      </w:pPr>
      <w:r w:rsidRPr="007F5D91">
        <w:rPr>
          <w:rFonts w:ascii="Arial" w:hAnsi="Arial" w:cs="Arial"/>
          <w:b/>
          <w:color w:val="8D73AD"/>
        </w:rPr>
        <w:t>Razred ili razredi:</w:t>
      </w:r>
      <w:r w:rsidRPr="007F5D91">
        <w:rPr>
          <w:rFonts w:ascii="Arial" w:hAnsi="Arial" w:cs="Arial"/>
          <w:b/>
          <w:color w:val="8D73AD"/>
        </w:rPr>
        <w:tab/>
      </w:r>
      <w:r w:rsidRPr="007F5D91">
        <w:rPr>
          <w:rFonts w:ascii="Arial" w:hAnsi="Arial" w:cs="Arial"/>
          <w:color w:val="8D73AD"/>
        </w:rPr>
        <w:t>Od 5. do 8. razreda 320 učenika i 30 učenika srednjih škola</w:t>
      </w:r>
    </w:p>
    <w:p w14:paraId="767652F6" w14:textId="77777777" w:rsidR="006B0440" w:rsidRPr="007F5D91" w:rsidRDefault="005A079A">
      <w:pPr>
        <w:spacing w:line="360" w:lineRule="auto"/>
        <w:ind w:left="3540" w:hanging="3540"/>
        <w:jc w:val="both"/>
        <w:rPr>
          <w:rFonts w:ascii="Arial" w:hAnsi="Arial" w:cs="Arial"/>
          <w:color w:val="8D73AD"/>
        </w:rPr>
      </w:pPr>
      <w:r w:rsidRPr="007F5D91">
        <w:rPr>
          <w:rFonts w:ascii="Arial" w:hAnsi="Arial" w:cs="Arial"/>
          <w:b/>
          <w:color w:val="8D73AD"/>
        </w:rPr>
        <w:t>Ciljevi aktivnosti:</w:t>
      </w:r>
      <w:r w:rsidR="00AC2DC2" w:rsidRPr="007F5D91">
        <w:rPr>
          <w:rFonts w:ascii="Arial" w:hAnsi="Arial" w:cs="Arial"/>
          <w:b/>
          <w:color w:val="8D73AD"/>
        </w:rPr>
        <w:t xml:space="preserve"> </w:t>
      </w:r>
      <w:r w:rsidR="00AC2DC2" w:rsidRPr="007F5D91">
        <w:rPr>
          <w:rFonts w:ascii="Arial" w:hAnsi="Arial" w:cs="Arial"/>
          <w:b/>
          <w:color w:val="8D73AD"/>
        </w:rPr>
        <w:tab/>
      </w:r>
      <w:r w:rsidR="00AC2DC2" w:rsidRPr="007F5D91">
        <w:rPr>
          <w:rFonts w:ascii="Arial" w:hAnsi="Arial" w:cs="Arial"/>
          <w:color w:val="8D73AD"/>
        </w:rPr>
        <w:t>Sve radionice u sedmodnevnom radu ostvaruju unaprijed</w:t>
      </w:r>
    </w:p>
    <w:p w14:paraId="34599417" w14:textId="77777777" w:rsidR="006B0440" w:rsidRPr="007F5D91" w:rsidRDefault="00AC2DC2" w:rsidP="006B0440">
      <w:pPr>
        <w:spacing w:line="360" w:lineRule="auto"/>
        <w:ind w:left="3540"/>
        <w:jc w:val="both"/>
        <w:rPr>
          <w:rFonts w:ascii="Arial" w:hAnsi="Arial" w:cs="Arial"/>
          <w:color w:val="8D73AD"/>
        </w:rPr>
      </w:pPr>
      <w:r w:rsidRPr="007F5D91">
        <w:rPr>
          <w:rFonts w:ascii="Arial" w:hAnsi="Arial" w:cs="Arial"/>
          <w:color w:val="8D73AD"/>
        </w:rPr>
        <w:t>dogovorenu temu, koju razrađuju izražajnim sredstvima karakterističnim za pojedino</w:t>
      </w:r>
    </w:p>
    <w:p w14:paraId="6B92FF69" w14:textId="77777777" w:rsidR="005A079A" w:rsidRPr="007F5D91" w:rsidRDefault="00AC2DC2" w:rsidP="006B0440">
      <w:pPr>
        <w:spacing w:line="360" w:lineRule="auto"/>
        <w:ind w:left="3540"/>
        <w:jc w:val="both"/>
        <w:rPr>
          <w:color w:val="8D73AD"/>
        </w:rPr>
      </w:pPr>
      <w:r w:rsidRPr="007F5D91">
        <w:rPr>
          <w:rFonts w:ascii="Arial" w:hAnsi="Arial" w:cs="Arial"/>
          <w:color w:val="8D73AD"/>
        </w:rPr>
        <w:t>kreativno područje: riječ, zvuk, sliku i pokret.</w:t>
      </w:r>
      <w:r w:rsidR="005A079A" w:rsidRPr="007F5D91">
        <w:rPr>
          <w:rFonts w:ascii="Arial" w:hAnsi="Arial" w:cs="Arial"/>
          <w:b/>
          <w:color w:val="8D73AD"/>
        </w:rPr>
        <w:tab/>
      </w:r>
    </w:p>
    <w:p w14:paraId="015D3CCF" w14:textId="77777777" w:rsidR="005A079A" w:rsidRPr="007F5D91" w:rsidRDefault="005A079A" w:rsidP="006B0440">
      <w:pPr>
        <w:spacing w:line="360" w:lineRule="auto"/>
        <w:ind w:left="3540" w:hanging="3540"/>
        <w:jc w:val="both"/>
        <w:rPr>
          <w:color w:val="8D73AD"/>
        </w:rPr>
      </w:pPr>
      <w:r w:rsidRPr="007F5D91">
        <w:rPr>
          <w:rFonts w:ascii="Arial" w:hAnsi="Arial" w:cs="Arial"/>
          <w:b/>
          <w:color w:val="8D73AD"/>
        </w:rPr>
        <w:t>Način realizacije aktivnosti:</w:t>
      </w:r>
      <w:r w:rsidRPr="007F5D91">
        <w:rPr>
          <w:rFonts w:ascii="Arial" w:hAnsi="Arial" w:cs="Arial"/>
          <w:color w:val="8D73AD"/>
        </w:rPr>
        <w:tab/>
        <w:t>Radionice iz područja riječi, zvuka, slike i pokreta, korelacija i integracija radionica i sadržaja</w:t>
      </w:r>
    </w:p>
    <w:p w14:paraId="70F286C5" w14:textId="55F0AD29" w:rsidR="005A079A" w:rsidRPr="007F5D91" w:rsidRDefault="005A079A">
      <w:pPr>
        <w:spacing w:line="360" w:lineRule="auto"/>
        <w:jc w:val="both"/>
        <w:rPr>
          <w:color w:val="8D73AD"/>
        </w:rPr>
      </w:pPr>
      <w:r w:rsidRPr="007F5D91">
        <w:rPr>
          <w:rFonts w:ascii="Arial" w:hAnsi="Arial" w:cs="Arial"/>
          <w:b/>
          <w:color w:val="8D73AD"/>
        </w:rPr>
        <w:t>Vremenski okviri aktivnosti:</w:t>
      </w:r>
      <w:r w:rsidRPr="007F5D91">
        <w:rPr>
          <w:rFonts w:ascii="Arial" w:hAnsi="Arial" w:cs="Arial"/>
          <w:color w:val="8D73AD"/>
        </w:rPr>
        <w:tab/>
      </w:r>
      <w:r w:rsidR="00B5585B" w:rsidRPr="007F5D91">
        <w:rPr>
          <w:rFonts w:ascii="Arial" w:hAnsi="Arial" w:cs="Arial"/>
          <w:color w:val="8D73AD"/>
        </w:rPr>
        <w:t>travanj 2027.</w:t>
      </w:r>
    </w:p>
    <w:p w14:paraId="23292EE7" w14:textId="77777777" w:rsidR="006B0440" w:rsidRPr="007F5D91" w:rsidRDefault="006B0440">
      <w:pPr>
        <w:spacing w:line="360" w:lineRule="auto"/>
        <w:jc w:val="both"/>
        <w:rPr>
          <w:rFonts w:ascii="Arial" w:hAnsi="Arial" w:cs="Arial"/>
          <w:b/>
          <w:color w:val="8D73AD"/>
        </w:rPr>
      </w:pPr>
    </w:p>
    <w:p w14:paraId="573B6CBD" w14:textId="54F56E9A" w:rsidR="006B0440" w:rsidRPr="007F5D91" w:rsidRDefault="005A079A" w:rsidP="00CD204C">
      <w:pPr>
        <w:spacing w:line="360" w:lineRule="auto"/>
        <w:rPr>
          <w:rFonts w:ascii="Arial" w:hAnsi="Arial" w:cs="Arial"/>
          <w:color w:val="8D73AD"/>
        </w:rPr>
      </w:pPr>
      <w:r w:rsidRPr="007F5D91">
        <w:rPr>
          <w:rFonts w:ascii="Arial" w:hAnsi="Arial" w:cs="Arial"/>
          <w:b/>
          <w:color w:val="8D73AD"/>
        </w:rPr>
        <w:t>Osnovna namjena aktivnosti:</w:t>
      </w:r>
      <w:r w:rsidR="00DF5AD8" w:rsidRPr="007F5D91">
        <w:rPr>
          <w:rFonts w:ascii="Arial" w:hAnsi="Arial" w:cs="Arial"/>
          <w:color w:val="8D73AD"/>
        </w:rPr>
        <w:t xml:space="preserve"> Poticanje učenika na stvaralački rad pod stručnim voditeljstvom, primjena stvaralačkog modela rada i pozitivnih iskustava, primjena različitih metodičkih pristupa i njihova korelacija u ostvarivanju jezično-umjetničkih sadržaja</w:t>
      </w:r>
      <w:r w:rsidR="006B0440" w:rsidRPr="007F5D91">
        <w:rPr>
          <w:rFonts w:ascii="Arial" w:hAnsi="Arial" w:cs="Arial"/>
          <w:color w:val="8D73AD"/>
        </w:rPr>
        <w:t xml:space="preserve">, </w:t>
      </w:r>
      <w:r w:rsidR="00DF5AD8" w:rsidRPr="007F5D91">
        <w:rPr>
          <w:rFonts w:ascii="Arial" w:hAnsi="Arial" w:cs="Arial"/>
          <w:color w:val="8D73AD"/>
        </w:rPr>
        <w:t>poticanje razvoja višestrukih kompetencija iz različitih grana umjetnosti kroz primjenu načela korela</w:t>
      </w:r>
      <w:r w:rsidR="00CD204C" w:rsidRPr="007F5D91">
        <w:rPr>
          <w:rFonts w:ascii="Arial" w:hAnsi="Arial" w:cs="Arial"/>
          <w:color w:val="8D73AD"/>
        </w:rPr>
        <w:t>cije</w:t>
      </w:r>
      <w:r w:rsidR="00DF5AD8" w:rsidRPr="007F5D91">
        <w:rPr>
          <w:rFonts w:ascii="Arial" w:hAnsi="Arial" w:cs="Arial"/>
          <w:color w:val="8D73AD"/>
        </w:rPr>
        <w:t xml:space="preserve"> u nastavi</w:t>
      </w:r>
      <w:r w:rsidR="006B0440" w:rsidRPr="007F5D91">
        <w:rPr>
          <w:rFonts w:ascii="Arial" w:hAnsi="Arial" w:cs="Arial"/>
          <w:color w:val="8D73AD"/>
        </w:rPr>
        <w:t>, poticanje kreativnosti kao komponenata darovitosti, stjecanje različitih praktičnih vještin</w:t>
      </w:r>
      <w:r w:rsidR="00CD204C" w:rsidRPr="007F5D91">
        <w:rPr>
          <w:rFonts w:ascii="Arial" w:hAnsi="Arial" w:cs="Arial"/>
          <w:color w:val="8D73AD"/>
        </w:rPr>
        <w:t>a</w:t>
      </w:r>
      <w:r w:rsidR="006B0440" w:rsidRPr="007F5D91">
        <w:rPr>
          <w:rFonts w:ascii="Arial" w:hAnsi="Arial" w:cs="Arial"/>
          <w:color w:val="8D73AD"/>
        </w:rPr>
        <w:t>, razvijanje estetskih vrijednosti i socijalnih vještina</w:t>
      </w:r>
      <w:r w:rsidR="00CD204C" w:rsidRPr="007F5D91">
        <w:rPr>
          <w:rFonts w:ascii="Arial" w:hAnsi="Arial" w:cs="Arial"/>
          <w:color w:val="8D73AD"/>
        </w:rPr>
        <w:t>.</w:t>
      </w:r>
    </w:p>
    <w:p w14:paraId="66A0DDDD" w14:textId="77777777" w:rsidR="00CD204C" w:rsidRPr="007F5D91" w:rsidRDefault="00CD204C" w:rsidP="00CD204C">
      <w:pPr>
        <w:spacing w:line="360" w:lineRule="auto"/>
        <w:rPr>
          <w:rFonts w:ascii="Arial" w:hAnsi="Arial" w:cs="Arial"/>
          <w:b/>
          <w:color w:val="8D73AD"/>
        </w:rPr>
      </w:pPr>
    </w:p>
    <w:p w14:paraId="1DC77C95" w14:textId="77777777" w:rsidR="005A079A" w:rsidRPr="007F5D91" w:rsidRDefault="005A079A" w:rsidP="00CD204C">
      <w:pPr>
        <w:spacing w:line="360" w:lineRule="auto"/>
        <w:ind w:left="4320" w:hanging="4320"/>
        <w:rPr>
          <w:color w:val="8D73AD"/>
        </w:rPr>
      </w:pPr>
      <w:r w:rsidRPr="007F5D91">
        <w:rPr>
          <w:rFonts w:ascii="Arial" w:hAnsi="Arial" w:cs="Arial"/>
          <w:b/>
          <w:color w:val="8D73AD"/>
        </w:rPr>
        <w:t>Troškovnik djelatnosti za aktivnosti:</w:t>
      </w:r>
      <w:r w:rsidRPr="007F5D91">
        <w:rPr>
          <w:rFonts w:ascii="Arial" w:hAnsi="Arial" w:cs="Arial"/>
          <w:color w:val="8D73AD"/>
        </w:rPr>
        <w:tab/>
      </w:r>
      <w:r w:rsidR="00036EE5" w:rsidRPr="007F5D91">
        <w:rPr>
          <w:rFonts w:ascii="Arial" w:hAnsi="Arial" w:cs="Arial"/>
          <w:color w:val="8D73AD"/>
        </w:rPr>
        <w:t>U financiranju sudjeluju: MZO, AZOO, županijski uredi, škole, roditelji i sponzori</w:t>
      </w:r>
    </w:p>
    <w:p w14:paraId="09032584" w14:textId="77777777" w:rsidR="005A079A" w:rsidRPr="007F5D91" w:rsidRDefault="005A079A" w:rsidP="00CD204C">
      <w:pPr>
        <w:spacing w:line="360" w:lineRule="auto"/>
        <w:rPr>
          <w:color w:val="8D73AD"/>
        </w:rPr>
      </w:pPr>
      <w:r w:rsidRPr="007F5D91">
        <w:rPr>
          <w:rFonts w:ascii="Arial" w:hAnsi="Arial" w:cs="Arial"/>
          <w:b/>
          <w:color w:val="8D73AD"/>
        </w:rPr>
        <w:t>Način vrednovanja aktivnosti:</w:t>
      </w:r>
      <w:r w:rsidRPr="007F5D91">
        <w:rPr>
          <w:rFonts w:ascii="Arial" w:hAnsi="Arial" w:cs="Arial"/>
          <w:color w:val="8D73AD"/>
        </w:rPr>
        <w:tab/>
        <w:t xml:space="preserve">Izrada </w:t>
      </w:r>
      <w:proofErr w:type="spellStart"/>
      <w:r w:rsidRPr="007F5D91">
        <w:rPr>
          <w:rFonts w:ascii="Arial" w:hAnsi="Arial" w:cs="Arial"/>
          <w:color w:val="8D73AD"/>
        </w:rPr>
        <w:t>power</w:t>
      </w:r>
      <w:proofErr w:type="spellEnd"/>
      <w:r w:rsidRPr="007F5D91">
        <w:rPr>
          <w:rFonts w:ascii="Arial" w:hAnsi="Arial" w:cs="Arial"/>
          <w:color w:val="8D73AD"/>
        </w:rPr>
        <w:t xml:space="preserve"> </w:t>
      </w:r>
      <w:proofErr w:type="spellStart"/>
      <w:r w:rsidRPr="007F5D91">
        <w:rPr>
          <w:rFonts w:ascii="Arial" w:hAnsi="Arial" w:cs="Arial"/>
          <w:color w:val="8D73AD"/>
        </w:rPr>
        <w:t>point</w:t>
      </w:r>
      <w:proofErr w:type="spellEnd"/>
      <w:r w:rsidRPr="007F5D91">
        <w:rPr>
          <w:rFonts w:ascii="Arial" w:hAnsi="Arial" w:cs="Arial"/>
          <w:color w:val="8D73AD"/>
        </w:rPr>
        <w:t xml:space="preserve"> prezentacija, novina na internetu,</w:t>
      </w:r>
    </w:p>
    <w:p w14:paraId="58C2F412" w14:textId="545ECABB" w:rsidR="00BC6618" w:rsidRPr="007F5D91" w:rsidRDefault="005A079A" w:rsidP="00CD204C">
      <w:pPr>
        <w:spacing w:line="360" w:lineRule="auto"/>
        <w:ind w:left="3540"/>
        <w:rPr>
          <w:rFonts w:ascii="Arial" w:hAnsi="Arial" w:cs="Arial"/>
          <w:color w:val="8D73AD"/>
        </w:rPr>
      </w:pPr>
      <w:r w:rsidRPr="007F5D91">
        <w:rPr>
          <w:rFonts w:ascii="Arial" w:hAnsi="Arial" w:cs="Arial"/>
          <w:color w:val="8D73AD"/>
        </w:rPr>
        <w:t>predstava, koncerata, izložbi; izvješća o radu, anketni listići o uspješnosti rada.</w:t>
      </w:r>
    </w:p>
    <w:p w14:paraId="53944A3D" w14:textId="77777777" w:rsidR="00D23B22" w:rsidRPr="007F5D91" w:rsidRDefault="00D23B22" w:rsidP="00CD204C">
      <w:pPr>
        <w:spacing w:line="360" w:lineRule="auto"/>
        <w:ind w:left="3540"/>
        <w:rPr>
          <w:rFonts w:ascii="Arial" w:hAnsi="Arial" w:cs="Arial"/>
        </w:rPr>
      </w:pPr>
    </w:p>
    <w:p w14:paraId="4A1A3C71" w14:textId="77777777" w:rsidR="005A079A" w:rsidRPr="007F5D91" w:rsidRDefault="005A079A" w:rsidP="00CD204C">
      <w:pPr>
        <w:spacing w:line="360" w:lineRule="auto"/>
      </w:pPr>
    </w:p>
    <w:p w14:paraId="6B8D9616" w14:textId="151DD33B" w:rsidR="005A079A" w:rsidRPr="007F5D91" w:rsidRDefault="00957C20" w:rsidP="00B252ED">
      <w:pPr>
        <w:spacing w:line="360" w:lineRule="auto"/>
        <w:jc w:val="center"/>
        <w:rPr>
          <w:rFonts w:ascii="Life Savers" w:hAnsi="Life Savers" w:cs="Arial"/>
          <w:b/>
          <w:color w:val="FF3300"/>
          <w:sz w:val="56"/>
          <w:szCs w:val="48"/>
        </w:rPr>
      </w:pPr>
      <w:r w:rsidRPr="007F5D91">
        <w:rPr>
          <w:rFonts w:ascii="Life Savers" w:hAnsi="Life Savers" w:cs="Arial"/>
          <w:b/>
          <w:color w:val="FF3300"/>
          <w:sz w:val="56"/>
          <w:szCs w:val="48"/>
        </w:rPr>
        <w:lastRenderedPageBreak/>
        <w:t>51</w:t>
      </w:r>
      <w:r w:rsidR="005A079A" w:rsidRPr="007F5D91">
        <w:rPr>
          <w:rFonts w:ascii="Life Savers" w:hAnsi="Life Savers" w:cs="Arial"/>
          <w:b/>
          <w:color w:val="FF3300"/>
          <w:sz w:val="56"/>
          <w:szCs w:val="48"/>
        </w:rPr>
        <w:t>. Škola stvaralaštva</w:t>
      </w:r>
    </w:p>
    <w:p w14:paraId="31C3BE6F" w14:textId="34DB7D22" w:rsidR="00B252ED" w:rsidRPr="007F5D91" w:rsidRDefault="00957C20" w:rsidP="00B252ED">
      <w:pPr>
        <w:spacing w:line="360" w:lineRule="auto"/>
        <w:jc w:val="center"/>
        <w:rPr>
          <w:rFonts w:ascii="Life Savers" w:hAnsi="Life Savers"/>
          <w:b/>
          <w:color w:val="FF3300"/>
          <w:sz w:val="56"/>
          <w:szCs w:val="48"/>
        </w:rPr>
      </w:pPr>
      <w:r w:rsidRPr="007F5D91">
        <w:rPr>
          <w:rFonts w:ascii="Life Savers" w:hAnsi="Life Savers"/>
          <w:b/>
          <w:color w:val="FF3300"/>
          <w:sz w:val="56"/>
          <w:szCs w:val="48"/>
        </w:rPr>
        <w:t xml:space="preserve">37. </w:t>
      </w:r>
      <w:r w:rsidR="00B252ED" w:rsidRPr="007F5D91">
        <w:rPr>
          <w:rFonts w:ascii="Life Savers" w:hAnsi="Life Savers"/>
          <w:b/>
          <w:color w:val="FF3300"/>
          <w:sz w:val="56"/>
          <w:szCs w:val="48"/>
        </w:rPr>
        <w:t>NOVIGRADSKO PROLJE</w:t>
      </w:r>
      <w:r w:rsidR="00B252ED" w:rsidRPr="007F5D91">
        <w:rPr>
          <w:rFonts w:ascii="Life Savers" w:hAnsi="Life Savers" w:cs="Cambria"/>
          <w:b/>
          <w:color w:val="FF3300"/>
          <w:sz w:val="56"/>
          <w:szCs w:val="48"/>
        </w:rPr>
        <w:t>Ć</w:t>
      </w:r>
      <w:r w:rsidR="00B252ED" w:rsidRPr="007F5D91">
        <w:rPr>
          <w:rFonts w:ascii="Life Savers" w:hAnsi="Life Savers"/>
          <w:b/>
          <w:color w:val="FF3300"/>
          <w:sz w:val="56"/>
          <w:szCs w:val="48"/>
        </w:rPr>
        <w:t>E</w:t>
      </w:r>
    </w:p>
    <w:p w14:paraId="3D6D664A" w14:textId="77777777" w:rsidR="00B252ED" w:rsidRPr="007F5D91" w:rsidRDefault="00B252ED" w:rsidP="00B252ED">
      <w:pPr>
        <w:spacing w:line="360" w:lineRule="auto"/>
        <w:jc w:val="center"/>
        <w:rPr>
          <w:rFonts w:ascii="Life Savers" w:hAnsi="Life Savers"/>
          <w:b/>
          <w:color w:val="FF3300"/>
          <w:sz w:val="48"/>
          <w:szCs w:val="48"/>
        </w:rPr>
      </w:pPr>
      <w:r w:rsidRPr="007F5D91">
        <w:rPr>
          <w:rFonts w:ascii="Life Savers" w:hAnsi="Life Savers"/>
          <w:b/>
          <w:color w:val="FF3300"/>
          <w:sz w:val="56"/>
          <w:szCs w:val="48"/>
        </w:rPr>
        <w:t>PRIMAVERA CITTANOVESE</w:t>
      </w:r>
    </w:p>
    <w:p w14:paraId="28FA070A" w14:textId="77777777" w:rsidR="005A079A" w:rsidRPr="007F5D91" w:rsidRDefault="00B252ED">
      <w:pPr>
        <w:spacing w:line="360" w:lineRule="auto"/>
        <w:jc w:val="center"/>
        <w:rPr>
          <w:rFonts w:ascii="Bodoni MT Black" w:hAnsi="Bodoni MT Black" w:cs="Bodoni MT Black"/>
          <w:b/>
          <w:color w:val="FF3300"/>
          <w:sz w:val="32"/>
          <w:szCs w:val="32"/>
          <w:lang w:eastAsia="hr-HR"/>
        </w:rPr>
      </w:pPr>
      <w:r w:rsidRPr="007F5D91">
        <w:rPr>
          <w:noProof/>
          <w:color w:val="FF3300"/>
          <w:lang w:eastAsia="hr-HR"/>
        </w:rPr>
        <w:drawing>
          <wp:inline distT="0" distB="0" distL="0" distR="0" wp14:anchorId="61EEAA22" wp14:editId="1C01B338">
            <wp:extent cx="1433830" cy="1524635"/>
            <wp:effectExtent l="0" t="0" r="0" b="0"/>
            <wp:docPr id="44"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cstate="print">
                      <a:extLst>
                        <a:ext uri="{28A0092B-C50C-407E-A947-70E740481C1C}">
                          <a14:useLocalDpi xmlns:a14="http://schemas.microsoft.com/office/drawing/2010/main" val="0"/>
                        </a:ext>
                      </a:extLst>
                    </a:blip>
                    <a:srcRect l="-6" t="-3" r="-6" b="-3"/>
                    <a:stretch>
                      <a:fillRect/>
                    </a:stretch>
                  </pic:blipFill>
                  <pic:spPr bwMode="auto">
                    <a:xfrm>
                      <a:off x="0" y="0"/>
                      <a:ext cx="1433830" cy="1524635"/>
                    </a:xfrm>
                    <a:prstGeom prst="rect">
                      <a:avLst/>
                    </a:prstGeom>
                    <a:solidFill>
                      <a:srgbClr val="FFFFFF"/>
                    </a:solidFill>
                    <a:ln>
                      <a:noFill/>
                    </a:ln>
                  </pic:spPr>
                </pic:pic>
              </a:graphicData>
            </a:graphic>
          </wp:inline>
        </w:drawing>
      </w:r>
    </w:p>
    <w:p w14:paraId="1AECE287" w14:textId="77777777" w:rsidR="005A079A" w:rsidRPr="007F5D91" w:rsidRDefault="005A079A">
      <w:pPr>
        <w:spacing w:line="360" w:lineRule="auto"/>
        <w:jc w:val="both"/>
        <w:rPr>
          <w:rFonts w:ascii="Arial" w:hAnsi="Arial" w:cs="Arial"/>
          <w:color w:val="FF3300"/>
        </w:rPr>
      </w:pPr>
    </w:p>
    <w:p w14:paraId="0CBB0AFF" w14:textId="24357B23" w:rsidR="005A079A" w:rsidRPr="007F5D91" w:rsidRDefault="00B1208D">
      <w:pPr>
        <w:spacing w:line="360" w:lineRule="auto"/>
        <w:jc w:val="center"/>
        <w:rPr>
          <w:rFonts w:ascii="Life Savers" w:hAnsi="Life Savers"/>
          <w:b/>
          <w:color w:val="FF3300"/>
        </w:rPr>
      </w:pPr>
      <w:r w:rsidRPr="007F5D91">
        <w:rPr>
          <w:rFonts w:ascii="Life Savers" w:hAnsi="Life Savers" w:cs="Arial"/>
          <w:b/>
          <w:color w:val="FF3300"/>
          <w:sz w:val="48"/>
          <w:szCs w:val="48"/>
        </w:rPr>
        <w:t>trav</w:t>
      </w:r>
      <w:r w:rsidR="003A7BF3" w:rsidRPr="007F5D91">
        <w:rPr>
          <w:rFonts w:ascii="Life Savers" w:hAnsi="Life Savers" w:cs="Arial"/>
          <w:b/>
          <w:color w:val="FF3300"/>
          <w:sz w:val="48"/>
          <w:szCs w:val="48"/>
        </w:rPr>
        <w:t>a</w:t>
      </w:r>
      <w:r w:rsidRPr="007F5D91">
        <w:rPr>
          <w:rFonts w:ascii="Life Savers" w:hAnsi="Life Savers" w:cs="Arial"/>
          <w:b/>
          <w:color w:val="FF3300"/>
          <w:sz w:val="48"/>
          <w:szCs w:val="48"/>
        </w:rPr>
        <w:t>nj 202</w:t>
      </w:r>
      <w:r w:rsidR="00A54C4F" w:rsidRPr="007F5D91">
        <w:rPr>
          <w:rFonts w:ascii="Life Savers" w:hAnsi="Life Savers" w:cs="Arial"/>
          <w:b/>
          <w:color w:val="FF3300"/>
          <w:sz w:val="48"/>
          <w:szCs w:val="48"/>
        </w:rPr>
        <w:t>7</w:t>
      </w:r>
      <w:r w:rsidRPr="007F5D91">
        <w:rPr>
          <w:rFonts w:ascii="Life Savers" w:hAnsi="Life Savers" w:cs="Arial"/>
          <w:b/>
          <w:color w:val="FF3300"/>
          <w:sz w:val="48"/>
          <w:szCs w:val="48"/>
        </w:rPr>
        <w:t>.</w:t>
      </w:r>
    </w:p>
    <w:p w14:paraId="7EA183B8" w14:textId="77777777" w:rsidR="005A079A" w:rsidRPr="007F5D91" w:rsidRDefault="005A079A">
      <w:pPr>
        <w:spacing w:line="360" w:lineRule="auto"/>
        <w:jc w:val="both"/>
        <w:rPr>
          <w:rFonts w:ascii="Arial" w:hAnsi="Arial" w:cs="Arial"/>
          <w:b/>
          <w:color w:val="008000"/>
          <w:sz w:val="48"/>
          <w:szCs w:val="48"/>
        </w:rPr>
      </w:pPr>
    </w:p>
    <w:p w14:paraId="154714B2" w14:textId="77777777" w:rsidR="005A079A" w:rsidRPr="007F5D91" w:rsidRDefault="00B252ED">
      <w:pPr>
        <w:spacing w:line="360" w:lineRule="auto"/>
        <w:jc w:val="center"/>
        <w:rPr>
          <w:rFonts w:ascii="Arial" w:hAnsi="Arial" w:cs="Arial"/>
          <w:color w:val="2E74B5" w:themeColor="accent5" w:themeShade="BF"/>
        </w:rPr>
      </w:pPr>
      <w:r w:rsidRPr="007F5D91">
        <w:rPr>
          <w:rFonts w:ascii="Arial" w:hAnsi="Arial" w:cs="Arial"/>
          <w:b/>
          <w:color w:val="2E74B5" w:themeColor="accent5" w:themeShade="BF"/>
        </w:rPr>
        <w:t>»</w:t>
      </w:r>
      <w:r w:rsidR="005A079A" w:rsidRPr="007F5D91">
        <w:rPr>
          <w:rFonts w:ascii="Arial" w:hAnsi="Arial" w:cs="Arial"/>
          <w:b/>
          <w:color w:val="2E74B5" w:themeColor="accent5" w:themeShade="BF"/>
        </w:rPr>
        <w:t>Novigradsko proljeće</w:t>
      </w:r>
      <w:r w:rsidRPr="007F5D91">
        <w:rPr>
          <w:rFonts w:ascii="Arial" w:hAnsi="Arial" w:cs="Arial"/>
          <w:b/>
          <w:color w:val="2E74B5" w:themeColor="accent5" w:themeShade="BF"/>
        </w:rPr>
        <w:t>«</w:t>
      </w:r>
    </w:p>
    <w:p w14:paraId="62F1A50A" w14:textId="77777777" w:rsidR="005A079A" w:rsidRPr="007F5D91" w:rsidRDefault="005A079A">
      <w:pPr>
        <w:spacing w:line="360" w:lineRule="auto"/>
        <w:jc w:val="center"/>
        <w:rPr>
          <w:rFonts w:ascii="Arial" w:hAnsi="Arial" w:cs="Arial"/>
          <w:color w:val="2E74B5" w:themeColor="accent5" w:themeShade="BF"/>
        </w:rPr>
      </w:pPr>
      <w:r w:rsidRPr="007F5D91">
        <w:rPr>
          <w:rFonts w:ascii="Arial" w:hAnsi="Arial" w:cs="Arial"/>
          <w:i/>
          <w:color w:val="2E74B5" w:themeColor="accent5" w:themeShade="BF"/>
        </w:rPr>
        <w:t>Sva ljudska bića imaju potrebu i sposobnost stvaranja....Poticanje kreativnosti od najranije dobi jedna je od najboljih garancija za rast u zdravom okruženju samopoštovanja i međusobnog poštovanja – kritičkih sastojaka za izgradnju kulture mira.</w:t>
      </w:r>
    </w:p>
    <w:p w14:paraId="6B554932" w14:textId="77777777" w:rsidR="005A079A" w:rsidRPr="007F5D91" w:rsidRDefault="005A079A">
      <w:pPr>
        <w:spacing w:line="360" w:lineRule="auto"/>
        <w:jc w:val="center"/>
        <w:rPr>
          <w:rFonts w:ascii="Arial" w:hAnsi="Arial" w:cs="Arial"/>
          <w:color w:val="2E74B5" w:themeColor="accent5" w:themeShade="BF"/>
        </w:rPr>
      </w:pPr>
      <w:r w:rsidRPr="007F5D91">
        <w:rPr>
          <w:rFonts w:ascii="Arial" w:hAnsi="Arial" w:cs="Arial"/>
          <w:i/>
          <w:color w:val="2E74B5" w:themeColor="accent5" w:themeShade="BF"/>
        </w:rPr>
        <w:t>Ali, kreativnost ne nastaje u vakuumu. Nju treba njegovati, dozvoliti joj  slobodu postojanja i zakonom zaštićeni rast, bez represije i cenzure. UNESCO nastoji potaknuti društveno i zakonsko okruženje koje vodi ka kreativnim aktivnostima i kritičkom razmišljanju u svim njegovim pojavnostima. Tako ohrabruje individualnu kreativnost s korijenima u tradicionalnoj ili pučkoj kulturi, kao i industrijsku kreativnost koja izvlači snagu iz društvenih i ekonomskih institucija koje stimuliraju tržišne aktivnosti i inovacije.</w:t>
      </w:r>
    </w:p>
    <w:p w14:paraId="41E5F7D4" w14:textId="77777777" w:rsidR="005A079A" w:rsidRPr="007F5D91" w:rsidRDefault="005A079A">
      <w:pPr>
        <w:spacing w:line="360" w:lineRule="auto"/>
        <w:jc w:val="both"/>
        <w:rPr>
          <w:rFonts w:ascii="Arial" w:hAnsi="Arial" w:cs="Arial"/>
          <w:i/>
          <w:color w:val="2E74B5" w:themeColor="accent5" w:themeShade="BF"/>
        </w:rPr>
      </w:pPr>
    </w:p>
    <w:p w14:paraId="2E6152D0" w14:textId="77777777" w:rsidR="00BC6618" w:rsidRPr="007F5D91" w:rsidRDefault="008A390C">
      <w:pPr>
        <w:spacing w:line="360" w:lineRule="auto"/>
        <w:jc w:val="right"/>
        <w:rPr>
          <w:rStyle w:val="Hiperveza"/>
          <w:rFonts w:ascii="Arial" w:hAnsi="Arial" w:cs="Arial"/>
          <w:i/>
          <w:color w:val="008000"/>
          <w:u w:val="none"/>
        </w:rPr>
      </w:pPr>
      <w:hyperlink r:id="rId131" w:history="1">
        <w:r w:rsidR="005A079A" w:rsidRPr="007F5D91">
          <w:rPr>
            <w:rStyle w:val="Hiperveza"/>
            <w:rFonts w:ascii="Arial" w:hAnsi="Arial" w:cs="Arial"/>
            <w:i/>
            <w:color w:val="2E74B5" w:themeColor="accent5" w:themeShade="BF"/>
            <w:u w:val="none"/>
          </w:rPr>
          <w:t>www.unesco.org/culture/creativity</w:t>
        </w:r>
      </w:hyperlink>
      <w:r w:rsidR="00BC6618" w:rsidRPr="007F5D91">
        <w:rPr>
          <w:rStyle w:val="Hiperveza"/>
          <w:rFonts w:ascii="Arial" w:hAnsi="Arial" w:cs="Arial"/>
          <w:i/>
          <w:color w:val="008000"/>
          <w:u w:val="none"/>
        </w:rPr>
        <w:br w:type="page"/>
      </w:r>
    </w:p>
    <w:p w14:paraId="66B2C463" w14:textId="77777777" w:rsidR="005A079A" w:rsidRPr="007F5D91" w:rsidRDefault="005A079A">
      <w:pPr>
        <w:spacing w:line="360" w:lineRule="auto"/>
        <w:jc w:val="right"/>
        <w:rPr>
          <w:rFonts w:ascii="Arial" w:hAnsi="Arial" w:cs="Arial"/>
          <w:i/>
          <w:color w:val="008000"/>
        </w:rPr>
      </w:pPr>
    </w:p>
    <w:p w14:paraId="7324E719" w14:textId="77777777" w:rsidR="005A079A" w:rsidRPr="007F5D91" w:rsidRDefault="005A079A">
      <w:pPr>
        <w:spacing w:line="360" w:lineRule="auto"/>
        <w:jc w:val="both"/>
        <w:rPr>
          <w:b/>
        </w:rPr>
      </w:pPr>
      <w:r w:rsidRPr="007F5D91">
        <w:rPr>
          <w:rFonts w:ascii="Arial" w:hAnsi="Arial" w:cs="Arial"/>
          <w:b/>
          <w:color w:val="2E74B5" w:themeColor="accent5" w:themeShade="BF"/>
        </w:rPr>
        <w:t>POVIJEST STARIJA</w:t>
      </w:r>
      <w:r w:rsidRPr="007F5D91">
        <w:rPr>
          <w:rFonts w:ascii="Arial" w:hAnsi="Arial" w:cs="Arial"/>
          <w:b/>
          <w:color w:val="008000"/>
        </w:rPr>
        <w:tab/>
      </w:r>
    </w:p>
    <w:p w14:paraId="69C2A1D1" w14:textId="7699BFF9" w:rsidR="005A079A" w:rsidRPr="007F5D91" w:rsidRDefault="005A079A">
      <w:pPr>
        <w:spacing w:line="360" w:lineRule="auto"/>
        <w:jc w:val="both"/>
      </w:pPr>
      <w:r w:rsidRPr="007F5D91">
        <w:rPr>
          <w:rFonts w:ascii="Arial" w:hAnsi="Arial" w:cs="Arial"/>
        </w:rPr>
        <w:t xml:space="preserve">Škola dječjeg stvaralaštva započela je radom prije </w:t>
      </w:r>
      <w:r w:rsidR="00856186" w:rsidRPr="007F5D91">
        <w:rPr>
          <w:rFonts w:ascii="Arial" w:hAnsi="Arial" w:cs="Arial"/>
        </w:rPr>
        <w:t>4</w:t>
      </w:r>
      <w:r w:rsidR="004D4A10" w:rsidRPr="007F5D91">
        <w:rPr>
          <w:rFonts w:ascii="Arial" w:hAnsi="Arial" w:cs="Arial"/>
        </w:rPr>
        <w:t xml:space="preserve">9 </w:t>
      </w:r>
      <w:r w:rsidRPr="007F5D91">
        <w:rPr>
          <w:rFonts w:ascii="Arial" w:hAnsi="Arial" w:cs="Arial"/>
        </w:rPr>
        <w:t>godina u Novalji (Pag). Idejni začetnik okupljanja darovitih učenika je prof. Mirko Todorić. Škola je radila 15 godina u Novalji pod nazivom “Listopad u Novalji”. Prvih godina okupljala je 50 - 100 darovitih učenika s područja Istre i Primorja. Daroviti učenici pod stručnim vodstvom radili su u desetak radionica. Organizator je bila Referada za školstvo Rijeka.</w:t>
      </w:r>
    </w:p>
    <w:p w14:paraId="6AC6B2F4" w14:textId="77777777" w:rsidR="005A079A" w:rsidRPr="007F5D91" w:rsidRDefault="005A079A">
      <w:pPr>
        <w:spacing w:line="360" w:lineRule="auto"/>
        <w:jc w:val="both"/>
        <w:rPr>
          <w:rFonts w:ascii="Arial" w:hAnsi="Arial" w:cs="Arial"/>
        </w:rPr>
      </w:pPr>
    </w:p>
    <w:p w14:paraId="63CC2749" w14:textId="77777777" w:rsidR="005A079A" w:rsidRPr="007F5D91" w:rsidRDefault="005A079A">
      <w:pPr>
        <w:spacing w:line="360" w:lineRule="auto"/>
        <w:jc w:val="both"/>
        <w:rPr>
          <w:b/>
          <w:color w:val="2E74B5" w:themeColor="accent5" w:themeShade="BF"/>
        </w:rPr>
      </w:pPr>
      <w:r w:rsidRPr="007F5D91">
        <w:rPr>
          <w:rFonts w:ascii="Arial" w:hAnsi="Arial" w:cs="Arial"/>
          <w:b/>
          <w:color w:val="2E74B5" w:themeColor="accent5" w:themeShade="BF"/>
        </w:rPr>
        <w:t>POVIJEST MLAĐA</w:t>
      </w:r>
    </w:p>
    <w:p w14:paraId="2A0C040C" w14:textId="24D0D9DC" w:rsidR="005A079A" w:rsidRPr="007F5D91" w:rsidRDefault="005A079A">
      <w:pPr>
        <w:spacing w:line="360" w:lineRule="auto"/>
        <w:jc w:val="both"/>
      </w:pPr>
      <w:r w:rsidRPr="007F5D91">
        <w:rPr>
          <w:rFonts w:ascii="Arial" w:hAnsi="Arial" w:cs="Arial"/>
        </w:rPr>
        <w:t xml:space="preserve">Prije </w:t>
      </w:r>
      <w:r w:rsidR="00856186" w:rsidRPr="007F5D91">
        <w:rPr>
          <w:rFonts w:ascii="Arial" w:hAnsi="Arial" w:cs="Arial"/>
        </w:rPr>
        <w:t>3</w:t>
      </w:r>
      <w:r w:rsidR="004D4A10" w:rsidRPr="007F5D91">
        <w:rPr>
          <w:rFonts w:ascii="Arial" w:hAnsi="Arial" w:cs="Arial"/>
        </w:rPr>
        <w:t>5</w:t>
      </w:r>
      <w:r w:rsidR="00856186" w:rsidRPr="007F5D91">
        <w:rPr>
          <w:rFonts w:ascii="Arial" w:hAnsi="Arial" w:cs="Arial"/>
        </w:rPr>
        <w:t xml:space="preserve"> godin</w:t>
      </w:r>
      <w:r w:rsidR="004D4A10" w:rsidRPr="007F5D91">
        <w:rPr>
          <w:rFonts w:ascii="Arial" w:hAnsi="Arial" w:cs="Arial"/>
        </w:rPr>
        <w:t>a</w:t>
      </w:r>
      <w:r w:rsidRPr="007F5D91">
        <w:rPr>
          <w:rFonts w:ascii="Arial" w:hAnsi="Arial" w:cs="Arial"/>
        </w:rPr>
        <w:t xml:space="preserve"> Škola preseljava u Novigrad istarski, te i nazivom postaje  Škola dječjeg stvaralaštva “Novigradsko proljeće”. Ova jedinstvena Škola stvaralaštva darovite djece u jezično-umjetničkom području nastala je u svrhu poticanja darovitih učenika za izražavanjem riječju,  slikom, zvukom i pokretom u uvjetima mentorske nastave radioničkog tipa. </w:t>
      </w:r>
    </w:p>
    <w:p w14:paraId="2A0402BF" w14:textId="77777777" w:rsidR="005A079A" w:rsidRPr="007F5D91" w:rsidRDefault="005A079A">
      <w:pPr>
        <w:spacing w:line="360" w:lineRule="auto"/>
        <w:jc w:val="both"/>
        <w:rPr>
          <w:rFonts w:ascii="Arial" w:hAnsi="Arial" w:cs="Arial"/>
          <w:color w:val="008000"/>
        </w:rPr>
      </w:pPr>
    </w:p>
    <w:p w14:paraId="76EA30AD" w14:textId="77777777" w:rsidR="005A079A" w:rsidRPr="007F5D91" w:rsidRDefault="005A079A">
      <w:pPr>
        <w:spacing w:line="360" w:lineRule="auto"/>
        <w:jc w:val="both"/>
        <w:rPr>
          <w:b/>
          <w:color w:val="2E74B5" w:themeColor="accent5" w:themeShade="BF"/>
        </w:rPr>
      </w:pPr>
      <w:r w:rsidRPr="007F5D91">
        <w:rPr>
          <w:rFonts w:ascii="Arial" w:hAnsi="Arial" w:cs="Arial"/>
          <w:b/>
          <w:color w:val="2E74B5" w:themeColor="accent5" w:themeShade="BF"/>
        </w:rPr>
        <w:t>POVIJEST NAJMLAĐA</w:t>
      </w:r>
    </w:p>
    <w:p w14:paraId="115A4E24" w14:textId="77777777" w:rsidR="005A079A" w:rsidRPr="007F5D91" w:rsidRDefault="005A079A">
      <w:pPr>
        <w:spacing w:line="360" w:lineRule="auto"/>
        <w:jc w:val="both"/>
      </w:pPr>
      <w:r w:rsidRPr="007F5D91">
        <w:rPr>
          <w:rFonts w:ascii="Arial" w:hAnsi="Arial" w:cs="Arial"/>
        </w:rPr>
        <w:t>Godine 1997. Škola dječjeg stvaralaštva doživljava najveće promjene u organizacijskom smislu. Te godine Školu, kao dio školskog sustava, preuzima Ministarstvo znanosti, obrazovanja i sporta RH. Od te godine u Školu dječjeg stvaralaštva dolaze daroviti osnovci i učitelji iz  S V I H hrvatskih županija.</w:t>
      </w:r>
    </w:p>
    <w:p w14:paraId="50748721" w14:textId="77777777" w:rsidR="005A079A" w:rsidRPr="007F5D91" w:rsidRDefault="005A079A">
      <w:pPr>
        <w:spacing w:line="360" w:lineRule="auto"/>
        <w:jc w:val="both"/>
      </w:pPr>
      <w:r w:rsidRPr="007F5D91">
        <w:rPr>
          <w:rFonts w:ascii="Arial" w:hAnsi="Arial" w:cs="Arial"/>
        </w:rPr>
        <w:t>Godine 2009. Škola dječjeg stvaralaštva doživljava još jedan kvalitativni pomak i ulazi u Katalog natjecanja i smotri  Agencije za odgoj i obrazovanje.</w:t>
      </w:r>
    </w:p>
    <w:p w14:paraId="2170E4D7" w14:textId="77777777" w:rsidR="005A079A" w:rsidRPr="007F5D91" w:rsidRDefault="005A079A">
      <w:pPr>
        <w:spacing w:line="360" w:lineRule="auto"/>
        <w:jc w:val="both"/>
        <w:rPr>
          <w:rFonts w:ascii="Arial" w:hAnsi="Arial" w:cs="Arial"/>
          <w:b/>
          <w:color w:val="0070C0"/>
        </w:rPr>
      </w:pPr>
    </w:p>
    <w:p w14:paraId="0307DC82" w14:textId="77777777" w:rsidR="005A079A" w:rsidRPr="007F5D91" w:rsidRDefault="005A079A">
      <w:pPr>
        <w:spacing w:line="360" w:lineRule="auto"/>
        <w:jc w:val="both"/>
        <w:rPr>
          <w:b/>
          <w:color w:val="2E74B5" w:themeColor="accent5" w:themeShade="BF"/>
        </w:rPr>
      </w:pPr>
      <w:r w:rsidRPr="007F5D91">
        <w:rPr>
          <w:rFonts w:ascii="Arial" w:hAnsi="Arial" w:cs="Arial"/>
          <w:b/>
          <w:color w:val="2E74B5" w:themeColor="accent5" w:themeShade="BF"/>
        </w:rPr>
        <w:t>TEMELJI I NOSIVI ZIDOVI</w:t>
      </w:r>
    </w:p>
    <w:p w14:paraId="5FA316E1" w14:textId="77777777" w:rsidR="005A079A" w:rsidRPr="007F5D91" w:rsidRDefault="005A079A">
      <w:pPr>
        <w:spacing w:line="360" w:lineRule="auto"/>
        <w:jc w:val="both"/>
        <w:rPr>
          <w:rFonts w:ascii="Arial" w:hAnsi="Arial" w:cs="Arial"/>
        </w:rPr>
      </w:pPr>
      <w:r w:rsidRPr="007F5D91">
        <w:rPr>
          <w:rFonts w:ascii="Arial" w:hAnsi="Arial" w:cs="Arial"/>
        </w:rPr>
        <w:t>Osnivači Škole temeljili su svoje pretpostavke na mogućnostima ostvarivanja načela korelacije, integracije i vertikalnog slijeda u jezično-umjetničkom području. Ta se načela poštuju i danas. Rad Škole prati stručni pedagoško-psihološki tim, a bilježi se video-snimkama, fotografijama i pohranom svih uradaka.</w:t>
      </w:r>
    </w:p>
    <w:p w14:paraId="0EB1A3AA" w14:textId="77777777" w:rsidR="00BC6618" w:rsidRPr="007F5D91" w:rsidRDefault="00BC6618">
      <w:pPr>
        <w:spacing w:line="360" w:lineRule="auto"/>
        <w:jc w:val="both"/>
      </w:pPr>
      <w:r w:rsidRPr="007F5D91">
        <w:br w:type="page"/>
      </w:r>
    </w:p>
    <w:p w14:paraId="4FE066C8" w14:textId="77777777" w:rsidR="005A079A" w:rsidRPr="007F5D91" w:rsidRDefault="005A079A" w:rsidP="002F5C96">
      <w:pPr>
        <w:pageBreakBefore/>
        <w:spacing w:line="360" w:lineRule="auto"/>
        <w:jc w:val="center"/>
        <w:rPr>
          <w:color w:val="2E74B5" w:themeColor="accent5" w:themeShade="BF"/>
        </w:rPr>
      </w:pPr>
      <w:r w:rsidRPr="007F5D91">
        <w:rPr>
          <w:rFonts w:ascii="Arial" w:hAnsi="Arial" w:cs="Arial"/>
          <w:b/>
          <w:color w:val="2E74B5" w:themeColor="accent5" w:themeShade="BF"/>
          <w:sz w:val="32"/>
          <w:szCs w:val="32"/>
        </w:rPr>
        <w:lastRenderedPageBreak/>
        <w:t>SUDIONICI ŠKOLE STVARALAŠTVA:</w:t>
      </w:r>
    </w:p>
    <w:p w14:paraId="6ED3DF12" w14:textId="77777777" w:rsidR="005A079A" w:rsidRPr="007F5D91" w:rsidRDefault="005A079A">
      <w:pPr>
        <w:spacing w:line="360" w:lineRule="auto"/>
        <w:jc w:val="both"/>
        <w:rPr>
          <w:rFonts w:ascii="Arial" w:hAnsi="Arial" w:cs="Arial"/>
          <w:b/>
          <w:color w:val="008000"/>
          <w:sz w:val="32"/>
          <w:szCs w:val="32"/>
        </w:rPr>
      </w:pPr>
    </w:p>
    <w:p w14:paraId="51219C44" w14:textId="77777777" w:rsidR="002C4CA9" w:rsidRPr="007F5D91" w:rsidRDefault="005A079A">
      <w:pPr>
        <w:spacing w:line="360" w:lineRule="auto"/>
        <w:jc w:val="both"/>
      </w:pPr>
      <w:r w:rsidRPr="007F5D91">
        <w:rPr>
          <w:rFonts w:ascii="Arial" w:hAnsi="Arial" w:cs="Arial"/>
          <w:b/>
          <w:color w:val="2E74B5" w:themeColor="accent5" w:themeShade="BF"/>
        </w:rPr>
        <w:t>1.</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DAROVITI UČENICI</w:t>
      </w:r>
      <w:r w:rsidRPr="007F5D91">
        <w:rPr>
          <w:rFonts w:ascii="Arial" w:hAnsi="Arial" w:cs="Arial"/>
          <w:color w:val="2E74B5" w:themeColor="accent5" w:themeShade="BF"/>
        </w:rPr>
        <w:t xml:space="preserve"> </w:t>
      </w:r>
      <w:r w:rsidRPr="007F5D91">
        <w:rPr>
          <w:rFonts w:ascii="Arial" w:hAnsi="Arial" w:cs="Arial"/>
        </w:rPr>
        <w:t xml:space="preserve">čija je darovitost otkrivena i potvrđena te koji žele svoju darovitost razvijati i unapređivati. </w:t>
      </w:r>
    </w:p>
    <w:p w14:paraId="1174B7BF" w14:textId="77777777" w:rsidR="005A079A" w:rsidRPr="007F5D91" w:rsidRDefault="005A079A">
      <w:pPr>
        <w:spacing w:line="360" w:lineRule="auto"/>
        <w:jc w:val="both"/>
      </w:pPr>
      <w:r w:rsidRPr="007F5D91">
        <w:rPr>
          <w:rFonts w:ascii="Arial" w:hAnsi="Arial" w:cs="Arial"/>
          <w:b/>
        </w:rPr>
        <w:t>Planirani broj:</w:t>
      </w:r>
      <w:r w:rsidRPr="007F5D91">
        <w:rPr>
          <w:rFonts w:ascii="Arial" w:hAnsi="Arial" w:cs="Arial"/>
        </w:rPr>
        <w:t xml:space="preserve"> 350 učenika osnovnih i srednjih škola Republike Hrvatske</w:t>
      </w:r>
    </w:p>
    <w:p w14:paraId="45B9C219" w14:textId="77777777" w:rsidR="002C4CA9" w:rsidRPr="007F5D91" w:rsidRDefault="002C4CA9">
      <w:pPr>
        <w:spacing w:line="360" w:lineRule="auto"/>
        <w:jc w:val="both"/>
        <w:rPr>
          <w:rFonts w:ascii="Arial" w:hAnsi="Arial" w:cs="Arial"/>
        </w:rPr>
      </w:pPr>
    </w:p>
    <w:p w14:paraId="02581D44" w14:textId="77777777" w:rsidR="002C4CA9" w:rsidRPr="007F5D91" w:rsidRDefault="002C4CA9">
      <w:pPr>
        <w:spacing w:line="360" w:lineRule="auto"/>
        <w:jc w:val="both"/>
        <w:rPr>
          <w:rFonts w:ascii="Arial" w:hAnsi="Arial" w:cs="Arial"/>
        </w:rPr>
      </w:pPr>
    </w:p>
    <w:p w14:paraId="09676790" w14:textId="77777777" w:rsidR="002C4CA9" w:rsidRPr="007F5D91" w:rsidRDefault="005A079A">
      <w:pPr>
        <w:spacing w:line="360" w:lineRule="auto"/>
        <w:jc w:val="both"/>
      </w:pPr>
      <w:r w:rsidRPr="007F5D91">
        <w:rPr>
          <w:rFonts w:ascii="Arial" w:hAnsi="Arial" w:cs="Arial"/>
          <w:b/>
          <w:color w:val="2E74B5" w:themeColor="accent5" w:themeShade="BF"/>
        </w:rPr>
        <w:t>2.</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HOSPITANTI</w:t>
      </w:r>
      <w:r w:rsidRPr="007F5D91">
        <w:rPr>
          <w:rFonts w:ascii="Arial" w:hAnsi="Arial" w:cs="Arial"/>
          <w:color w:val="2E74B5" w:themeColor="accent5" w:themeShade="BF"/>
        </w:rPr>
        <w:t xml:space="preserve"> </w:t>
      </w:r>
      <w:r w:rsidRPr="007F5D91">
        <w:rPr>
          <w:rFonts w:ascii="Arial" w:hAnsi="Arial" w:cs="Arial"/>
        </w:rPr>
        <w:t xml:space="preserve">su učitelji koji u svojim sredinama u izvannastavnim aktivnostima postižu zapažene rezultate. </w:t>
      </w:r>
    </w:p>
    <w:p w14:paraId="5EFCB915" w14:textId="77777777" w:rsidR="002C4CA9" w:rsidRPr="007F5D91" w:rsidRDefault="002C4CA9">
      <w:pPr>
        <w:spacing w:line="360" w:lineRule="auto"/>
        <w:jc w:val="both"/>
        <w:rPr>
          <w:rFonts w:ascii="Arial" w:hAnsi="Arial" w:cs="Arial"/>
          <w:b/>
        </w:rPr>
      </w:pPr>
    </w:p>
    <w:p w14:paraId="20554D30" w14:textId="77777777" w:rsidR="005A079A" w:rsidRPr="007F5D91" w:rsidRDefault="005A079A">
      <w:pPr>
        <w:spacing w:line="360" w:lineRule="auto"/>
        <w:jc w:val="both"/>
      </w:pPr>
      <w:r w:rsidRPr="007F5D91">
        <w:rPr>
          <w:rFonts w:ascii="Arial" w:hAnsi="Arial" w:cs="Arial"/>
          <w:b/>
        </w:rPr>
        <w:t>Planirani broj:</w:t>
      </w:r>
      <w:r w:rsidRPr="007F5D91">
        <w:rPr>
          <w:rFonts w:ascii="Arial" w:hAnsi="Arial" w:cs="Arial"/>
        </w:rPr>
        <w:t xml:space="preserve"> 40 učitelja </w:t>
      </w:r>
      <w:proofErr w:type="spellStart"/>
      <w:r w:rsidRPr="007F5D91">
        <w:rPr>
          <w:rFonts w:ascii="Arial" w:hAnsi="Arial" w:cs="Arial"/>
        </w:rPr>
        <w:t>hospitanata</w:t>
      </w:r>
      <w:proofErr w:type="spellEnd"/>
      <w:r w:rsidRPr="007F5D91">
        <w:rPr>
          <w:rFonts w:ascii="Arial" w:hAnsi="Arial" w:cs="Arial"/>
        </w:rPr>
        <w:t xml:space="preserve"> iz svih županija Republike Hrvatske</w:t>
      </w:r>
    </w:p>
    <w:p w14:paraId="037EEA95" w14:textId="77777777" w:rsidR="002C4CA9" w:rsidRPr="007F5D91" w:rsidRDefault="002C4CA9">
      <w:pPr>
        <w:spacing w:line="360" w:lineRule="auto"/>
        <w:jc w:val="both"/>
        <w:rPr>
          <w:rFonts w:ascii="Arial" w:hAnsi="Arial" w:cs="Arial"/>
        </w:rPr>
      </w:pPr>
    </w:p>
    <w:p w14:paraId="36F9F5D3" w14:textId="77777777" w:rsidR="002C4CA9" w:rsidRPr="007F5D91" w:rsidRDefault="002C4CA9">
      <w:pPr>
        <w:spacing w:line="360" w:lineRule="auto"/>
        <w:jc w:val="both"/>
        <w:rPr>
          <w:rFonts w:ascii="Arial" w:hAnsi="Arial" w:cs="Arial"/>
        </w:rPr>
      </w:pPr>
    </w:p>
    <w:p w14:paraId="2E587320" w14:textId="77777777" w:rsidR="005A079A" w:rsidRPr="007F5D91" w:rsidRDefault="005A079A">
      <w:pPr>
        <w:spacing w:line="360" w:lineRule="auto"/>
        <w:jc w:val="both"/>
      </w:pPr>
      <w:r w:rsidRPr="007F5D91">
        <w:rPr>
          <w:rFonts w:ascii="Arial" w:hAnsi="Arial" w:cs="Arial"/>
          <w:b/>
          <w:color w:val="2E74B5" w:themeColor="accent5" w:themeShade="BF"/>
        </w:rPr>
        <w:t>3.</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VODITELJI</w:t>
      </w:r>
      <w:r w:rsidR="002F5C96" w:rsidRPr="007F5D91">
        <w:rPr>
          <w:rFonts w:ascii="Arial" w:hAnsi="Arial" w:cs="Arial"/>
          <w:b/>
          <w:color w:val="2E74B5" w:themeColor="accent5" w:themeShade="BF"/>
        </w:rPr>
        <w:t xml:space="preserve"> </w:t>
      </w:r>
      <w:r w:rsidR="002F5C96" w:rsidRPr="007F5D91">
        <w:rPr>
          <w:rFonts w:ascii="Arial" w:hAnsi="Arial" w:cs="Arial"/>
        </w:rPr>
        <w:t xml:space="preserve">su </w:t>
      </w:r>
      <w:r w:rsidRPr="007F5D91">
        <w:rPr>
          <w:rFonts w:ascii="Arial" w:hAnsi="Arial" w:cs="Arial"/>
        </w:rPr>
        <w:t xml:space="preserve">osobe koje su potvrđene u svojoj sredini vlastitim ugledom, radom i rezultatima bilo da se radi o uspješnim učiteljima ili drugim mentorima kao što su književnici, novinari, likovni, glazbeni, filmski umjetnici i koreografi. </w:t>
      </w:r>
    </w:p>
    <w:p w14:paraId="12455371" w14:textId="77777777" w:rsidR="002C4CA9" w:rsidRPr="007F5D91" w:rsidRDefault="002C4CA9">
      <w:pPr>
        <w:spacing w:line="360" w:lineRule="auto"/>
        <w:jc w:val="both"/>
        <w:rPr>
          <w:rFonts w:ascii="Arial" w:hAnsi="Arial" w:cs="Arial"/>
          <w:b/>
        </w:rPr>
      </w:pPr>
    </w:p>
    <w:p w14:paraId="089ECE1A" w14:textId="77777777" w:rsidR="005A079A" w:rsidRPr="007F5D91" w:rsidRDefault="005A079A">
      <w:pPr>
        <w:spacing w:line="360" w:lineRule="auto"/>
        <w:jc w:val="both"/>
      </w:pPr>
      <w:r w:rsidRPr="007F5D91">
        <w:rPr>
          <w:rFonts w:ascii="Arial" w:hAnsi="Arial" w:cs="Arial"/>
          <w:b/>
        </w:rPr>
        <w:t>Planirani broj:</w:t>
      </w:r>
      <w:r w:rsidRPr="007F5D91">
        <w:rPr>
          <w:rFonts w:ascii="Arial" w:hAnsi="Arial" w:cs="Arial"/>
        </w:rPr>
        <w:t xml:space="preserve"> 20 – 22 voditelja radionica</w:t>
      </w:r>
    </w:p>
    <w:p w14:paraId="4F5569D3" w14:textId="77777777" w:rsidR="002C4CA9" w:rsidRPr="007F5D91" w:rsidRDefault="002C4CA9">
      <w:pPr>
        <w:spacing w:line="360" w:lineRule="auto"/>
        <w:jc w:val="both"/>
        <w:rPr>
          <w:rFonts w:ascii="Arial" w:hAnsi="Arial" w:cs="Arial"/>
        </w:rPr>
      </w:pPr>
    </w:p>
    <w:p w14:paraId="1AC9AE34" w14:textId="77777777" w:rsidR="002C4CA9" w:rsidRPr="007F5D91" w:rsidRDefault="002C4CA9">
      <w:pPr>
        <w:spacing w:line="360" w:lineRule="auto"/>
        <w:jc w:val="both"/>
        <w:rPr>
          <w:rFonts w:ascii="Arial" w:hAnsi="Arial" w:cs="Arial"/>
        </w:rPr>
      </w:pPr>
    </w:p>
    <w:p w14:paraId="462CBF9B" w14:textId="77777777" w:rsidR="005A079A" w:rsidRPr="007F5D91" w:rsidRDefault="005A079A">
      <w:pPr>
        <w:spacing w:line="360" w:lineRule="auto"/>
        <w:jc w:val="both"/>
      </w:pPr>
      <w:r w:rsidRPr="007F5D91">
        <w:rPr>
          <w:rFonts w:ascii="Arial" w:hAnsi="Arial" w:cs="Arial"/>
          <w:b/>
          <w:color w:val="2E74B5" w:themeColor="accent5" w:themeShade="BF"/>
        </w:rPr>
        <w:t>4.</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STRUČNI TIM</w:t>
      </w:r>
      <w:r w:rsidRPr="007F5D91">
        <w:rPr>
          <w:rFonts w:ascii="Arial" w:hAnsi="Arial" w:cs="Arial"/>
          <w:color w:val="2E74B5" w:themeColor="accent5" w:themeShade="BF"/>
        </w:rPr>
        <w:t xml:space="preserve"> </w:t>
      </w:r>
      <w:r w:rsidRPr="007F5D91">
        <w:rPr>
          <w:rFonts w:ascii="Arial" w:hAnsi="Arial" w:cs="Arial"/>
        </w:rPr>
        <w:t>koji prati sveukupan rad Škole i daje prijedloge za njezino usavršavanje.</w:t>
      </w:r>
    </w:p>
    <w:p w14:paraId="3DBF786C" w14:textId="77777777" w:rsidR="002C4CA9" w:rsidRPr="007F5D91" w:rsidRDefault="002C4CA9">
      <w:pPr>
        <w:spacing w:line="360" w:lineRule="auto"/>
        <w:jc w:val="both"/>
        <w:rPr>
          <w:rFonts w:ascii="Arial" w:hAnsi="Arial" w:cs="Arial"/>
          <w:b/>
        </w:rPr>
      </w:pPr>
    </w:p>
    <w:p w14:paraId="757B9C46" w14:textId="77777777" w:rsidR="005A079A" w:rsidRPr="007F5D91" w:rsidRDefault="005A079A">
      <w:pPr>
        <w:spacing w:line="360" w:lineRule="auto"/>
        <w:jc w:val="both"/>
      </w:pPr>
      <w:r w:rsidRPr="007F5D91">
        <w:rPr>
          <w:rFonts w:ascii="Arial" w:hAnsi="Arial" w:cs="Arial"/>
          <w:b/>
        </w:rPr>
        <w:t>Planirani broj:</w:t>
      </w:r>
      <w:r w:rsidRPr="007F5D91">
        <w:rPr>
          <w:rFonts w:ascii="Arial" w:hAnsi="Arial" w:cs="Arial"/>
        </w:rPr>
        <w:t xml:space="preserve"> 10 članova tima</w:t>
      </w:r>
    </w:p>
    <w:p w14:paraId="22272FDA" w14:textId="77777777" w:rsidR="002C4CA9" w:rsidRPr="007F5D91" w:rsidRDefault="002C4CA9">
      <w:pPr>
        <w:spacing w:line="360" w:lineRule="auto"/>
        <w:jc w:val="both"/>
        <w:rPr>
          <w:rFonts w:ascii="Arial" w:hAnsi="Arial" w:cs="Arial"/>
        </w:rPr>
      </w:pPr>
    </w:p>
    <w:p w14:paraId="546392F0" w14:textId="77777777" w:rsidR="002C4CA9" w:rsidRPr="007F5D91" w:rsidRDefault="002C4CA9">
      <w:pPr>
        <w:spacing w:line="360" w:lineRule="auto"/>
        <w:jc w:val="both"/>
        <w:rPr>
          <w:rFonts w:ascii="Arial" w:hAnsi="Arial" w:cs="Arial"/>
        </w:rPr>
      </w:pPr>
    </w:p>
    <w:p w14:paraId="0B08EBBD" w14:textId="77777777" w:rsidR="005A079A" w:rsidRPr="007F5D91" w:rsidRDefault="005A079A">
      <w:pPr>
        <w:spacing w:line="360" w:lineRule="auto"/>
        <w:jc w:val="both"/>
      </w:pPr>
      <w:r w:rsidRPr="007F5D91">
        <w:rPr>
          <w:rFonts w:ascii="Arial" w:hAnsi="Arial" w:cs="Arial"/>
          <w:b/>
          <w:color w:val="2E74B5" w:themeColor="accent5" w:themeShade="BF"/>
        </w:rPr>
        <w:t>5.</w:t>
      </w:r>
      <w:r w:rsidR="008610DB" w:rsidRPr="007F5D91">
        <w:rPr>
          <w:rFonts w:ascii="Arial" w:hAnsi="Arial" w:cs="Arial"/>
          <w:b/>
          <w:color w:val="2E74B5" w:themeColor="accent5" w:themeShade="BF"/>
        </w:rPr>
        <w:t xml:space="preserve"> </w:t>
      </w:r>
      <w:r w:rsidRPr="007F5D91">
        <w:rPr>
          <w:rFonts w:ascii="Arial" w:hAnsi="Arial" w:cs="Arial"/>
          <w:b/>
          <w:color w:val="2E74B5" w:themeColor="accent5" w:themeShade="BF"/>
        </w:rPr>
        <w:t>UPRAVNI ODBOR</w:t>
      </w:r>
      <w:r w:rsidR="002F5C96" w:rsidRPr="007F5D91">
        <w:rPr>
          <w:rFonts w:ascii="Arial" w:hAnsi="Arial" w:cs="Arial"/>
          <w:color w:val="2E74B5" w:themeColor="accent5" w:themeShade="BF"/>
        </w:rPr>
        <w:t xml:space="preserve"> </w:t>
      </w:r>
      <w:r w:rsidRPr="007F5D91">
        <w:rPr>
          <w:rFonts w:ascii="Arial" w:hAnsi="Arial" w:cs="Arial"/>
        </w:rPr>
        <w:t xml:space="preserve">izrađuje okvirni plan i program rada Škole stvaralaštva, priprema organizaciju i pravila sudjelovanja za učenike, </w:t>
      </w:r>
      <w:proofErr w:type="spellStart"/>
      <w:r w:rsidRPr="007F5D91">
        <w:rPr>
          <w:rFonts w:ascii="Arial" w:hAnsi="Arial" w:cs="Arial"/>
        </w:rPr>
        <w:t>hospitante</w:t>
      </w:r>
      <w:proofErr w:type="spellEnd"/>
      <w:r w:rsidRPr="007F5D91">
        <w:rPr>
          <w:rFonts w:ascii="Arial" w:hAnsi="Arial" w:cs="Arial"/>
        </w:rPr>
        <w:t xml:space="preserve"> i voditelje, skrbi za provedbu programa Škole stvaralaštva, usklađuje rad odbora i radionica te skrbi o materijalnim sredstvima.</w:t>
      </w:r>
    </w:p>
    <w:p w14:paraId="7048705F" w14:textId="77777777" w:rsidR="002C4CA9" w:rsidRPr="007F5D91" w:rsidRDefault="002C4CA9">
      <w:pPr>
        <w:spacing w:line="360" w:lineRule="auto"/>
        <w:jc w:val="both"/>
        <w:rPr>
          <w:rFonts w:ascii="Arial" w:hAnsi="Arial" w:cs="Arial"/>
          <w:b/>
        </w:rPr>
      </w:pPr>
    </w:p>
    <w:p w14:paraId="260BEDFD" w14:textId="77777777" w:rsidR="002C4CA9" w:rsidRPr="007F5D91" w:rsidRDefault="005A079A">
      <w:pPr>
        <w:spacing w:line="360" w:lineRule="auto"/>
        <w:jc w:val="both"/>
        <w:rPr>
          <w:rFonts w:ascii="Arial" w:hAnsi="Arial" w:cs="Arial"/>
        </w:rPr>
      </w:pPr>
      <w:r w:rsidRPr="007F5D91">
        <w:rPr>
          <w:rFonts w:ascii="Arial" w:hAnsi="Arial" w:cs="Arial"/>
          <w:b/>
        </w:rPr>
        <w:t>Planirani broj:</w:t>
      </w:r>
      <w:r w:rsidRPr="007F5D91">
        <w:rPr>
          <w:rFonts w:ascii="Arial" w:hAnsi="Arial" w:cs="Arial"/>
        </w:rPr>
        <w:t xml:space="preserve"> 6 članova</w:t>
      </w:r>
      <w:r w:rsidR="002C4CA9" w:rsidRPr="007F5D91">
        <w:rPr>
          <w:rFonts w:ascii="Arial" w:hAnsi="Arial" w:cs="Arial"/>
        </w:rPr>
        <w:br w:type="page"/>
      </w:r>
    </w:p>
    <w:p w14:paraId="32B5D7F4" w14:textId="77777777" w:rsidR="005A079A" w:rsidRPr="007F5D91" w:rsidRDefault="005A079A" w:rsidP="002F5C96">
      <w:pPr>
        <w:pageBreakBefore/>
        <w:spacing w:line="360" w:lineRule="auto"/>
        <w:jc w:val="center"/>
        <w:rPr>
          <w:color w:val="2E74B5" w:themeColor="accent5" w:themeShade="BF"/>
        </w:rPr>
      </w:pPr>
      <w:r w:rsidRPr="007F5D91">
        <w:rPr>
          <w:rFonts w:ascii="Arial" w:hAnsi="Arial" w:cs="Arial"/>
          <w:b/>
          <w:color w:val="2E74B5" w:themeColor="accent5" w:themeShade="BF"/>
          <w:sz w:val="32"/>
          <w:szCs w:val="32"/>
        </w:rPr>
        <w:lastRenderedPageBreak/>
        <w:t>FINANCIRANJE</w:t>
      </w:r>
    </w:p>
    <w:p w14:paraId="052A8BB4" w14:textId="77777777" w:rsidR="005A079A" w:rsidRPr="007F5D91" w:rsidRDefault="005A079A">
      <w:pPr>
        <w:spacing w:line="360" w:lineRule="auto"/>
        <w:jc w:val="both"/>
        <w:rPr>
          <w:rFonts w:ascii="Arial" w:hAnsi="Arial" w:cs="Arial"/>
          <w:b/>
          <w:color w:val="008000"/>
          <w:sz w:val="32"/>
          <w:szCs w:val="32"/>
        </w:rPr>
      </w:pPr>
    </w:p>
    <w:p w14:paraId="4C3E269F" w14:textId="77777777" w:rsidR="002F5C96" w:rsidRPr="007F5D91" w:rsidRDefault="005A079A">
      <w:pPr>
        <w:spacing w:line="360" w:lineRule="auto"/>
        <w:jc w:val="both"/>
        <w:rPr>
          <w:color w:val="2E74B5" w:themeColor="accent5" w:themeShade="BF"/>
        </w:rPr>
      </w:pPr>
      <w:r w:rsidRPr="007F5D91">
        <w:rPr>
          <w:rFonts w:ascii="Arial" w:hAnsi="Arial" w:cs="Arial"/>
          <w:b/>
          <w:color w:val="2E74B5" w:themeColor="accent5" w:themeShade="BF"/>
        </w:rPr>
        <w:t>1.</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Županije, gradovi, škole</w:t>
      </w:r>
    </w:p>
    <w:p w14:paraId="075C7E60" w14:textId="77777777" w:rsidR="005A079A" w:rsidRPr="007F5D91" w:rsidRDefault="002F5C96" w:rsidP="002F5C96">
      <w:pPr>
        <w:pStyle w:val="Odlomakpopisa"/>
        <w:numPr>
          <w:ilvl w:val="0"/>
          <w:numId w:val="14"/>
        </w:numPr>
        <w:spacing w:line="360" w:lineRule="auto"/>
        <w:jc w:val="both"/>
      </w:pPr>
      <w:r w:rsidRPr="007F5D91">
        <w:rPr>
          <w:rFonts w:ascii="Arial" w:hAnsi="Arial" w:cs="Arial"/>
        </w:rPr>
        <w:t>s</w:t>
      </w:r>
      <w:r w:rsidR="005A079A" w:rsidRPr="007F5D91">
        <w:rPr>
          <w:rFonts w:ascii="Arial" w:hAnsi="Arial" w:cs="Arial"/>
        </w:rPr>
        <w:t xml:space="preserve">edmodnevni boravak i rad darovitih učenika  </w:t>
      </w:r>
    </w:p>
    <w:p w14:paraId="0268EFD6" w14:textId="77777777" w:rsidR="005A079A" w:rsidRPr="007F5D91" w:rsidRDefault="005A079A" w:rsidP="002F5C96">
      <w:pPr>
        <w:pStyle w:val="Odlomakpopisa"/>
        <w:numPr>
          <w:ilvl w:val="0"/>
          <w:numId w:val="14"/>
        </w:numPr>
        <w:spacing w:line="360" w:lineRule="auto"/>
        <w:jc w:val="both"/>
      </w:pPr>
      <w:r w:rsidRPr="007F5D91">
        <w:rPr>
          <w:rFonts w:ascii="Arial" w:hAnsi="Arial" w:cs="Arial"/>
        </w:rPr>
        <w:t>svakodnevni programi, djelomično</w:t>
      </w:r>
    </w:p>
    <w:p w14:paraId="0EC598BF" w14:textId="77777777" w:rsidR="005A079A" w:rsidRPr="007F5D91" w:rsidRDefault="005A079A" w:rsidP="002F5C96">
      <w:pPr>
        <w:pStyle w:val="Odlomakpopisa"/>
        <w:numPr>
          <w:ilvl w:val="0"/>
          <w:numId w:val="14"/>
        </w:numPr>
        <w:spacing w:line="360" w:lineRule="auto"/>
        <w:jc w:val="both"/>
      </w:pPr>
      <w:r w:rsidRPr="007F5D91">
        <w:rPr>
          <w:rFonts w:ascii="Arial" w:hAnsi="Arial" w:cs="Arial"/>
        </w:rPr>
        <w:t>akreditacije</w:t>
      </w:r>
    </w:p>
    <w:p w14:paraId="4D818D1D" w14:textId="77777777" w:rsidR="005A079A" w:rsidRPr="007F5D91" w:rsidRDefault="005A079A">
      <w:pPr>
        <w:spacing w:line="360" w:lineRule="auto"/>
        <w:jc w:val="both"/>
        <w:rPr>
          <w:rFonts w:ascii="Arial" w:hAnsi="Arial" w:cs="Arial"/>
        </w:rPr>
      </w:pPr>
    </w:p>
    <w:p w14:paraId="7E0F6514" w14:textId="77777777" w:rsidR="005A079A" w:rsidRPr="007F5D91" w:rsidRDefault="005A079A">
      <w:pPr>
        <w:spacing w:line="360" w:lineRule="auto"/>
        <w:jc w:val="both"/>
        <w:rPr>
          <w:color w:val="2E74B5" w:themeColor="accent5" w:themeShade="BF"/>
        </w:rPr>
      </w:pPr>
      <w:r w:rsidRPr="007F5D91">
        <w:rPr>
          <w:rFonts w:ascii="Arial" w:hAnsi="Arial" w:cs="Arial"/>
          <w:b/>
          <w:color w:val="2E74B5" w:themeColor="accent5" w:themeShade="BF"/>
        </w:rPr>
        <w:t>2.</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Ministarstvo znanosti i obrazovanja</w:t>
      </w:r>
    </w:p>
    <w:p w14:paraId="2FA59E69"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 xml:space="preserve">boravak i rad učitelja – </w:t>
      </w:r>
      <w:proofErr w:type="spellStart"/>
      <w:r w:rsidRPr="007F5D91">
        <w:rPr>
          <w:rFonts w:ascii="Arial" w:hAnsi="Arial" w:cs="Arial"/>
        </w:rPr>
        <w:t>hospitanata</w:t>
      </w:r>
      <w:proofErr w:type="spellEnd"/>
      <w:r w:rsidRPr="007F5D91">
        <w:rPr>
          <w:rFonts w:ascii="Arial" w:hAnsi="Arial" w:cs="Arial"/>
        </w:rPr>
        <w:t>, voditelja radionica, stručnog tima, Odbora i gostiju,</w:t>
      </w:r>
    </w:p>
    <w:p w14:paraId="7FBAFC94"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honorar  voditeljima radionica, stručnom timu i članovima Odbora,</w:t>
      </w:r>
    </w:p>
    <w:p w14:paraId="4378C32F"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troškovi svjedodžbi, priznanja, zahvalnica,</w:t>
      </w:r>
    </w:p>
    <w:p w14:paraId="0AE4C103"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troškovi promidžbenog materijala (plakati, pozivnice prospekti),</w:t>
      </w:r>
    </w:p>
    <w:p w14:paraId="04CD48E4"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djelomično: troškovi organizacije,</w:t>
      </w:r>
    </w:p>
    <w:p w14:paraId="5271FA2A"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 xml:space="preserve">publikacije, </w:t>
      </w:r>
    </w:p>
    <w:p w14:paraId="799704F5"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 xml:space="preserve">kulturno – umjetnički programi, </w:t>
      </w:r>
    </w:p>
    <w:p w14:paraId="31A613D4" w14:textId="77777777" w:rsidR="005A079A" w:rsidRPr="007F5D91" w:rsidRDefault="005A079A" w:rsidP="002F5C96">
      <w:pPr>
        <w:pStyle w:val="Odlomakpopisa"/>
        <w:numPr>
          <w:ilvl w:val="0"/>
          <w:numId w:val="15"/>
        </w:numPr>
        <w:spacing w:line="360" w:lineRule="auto"/>
        <w:jc w:val="both"/>
      </w:pPr>
      <w:r w:rsidRPr="007F5D91">
        <w:rPr>
          <w:rFonts w:ascii="Arial" w:hAnsi="Arial" w:cs="Arial"/>
        </w:rPr>
        <w:t xml:space="preserve">Otvaranje i Zatvaranje Škole stvaralaštva. </w:t>
      </w:r>
    </w:p>
    <w:p w14:paraId="4B538A5A" w14:textId="77777777" w:rsidR="005A079A" w:rsidRPr="007F5D91" w:rsidRDefault="005A079A">
      <w:pPr>
        <w:spacing w:line="360" w:lineRule="auto"/>
        <w:jc w:val="both"/>
        <w:rPr>
          <w:rFonts w:ascii="Arial" w:hAnsi="Arial" w:cs="Arial"/>
        </w:rPr>
      </w:pPr>
    </w:p>
    <w:p w14:paraId="5EEF6C78" w14:textId="77777777" w:rsidR="005A079A" w:rsidRPr="007F5D91" w:rsidRDefault="005A079A">
      <w:pPr>
        <w:spacing w:line="360" w:lineRule="auto"/>
        <w:jc w:val="both"/>
        <w:rPr>
          <w:color w:val="2E74B5" w:themeColor="accent5" w:themeShade="BF"/>
        </w:rPr>
      </w:pPr>
      <w:r w:rsidRPr="007F5D91">
        <w:rPr>
          <w:rFonts w:ascii="Arial" w:hAnsi="Arial" w:cs="Arial"/>
          <w:b/>
          <w:color w:val="2E74B5" w:themeColor="accent5" w:themeShade="BF"/>
        </w:rPr>
        <w:t>3.</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Istarska županija</w:t>
      </w:r>
    </w:p>
    <w:p w14:paraId="22212644" w14:textId="77777777" w:rsidR="005A079A" w:rsidRPr="007F5D91" w:rsidRDefault="005A079A" w:rsidP="002F5C96">
      <w:pPr>
        <w:pStyle w:val="Odlomakpopisa"/>
        <w:numPr>
          <w:ilvl w:val="0"/>
          <w:numId w:val="16"/>
        </w:numPr>
        <w:spacing w:line="360" w:lineRule="auto"/>
        <w:jc w:val="both"/>
      </w:pPr>
      <w:r w:rsidRPr="007F5D91">
        <w:rPr>
          <w:rFonts w:ascii="Arial" w:hAnsi="Arial" w:cs="Arial"/>
        </w:rPr>
        <w:t>boravak i rad darovitih učenika Istarske županije, djelomično</w:t>
      </w:r>
    </w:p>
    <w:p w14:paraId="6CC5BD0B" w14:textId="77777777" w:rsidR="005A079A" w:rsidRPr="007F5D91" w:rsidRDefault="005A079A">
      <w:pPr>
        <w:spacing w:line="360" w:lineRule="auto"/>
        <w:jc w:val="both"/>
        <w:rPr>
          <w:rFonts w:ascii="Arial" w:hAnsi="Arial" w:cs="Arial"/>
        </w:rPr>
      </w:pPr>
    </w:p>
    <w:p w14:paraId="78F22DA1" w14:textId="77777777" w:rsidR="005A079A" w:rsidRPr="007F5D91" w:rsidRDefault="005A079A">
      <w:pPr>
        <w:spacing w:line="360" w:lineRule="auto"/>
        <w:jc w:val="both"/>
        <w:rPr>
          <w:color w:val="2E74B5" w:themeColor="accent5" w:themeShade="BF"/>
        </w:rPr>
      </w:pPr>
      <w:r w:rsidRPr="007F5D91">
        <w:rPr>
          <w:rFonts w:ascii="Arial" w:hAnsi="Arial" w:cs="Arial"/>
          <w:b/>
          <w:color w:val="2E74B5" w:themeColor="accent5" w:themeShade="BF"/>
        </w:rPr>
        <w:t>4.</w:t>
      </w:r>
      <w:r w:rsidR="002F5C96" w:rsidRPr="007F5D91">
        <w:rPr>
          <w:rFonts w:ascii="Arial" w:hAnsi="Arial" w:cs="Arial"/>
          <w:b/>
          <w:color w:val="2E74B5" w:themeColor="accent5" w:themeShade="BF"/>
        </w:rPr>
        <w:t xml:space="preserve"> </w:t>
      </w:r>
      <w:r w:rsidRPr="007F5D91">
        <w:rPr>
          <w:rFonts w:ascii="Arial" w:hAnsi="Arial" w:cs="Arial"/>
          <w:b/>
          <w:color w:val="2E74B5" w:themeColor="accent5" w:themeShade="BF"/>
        </w:rPr>
        <w:t>Grad Novigrad</w:t>
      </w:r>
    </w:p>
    <w:p w14:paraId="7DCD6335" w14:textId="77777777" w:rsidR="005A079A" w:rsidRPr="007F5D91" w:rsidRDefault="005A079A" w:rsidP="002F5C96">
      <w:pPr>
        <w:pStyle w:val="Odlomakpopisa"/>
        <w:numPr>
          <w:ilvl w:val="0"/>
          <w:numId w:val="16"/>
        </w:numPr>
        <w:spacing w:line="360" w:lineRule="auto"/>
        <w:jc w:val="both"/>
      </w:pPr>
      <w:r w:rsidRPr="007F5D91">
        <w:rPr>
          <w:rFonts w:ascii="Arial" w:hAnsi="Arial" w:cs="Arial"/>
        </w:rPr>
        <w:t>rad učenika OŠ – SE RIVARELA i Talijanske osnovne škole</w:t>
      </w:r>
    </w:p>
    <w:p w14:paraId="4B63F3D8" w14:textId="77777777" w:rsidR="00786E6B" w:rsidRPr="007F5D91" w:rsidRDefault="005A079A" w:rsidP="00786E6B">
      <w:pPr>
        <w:pStyle w:val="Odlomakpopisa"/>
        <w:numPr>
          <w:ilvl w:val="0"/>
          <w:numId w:val="16"/>
        </w:numPr>
        <w:spacing w:line="360" w:lineRule="auto"/>
        <w:jc w:val="both"/>
      </w:pPr>
      <w:r w:rsidRPr="007F5D91">
        <w:rPr>
          <w:rFonts w:ascii="Arial" w:hAnsi="Arial" w:cs="Arial"/>
        </w:rPr>
        <w:t>troškovi škole domaćina, djelomično</w:t>
      </w:r>
    </w:p>
    <w:p w14:paraId="548E8E98" w14:textId="77777777" w:rsidR="00BC6618" w:rsidRPr="007F5D91" w:rsidRDefault="00BC6618" w:rsidP="00BC6618">
      <w:pPr>
        <w:spacing w:line="360" w:lineRule="auto"/>
        <w:jc w:val="both"/>
      </w:pPr>
    </w:p>
    <w:p w14:paraId="7C0130FC" w14:textId="77777777" w:rsidR="00BC6618" w:rsidRPr="007F5D91" w:rsidRDefault="00BC6618" w:rsidP="00BC6618">
      <w:pPr>
        <w:spacing w:line="360" w:lineRule="auto"/>
        <w:jc w:val="both"/>
      </w:pPr>
      <w:r w:rsidRPr="007F5D91">
        <w:br w:type="page"/>
      </w:r>
    </w:p>
    <w:p w14:paraId="54C13698" w14:textId="77777777" w:rsidR="002F5C96" w:rsidRPr="007F5D91" w:rsidRDefault="00786E6B" w:rsidP="00786E6B">
      <w:pPr>
        <w:pageBreakBefore/>
        <w:spacing w:line="276" w:lineRule="auto"/>
        <w:jc w:val="center"/>
        <w:rPr>
          <w:rFonts w:ascii="Arial Black" w:hAnsi="Arial Black" w:cs="Arial"/>
          <w:b/>
          <w:color w:val="2E74B5" w:themeColor="accent5" w:themeShade="BF"/>
          <w:sz w:val="32"/>
          <w:szCs w:val="32"/>
        </w:rPr>
      </w:pPr>
      <w:r w:rsidRPr="007F5D91">
        <w:rPr>
          <w:rFonts w:ascii="Arial Black" w:hAnsi="Arial Black" w:cs="Arial"/>
          <w:b/>
          <w:color w:val="2E74B5" w:themeColor="accent5" w:themeShade="BF"/>
          <w:sz w:val="32"/>
          <w:szCs w:val="32"/>
        </w:rPr>
        <w:lastRenderedPageBreak/>
        <w:t>RADIONICE</w:t>
      </w:r>
    </w:p>
    <w:p w14:paraId="13585996" w14:textId="77777777" w:rsidR="00786E6B" w:rsidRPr="007F5D91" w:rsidRDefault="00786E6B" w:rsidP="00786E6B">
      <w:pPr>
        <w:jc w:val="center"/>
        <w:rPr>
          <w:rFonts w:ascii="Arial Black" w:hAnsi="Arial Black" w:cs="Arial"/>
          <w:sz w:val="40"/>
          <w:szCs w:val="32"/>
        </w:rPr>
      </w:pPr>
    </w:p>
    <w:tbl>
      <w:tblPr>
        <w:tblStyle w:val="Reetkatablice"/>
        <w:tblW w:w="0" w:type="auto"/>
        <w:jc w:val="center"/>
        <w:tblBorders>
          <w:top w:val="none" w:sz="0" w:space="0" w:color="auto"/>
          <w:left w:val="none" w:sz="0" w:space="0" w:color="auto"/>
          <w:bottom w:val="none" w:sz="0" w:space="0" w:color="auto"/>
          <w:right w:val="none" w:sz="0" w:space="0" w:color="auto"/>
          <w:insideH w:val="single" w:sz="18" w:space="0" w:color="auto"/>
          <w:insideV w:val="single" w:sz="18" w:space="0" w:color="auto"/>
        </w:tblBorders>
        <w:tblLook w:val="04A0" w:firstRow="1" w:lastRow="0" w:firstColumn="1" w:lastColumn="0" w:noHBand="0" w:noVBand="1"/>
      </w:tblPr>
      <w:tblGrid>
        <w:gridCol w:w="4476"/>
        <w:gridCol w:w="4351"/>
      </w:tblGrid>
      <w:tr w:rsidR="00786E6B" w:rsidRPr="007F5D91" w14:paraId="6E456690" w14:textId="77777777" w:rsidTr="00AE05F4">
        <w:trPr>
          <w:trHeight w:val="5329"/>
          <w:jc w:val="center"/>
        </w:trPr>
        <w:tc>
          <w:tcPr>
            <w:tcW w:w="4351" w:type="dxa"/>
          </w:tcPr>
          <w:p w14:paraId="3F718657" w14:textId="77777777" w:rsidR="00786E6B" w:rsidRPr="007F5D91" w:rsidRDefault="00786E6B" w:rsidP="00A0768E">
            <w:pPr>
              <w:spacing w:line="276" w:lineRule="auto"/>
              <w:jc w:val="center"/>
              <w:rPr>
                <w:rFonts w:ascii="Arial Black" w:hAnsi="Arial Black" w:cs="Arial"/>
                <w:b/>
                <w:color w:val="FF0000"/>
                <w:sz w:val="28"/>
              </w:rPr>
            </w:pPr>
            <w:r w:rsidRPr="007F5D91">
              <w:rPr>
                <w:rFonts w:ascii="Arial Black" w:hAnsi="Arial Black" w:cs="Arial"/>
                <w:b/>
                <w:color w:val="FF0000"/>
                <w:sz w:val="28"/>
              </w:rPr>
              <w:t>RIJEČ</w:t>
            </w:r>
          </w:p>
          <w:p w14:paraId="013B8FF3" w14:textId="5CED6CE2" w:rsidR="00786E6B" w:rsidRPr="007F5D91" w:rsidRDefault="00BB5113" w:rsidP="00A0768E">
            <w:pPr>
              <w:spacing w:line="276" w:lineRule="auto"/>
              <w:jc w:val="center"/>
              <w:rPr>
                <w:rFonts w:ascii="Arial" w:hAnsi="Arial" w:cs="Arial"/>
                <w:b/>
                <w:color w:val="FF0000"/>
              </w:rPr>
            </w:pPr>
            <w:r w:rsidRPr="007F5D91">
              <w:rPr>
                <w:rFonts w:ascii="Arial" w:hAnsi="Arial" w:cs="Arial"/>
                <w:b/>
                <w:noProof/>
                <w:color w:val="FF0000"/>
              </w:rPr>
              <w:drawing>
                <wp:inline distT="0" distB="0" distL="0" distR="0" wp14:anchorId="1B770481" wp14:editId="06BA0F75">
                  <wp:extent cx="1883391" cy="1448597"/>
                  <wp:effectExtent l="0" t="0" r="3175" b="0"/>
                  <wp:docPr id="1155341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41523" name=""/>
                          <pic:cNvPicPr/>
                        </pic:nvPicPr>
                        <pic:blipFill>
                          <a:blip r:embed="rId132"/>
                          <a:stretch>
                            <a:fillRect/>
                          </a:stretch>
                        </pic:blipFill>
                        <pic:spPr>
                          <a:xfrm>
                            <a:off x="0" y="0"/>
                            <a:ext cx="1893060" cy="1456034"/>
                          </a:xfrm>
                          <a:prstGeom prst="rect">
                            <a:avLst/>
                          </a:prstGeom>
                        </pic:spPr>
                      </pic:pic>
                    </a:graphicData>
                  </a:graphic>
                </wp:inline>
              </w:drawing>
            </w:r>
          </w:p>
          <w:p w14:paraId="650E16AC" w14:textId="77777777" w:rsidR="00786E6B" w:rsidRPr="007F5D91" w:rsidRDefault="00786E6B" w:rsidP="00A0768E">
            <w:pPr>
              <w:spacing w:line="276" w:lineRule="auto"/>
              <w:jc w:val="center"/>
              <w:rPr>
                <w:color w:val="FF0000"/>
              </w:rPr>
            </w:pPr>
            <w:r w:rsidRPr="007F5D91">
              <w:rPr>
                <w:rFonts w:ascii="Arial" w:hAnsi="Arial" w:cs="Arial"/>
                <w:b/>
                <w:color w:val="FF0000"/>
              </w:rPr>
              <w:t>LITERARNA</w:t>
            </w:r>
          </w:p>
          <w:p w14:paraId="6888A391" w14:textId="77777777" w:rsidR="00786E6B" w:rsidRPr="007F5D91" w:rsidRDefault="00786E6B" w:rsidP="00A0768E">
            <w:pPr>
              <w:spacing w:line="276" w:lineRule="auto"/>
              <w:jc w:val="center"/>
              <w:rPr>
                <w:color w:val="FF0000"/>
              </w:rPr>
            </w:pPr>
            <w:r w:rsidRPr="007F5D91">
              <w:rPr>
                <w:rFonts w:ascii="Arial" w:hAnsi="Arial" w:cs="Arial"/>
                <w:b/>
                <w:color w:val="FF0000"/>
              </w:rPr>
              <w:t>SLIKOVNICA</w:t>
            </w:r>
          </w:p>
          <w:p w14:paraId="5CF7EA3C" w14:textId="70DDEA1E" w:rsidR="00786E6B" w:rsidRPr="007F5D91" w:rsidRDefault="00786E6B" w:rsidP="00A0768E">
            <w:pPr>
              <w:spacing w:line="276" w:lineRule="auto"/>
              <w:jc w:val="center"/>
              <w:rPr>
                <w:color w:val="FF0000"/>
              </w:rPr>
            </w:pPr>
            <w:r w:rsidRPr="007F5D91">
              <w:rPr>
                <w:rFonts w:ascii="Arial" w:hAnsi="Arial" w:cs="Arial"/>
                <w:b/>
                <w:color w:val="FF0000"/>
              </w:rPr>
              <w:t>SCENSK</w:t>
            </w:r>
            <w:r w:rsidR="00217EDF" w:rsidRPr="007F5D91">
              <w:rPr>
                <w:rFonts w:ascii="Arial" w:hAnsi="Arial" w:cs="Arial"/>
                <w:b/>
                <w:color w:val="FF0000"/>
              </w:rPr>
              <w:t>A</w:t>
            </w:r>
          </w:p>
          <w:p w14:paraId="2DE1E39A" w14:textId="77777777" w:rsidR="00786E6B" w:rsidRPr="007F5D91" w:rsidRDefault="00786E6B" w:rsidP="00A0768E">
            <w:pPr>
              <w:spacing w:line="276" w:lineRule="auto"/>
              <w:jc w:val="center"/>
              <w:rPr>
                <w:color w:val="FF0000"/>
              </w:rPr>
            </w:pPr>
            <w:r w:rsidRPr="007F5D91">
              <w:rPr>
                <w:rFonts w:ascii="Arial" w:hAnsi="Arial" w:cs="Arial"/>
                <w:b/>
                <w:color w:val="FF0000"/>
              </w:rPr>
              <w:t>FILMSKA</w:t>
            </w:r>
          </w:p>
          <w:p w14:paraId="4DE562B0" w14:textId="77777777" w:rsidR="00786E6B" w:rsidRPr="007F5D91" w:rsidRDefault="00786E6B" w:rsidP="00A0768E">
            <w:pPr>
              <w:spacing w:line="276" w:lineRule="auto"/>
              <w:jc w:val="center"/>
              <w:rPr>
                <w:color w:val="FF0000"/>
              </w:rPr>
            </w:pPr>
            <w:r w:rsidRPr="007F5D91">
              <w:rPr>
                <w:rFonts w:ascii="Arial" w:hAnsi="Arial" w:cs="Arial"/>
                <w:b/>
                <w:color w:val="FF0000"/>
              </w:rPr>
              <w:t>NOVINE NA INTERNETU</w:t>
            </w:r>
          </w:p>
          <w:p w14:paraId="7407C84F" w14:textId="77777777" w:rsidR="00786E6B" w:rsidRPr="007F5D91" w:rsidRDefault="00786E6B" w:rsidP="00A0768E">
            <w:pPr>
              <w:spacing w:line="276" w:lineRule="auto"/>
              <w:jc w:val="center"/>
              <w:rPr>
                <w:color w:val="FF0000"/>
              </w:rPr>
            </w:pPr>
            <w:r w:rsidRPr="007F5D91">
              <w:rPr>
                <w:rFonts w:ascii="Arial" w:hAnsi="Arial" w:cs="Arial"/>
                <w:b/>
                <w:color w:val="FF0000"/>
              </w:rPr>
              <w:t>RADIJSKA</w:t>
            </w:r>
          </w:p>
          <w:p w14:paraId="699C7EC0" w14:textId="77777777" w:rsidR="00786E6B" w:rsidRPr="007F5D91" w:rsidRDefault="00786E6B" w:rsidP="00A0768E">
            <w:pPr>
              <w:spacing w:line="276" w:lineRule="auto"/>
              <w:jc w:val="center"/>
              <w:rPr>
                <w:rFonts w:ascii="Arial" w:hAnsi="Arial" w:cs="Arial"/>
                <w:b/>
                <w:color w:val="00B050"/>
              </w:rPr>
            </w:pPr>
            <w:r w:rsidRPr="007F5D91">
              <w:rPr>
                <w:rFonts w:ascii="Arial" w:hAnsi="Arial" w:cs="Arial"/>
                <w:b/>
                <w:color w:val="FF0000"/>
              </w:rPr>
              <w:t>TELEVIZIJSKA</w:t>
            </w:r>
          </w:p>
        </w:tc>
        <w:tc>
          <w:tcPr>
            <w:tcW w:w="4351" w:type="dxa"/>
          </w:tcPr>
          <w:p w14:paraId="33B775ED" w14:textId="77777777" w:rsidR="00786E6B" w:rsidRPr="007F5D91" w:rsidRDefault="00786E6B" w:rsidP="00A0768E">
            <w:pPr>
              <w:spacing w:line="276" w:lineRule="auto"/>
              <w:jc w:val="center"/>
              <w:rPr>
                <w:rFonts w:ascii="Arial Black" w:hAnsi="Arial Black" w:cs="Arial"/>
                <w:color w:val="800080"/>
                <w:sz w:val="28"/>
              </w:rPr>
            </w:pPr>
            <w:r w:rsidRPr="007F5D91">
              <w:rPr>
                <w:rFonts w:ascii="Arial Black" w:hAnsi="Arial Black" w:cs="Arial"/>
                <w:b/>
                <w:color w:val="800080"/>
                <w:sz w:val="28"/>
              </w:rPr>
              <w:t>POKRET</w:t>
            </w:r>
          </w:p>
          <w:p w14:paraId="2033C756" w14:textId="5B0FC3CF" w:rsidR="00786E6B" w:rsidRPr="007F5D91" w:rsidRDefault="00BB5113" w:rsidP="00A0768E">
            <w:pPr>
              <w:spacing w:line="276" w:lineRule="auto"/>
              <w:jc w:val="center"/>
              <w:rPr>
                <w:rFonts w:ascii="Arial" w:hAnsi="Arial" w:cs="Arial"/>
                <w:b/>
                <w:color w:val="9933FF"/>
                <w:sz w:val="28"/>
              </w:rPr>
            </w:pPr>
            <w:r w:rsidRPr="007F5D91">
              <w:rPr>
                <w:rFonts w:ascii="Arial" w:hAnsi="Arial" w:cs="Arial"/>
                <w:b/>
                <w:noProof/>
                <w:color w:val="9933FF"/>
                <w:sz w:val="28"/>
              </w:rPr>
              <w:drawing>
                <wp:inline distT="0" distB="0" distL="0" distR="0" wp14:anchorId="06D7B07F" wp14:editId="3C89379C">
                  <wp:extent cx="2203223" cy="1582809"/>
                  <wp:effectExtent l="0" t="0" r="6985" b="0"/>
                  <wp:docPr id="39521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13672" name=""/>
                          <pic:cNvPicPr/>
                        </pic:nvPicPr>
                        <pic:blipFill>
                          <a:blip r:embed="rId133"/>
                          <a:stretch>
                            <a:fillRect/>
                          </a:stretch>
                        </pic:blipFill>
                        <pic:spPr>
                          <a:xfrm>
                            <a:off x="0" y="0"/>
                            <a:ext cx="2209914" cy="1587616"/>
                          </a:xfrm>
                          <a:prstGeom prst="rect">
                            <a:avLst/>
                          </a:prstGeom>
                        </pic:spPr>
                      </pic:pic>
                    </a:graphicData>
                  </a:graphic>
                </wp:inline>
              </w:drawing>
            </w:r>
          </w:p>
          <w:p w14:paraId="2CB3C94C" w14:textId="77777777" w:rsidR="00217EDF" w:rsidRPr="007F5D91" w:rsidRDefault="00217EDF" w:rsidP="00A0768E">
            <w:pPr>
              <w:spacing w:line="276" w:lineRule="auto"/>
              <w:jc w:val="center"/>
              <w:rPr>
                <w:rFonts w:ascii="Arial" w:hAnsi="Arial" w:cs="Arial"/>
                <w:b/>
                <w:color w:val="800080"/>
              </w:rPr>
            </w:pPr>
          </w:p>
          <w:p w14:paraId="7D72F798" w14:textId="7E5C0EE1" w:rsidR="00786E6B" w:rsidRPr="007F5D91" w:rsidRDefault="00786E6B" w:rsidP="00A0768E">
            <w:pPr>
              <w:spacing w:line="276" w:lineRule="auto"/>
              <w:jc w:val="center"/>
              <w:rPr>
                <w:rFonts w:ascii="Arial" w:hAnsi="Arial" w:cs="Arial"/>
                <w:color w:val="800080"/>
              </w:rPr>
            </w:pPr>
            <w:r w:rsidRPr="007F5D91">
              <w:rPr>
                <w:rFonts w:ascii="Arial" w:hAnsi="Arial" w:cs="Arial"/>
                <w:b/>
                <w:color w:val="800080"/>
              </w:rPr>
              <w:t>PLESNA</w:t>
            </w:r>
          </w:p>
          <w:p w14:paraId="3E917BC1" w14:textId="77777777" w:rsidR="00786E6B" w:rsidRPr="007F5D91" w:rsidRDefault="00786E6B" w:rsidP="00786E6B">
            <w:pPr>
              <w:spacing w:line="276" w:lineRule="auto"/>
              <w:jc w:val="center"/>
              <w:rPr>
                <w:rFonts w:ascii="Arial" w:hAnsi="Arial" w:cs="Arial"/>
              </w:rPr>
            </w:pPr>
            <w:r w:rsidRPr="007F5D91">
              <w:rPr>
                <w:rFonts w:ascii="Arial" w:hAnsi="Arial" w:cs="Arial"/>
                <w:b/>
                <w:color w:val="800080"/>
              </w:rPr>
              <w:t>CIRKUSKE VJEŠTINE</w:t>
            </w:r>
          </w:p>
        </w:tc>
      </w:tr>
      <w:tr w:rsidR="00786E6B" w:rsidRPr="007F5D91" w14:paraId="0E378213" w14:textId="77777777" w:rsidTr="00AE05F4">
        <w:trPr>
          <w:trHeight w:val="4819"/>
          <w:jc w:val="center"/>
        </w:trPr>
        <w:tc>
          <w:tcPr>
            <w:tcW w:w="4351" w:type="dxa"/>
            <w:vAlign w:val="center"/>
          </w:tcPr>
          <w:p w14:paraId="777C9F24" w14:textId="77777777" w:rsidR="00786E6B" w:rsidRPr="007F5D91" w:rsidRDefault="00786E6B" w:rsidP="00A0768E">
            <w:pPr>
              <w:spacing w:line="276" w:lineRule="auto"/>
              <w:jc w:val="center"/>
              <w:rPr>
                <w:rFonts w:ascii="Arial Black" w:hAnsi="Arial Black"/>
                <w:color w:val="C45911" w:themeColor="accent2" w:themeShade="BF"/>
                <w:sz w:val="28"/>
              </w:rPr>
            </w:pPr>
            <w:r w:rsidRPr="007F5D91">
              <w:rPr>
                <w:rFonts w:ascii="Arial Black" w:hAnsi="Arial Black" w:cs="Arial"/>
                <w:b/>
                <w:color w:val="C45911" w:themeColor="accent2" w:themeShade="BF"/>
                <w:sz w:val="28"/>
              </w:rPr>
              <w:t>SLIKA</w:t>
            </w:r>
          </w:p>
          <w:p w14:paraId="02F21999" w14:textId="60DE3373" w:rsidR="00786E6B" w:rsidRPr="007F5D91" w:rsidRDefault="00217EDF" w:rsidP="00A0768E">
            <w:pPr>
              <w:spacing w:line="276" w:lineRule="auto"/>
              <w:jc w:val="center"/>
              <w:rPr>
                <w:rFonts w:ascii="Arial" w:hAnsi="Arial" w:cs="Arial"/>
                <w:b/>
                <w:color w:val="CC00CC"/>
              </w:rPr>
            </w:pPr>
            <w:r w:rsidRPr="007F5D91">
              <w:rPr>
                <w:rFonts w:ascii="Arial" w:hAnsi="Arial" w:cs="Arial"/>
                <w:b/>
                <w:noProof/>
                <w:color w:val="CC00CC"/>
              </w:rPr>
              <w:drawing>
                <wp:inline distT="0" distB="0" distL="0" distR="0" wp14:anchorId="4768A801" wp14:editId="2A989771">
                  <wp:extent cx="2702257" cy="1357270"/>
                  <wp:effectExtent l="0" t="0" r="3175" b="0"/>
                  <wp:docPr id="23565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58510" name=""/>
                          <pic:cNvPicPr/>
                        </pic:nvPicPr>
                        <pic:blipFill>
                          <a:blip r:embed="rId134"/>
                          <a:stretch>
                            <a:fillRect/>
                          </a:stretch>
                        </pic:blipFill>
                        <pic:spPr>
                          <a:xfrm>
                            <a:off x="0" y="0"/>
                            <a:ext cx="2711146" cy="1361735"/>
                          </a:xfrm>
                          <a:prstGeom prst="rect">
                            <a:avLst/>
                          </a:prstGeom>
                        </pic:spPr>
                      </pic:pic>
                    </a:graphicData>
                  </a:graphic>
                </wp:inline>
              </w:drawing>
            </w:r>
          </w:p>
          <w:p w14:paraId="1CCCBD41" w14:textId="6C45646D" w:rsidR="00786E6B" w:rsidRPr="007F5D91" w:rsidRDefault="00786E6B" w:rsidP="00A0768E">
            <w:pPr>
              <w:spacing w:line="276" w:lineRule="auto"/>
              <w:jc w:val="center"/>
              <w:rPr>
                <w:color w:val="C45911" w:themeColor="accent2" w:themeShade="BF"/>
              </w:rPr>
            </w:pPr>
            <w:r w:rsidRPr="007F5D91">
              <w:rPr>
                <w:rFonts w:ascii="Arial" w:hAnsi="Arial" w:cs="Arial"/>
                <w:b/>
                <w:color w:val="C45911" w:themeColor="accent2" w:themeShade="BF"/>
              </w:rPr>
              <w:t>KERAMIČ</w:t>
            </w:r>
            <w:r w:rsidR="00217EDF" w:rsidRPr="007F5D91">
              <w:rPr>
                <w:rFonts w:ascii="Arial" w:hAnsi="Arial" w:cs="Arial"/>
                <w:b/>
                <w:color w:val="C45911" w:themeColor="accent2" w:themeShade="BF"/>
              </w:rPr>
              <w:t>ARS</w:t>
            </w:r>
            <w:r w:rsidRPr="007F5D91">
              <w:rPr>
                <w:rFonts w:ascii="Arial" w:hAnsi="Arial" w:cs="Arial"/>
                <w:b/>
                <w:color w:val="C45911" w:themeColor="accent2" w:themeShade="BF"/>
              </w:rPr>
              <w:t>KA</w:t>
            </w:r>
          </w:p>
          <w:p w14:paraId="758522B5" w14:textId="54D066BF" w:rsidR="00786E6B" w:rsidRPr="007F5D91" w:rsidRDefault="00786E6B" w:rsidP="00A0768E">
            <w:pPr>
              <w:spacing w:line="276" w:lineRule="auto"/>
              <w:jc w:val="center"/>
              <w:rPr>
                <w:color w:val="C45911" w:themeColor="accent2" w:themeShade="BF"/>
              </w:rPr>
            </w:pPr>
            <w:r w:rsidRPr="007F5D91">
              <w:rPr>
                <w:rFonts w:ascii="Arial" w:hAnsi="Arial" w:cs="Arial"/>
                <w:b/>
                <w:color w:val="C45911" w:themeColor="accent2" w:themeShade="BF"/>
              </w:rPr>
              <w:t>DIGITALN</w:t>
            </w:r>
            <w:r w:rsidR="00217EDF" w:rsidRPr="007F5D91">
              <w:rPr>
                <w:rFonts w:ascii="Arial" w:hAnsi="Arial" w:cs="Arial"/>
                <w:b/>
                <w:color w:val="C45911" w:themeColor="accent2" w:themeShade="BF"/>
              </w:rPr>
              <w:t>E</w:t>
            </w:r>
            <w:r w:rsidRPr="007F5D91">
              <w:rPr>
                <w:rFonts w:ascii="Arial" w:hAnsi="Arial" w:cs="Arial"/>
                <w:b/>
                <w:color w:val="C45911" w:themeColor="accent2" w:themeShade="BF"/>
              </w:rPr>
              <w:t xml:space="preserve"> ILUSTRACIJE</w:t>
            </w:r>
          </w:p>
          <w:p w14:paraId="56D60DA8" w14:textId="2410157F" w:rsidR="00786E6B" w:rsidRPr="007F5D91" w:rsidRDefault="00786E6B" w:rsidP="00217EDF">
            <w:pPr>
              <w:spacing w:line="276" w:lineRule="auto"/>
              <w:jc w:val="center"/>
              <w:rPr>
                <w:color w:val="C45911" w:themeColor="accent2" w:themeShade="BF"/>
              </w:rPr>
            </w:pPr>
            <w:r w:rsidRPr="007F5D91">
              <w:rPr>
                <w:rFonts w:ascii="Arial" w:hAnsi="Arial" w:cs="Arial"/>
                <w:b/>
                <w:color w:val="C45911" w:themeColor="accent2" w:themeShade="BF"/>
              </w:rPr>
              <w:t>SLIKARSKO-SCENOGRAFSKA</w:t>
            </w:r>
            <w:r w:rsidR="00217EDF" w:rsidRPr="007F5D91">
              <w:rPr>
                <w:rFonts w:ascii="Arial" w:hAnsi="Arial" w:cs="Arial"/>
                <w:b/>
                <w:color w:val="C45911" w:themeColor="accent2" w:themeShade="BF"/>
              </w:rPr>
              <w:t xml:space="preserve"> KIPARSTVO</w:t>
            </w:r>
          </w:p>
          <w:p w14:paraId="6CD6B9CC" w14:textId="77777777" w:rsidR="00786E6B" w:rsidRPr="007F5D91" w:rsidRDefault="00786E6B" w:rsidP="00A0768E">
            <w:pPr>
              <w:spacing w:line="276" w:lineRule="auto"/>
              <w:jc w:val="center"/>
              <w:rPr>
                <w:color w:val="C45911" w:themeColor="accent2" w:themeShade="BF"/>
              </w:rPr>
            </w:pPr>
            <w:r w:rsidRPr="007F5D91">
              <w:rPr>
                <w:rFonts w:ascii="Arial" w:hAnsi="Arial" w:cs="Arial"/>
                <w:b/>
                <w:color w:val="C45911" w:themeColor="accent2" w:themeShade="BF"/>
              </w:rPr>
              <w:t>FOTO</w:t>
            </w:r>
          </w:p>
          <w:p w14:paraId="04A2CA2A" w14:textId="77777777" w:rsidR="00786E6B" w:rsidRPr="007F5D91" w:rsidRDefault="00786E6B" w:rsidP="00A0768E">
            <w:pPr>
              <w:spacing w:line="276" w:lineRule="auto"/>
              <w:jc w:val="center"/>
            </w:pPr>
            <w:r w:rsidRPr="007F5D91">
              <w:rPr>
                <w:rFonts w:ascii="Arial" w:hAnsi="Arial" w:cs="Arial"/>
                <w:b/>
                <w:color w:val="C45911" w:themeColor="accent2" w:themeShade="BF"/>
              </w:rPr>
              <w:t>LUTKARSKA</w:t>
            </w:r>
          </w:p>
        </w:tc>
        <w:tc>
          <w:tcPr>
            <w:tcW w:w="4351" w:type="dxa"/>
            <w:vAlign w:val="center"/>
          </w:tcPr>
          <w:p w14:paraId="743254E4" w14:textId="77777777" w:rsidR="00786E6B" w:rsidRPr="007F5D91" w:rsidRDefault="00786E6B" w:rsidP="00A0768E">
            <w:pPr>
              <w:spacing w:line="276" w:lineRule="auto"/>
              <w:jc w:val="center"/>
              <w:rPr>
                <w:rFonts w:ascii="Arial Black" w:hAnsi="Arial Black"/>
                <w:color w:val="2F5496" w:themeColor="accent1" w:themeShade="BF"/>
                <w:sz w:val="28"/>
              </w:rPr>
            </w:pPr>
            <w:r w:rsidRPr="007F5D91">
              <w:rPr>
                <w:rFonts w:ascii="Arial Black" w:hAnsi="Arial Black" w:cs="Arial"/>
                <w:b/>
                <w:color w:val="2F5496" w:themeColor="accent1" w:themeShade="BF"/>
                <w:sz w:val="28"/>
              </w:rPr>
              <w:t>ZVUK</w:t>
            </w:r>
          </w:p>
          <w:p w14:paraId="49EFB267" w14:textId="2A5252A2" w:rsidR="00786E6B" w:rsidRPr="007F5D91" w:rsidRDefault="00217EDF" w:rsidP="00A0768E">
            <w:pPr>
              <w:spacing w:line="276" w:lineRule="auto"/>
              <w:jc w:val="center"/>
              <w:rPr>
                <w:rFonts w:ascii="Arial" w:hAnsi="Arial" w:cs="Arial"/>
                <w:b/>
                <w:color w:val="3366FF"/>
              </w:rPr>
            </w:pPr>
            <w:r w:rsidRPr="007F5D91">
              <w:rPr>
                <w:rFonts w:ascii="Arial" w:hAnsi="Arial" w:cs="Arial"/>
                <w:b/>
                <w:noProof/>
                <w:color w:val="3366FF"/>
              </w:rPr>
              <w:drawing>
                <wp:inline distT="0" distB="0" distL="0" distR="0" wp14:anchorId="3338E4B3" wp14:editId="54D5E797">
                  <wp:extent cx="1624083" cy="1445893"/>
                  <wp:effectExtent l="0" t="0" r="0" b="2540"/>
                  <wp:docPr id="1337937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37880" name=""/>
                          <pic:cNvPicPr/>
                        </pic:nvPicPr>
                        <pic:blipFill>
                          <a:blip r:embed="rId135"/>
                          <a:stretch>
                            <a:fillRect/>
                          </a:stretch>
                        </pic:blipFill>
                        <pic:spPr>
                          <a:xfrm>
                            <a:off x="0" y="0"/>
                            <a:ext cx="1634788" cy="1455423"/>
                          </a:xfrm>
                          <a:prstGeom prst="rect">
                            <a:avLst/>
                          </a:prstGeom>
                        </pic:spPr>
                      </pic:pic>
                    </a:graphicData>
                  </a:graphic>
                </wp:inline>
              </w:drawing>
            </w:r>
          </w:p>
          <w:p w14:paraId="0B9BF1C3" w14:textId="77777777" w:rsidR="00786E6B" w:rsidRPr="007F5D91" w:rsidRDefault="00786E6B" w:rsidP="00A0768E">
            <w:pPr>
              <w:spacing w:line="276" w:lineRule="auto"/>
              <w:jc w:val="center"/>
              <w:rPr>
                <w:color w:val="2F5496" w:themeColor="accent1" w:themeShade="BF"/>
              </w:rPr>
            </w:pPr>
            <w:r w:rsidRPr="007F5D91">
              <w:rPr>
                <w:rFonts w:ascii="Arial" w:hAnsi="Arial" w:cs="Arial"/>
                <w:b/>
                <w:color w:val="2F5496" w:themeColor="accent1" w:themeShade="BF"/>
              </w:rPr>
              <w:t>SKLADATELJSKA</w:t>
            </w:r>
          </w:p>
          <w:p w14:paraId="78967F3B" w14:textId="77777777" w:rsidR="00786E6B" w:rsidRPr="007F5D91" w:rsidRDefault="00786E6B" w:rsidP="00A0768E">
            <w:pPr>
              <w:spacing w:line="276" w:lineRule="auto"/>
              <w:jc w:val="center"/>
              <w:rPr>
                <w:color w:val="2F5496" w:themeColor="accent1" w:themeShade="BF"/>
              </w:rPr>
            </w:pPr>
            <w:r w:rsidRPr="007F5D91">
              <w:rPr>
                <w:rFonts w:ascii="Arial" w:hAnsi="Arial" w:cs="Arial"/>
                <w:b/>
                <w:color w:val="2F5496" w:themeColor="accent1" w:themeShade="BF"/>
              </w:rPr>
              <w:t>PJEVANJE</w:t>
            </w:r>
          </w:p>
          <w:p w14:paraId="409BFFE2" w14:textId="77777777" w:rsidR="00786E6B" w:rsidRPr="007F5D91" w:rsidRDefault="00786E6B" w:rsidP="00A0768E">
            <w:pPr>
              <w:spacing w:line="276" w:lineRule="auto"/>
              <w:jc w:val="center"/>
              <w:rPr>
                <w:color w:val="2F5496" w:themeColor="accent1" w:themeShade="BF"/>
              </w:rPr>
            </w:pPr>
            <w:r w:rsidRPr="007F5D91">
              <w:rPr>
                <w:rFonts w:ascii="Arial" w:hAnsi="Arial" w:cs="Arial"/>
                <w:b/>
                <w:color w:val="2F5496" w:themeColor="accent1" w:themeShade="BF"/>
              </w:rPr>
              <w:t>SCENSKA GLAZBA</w:t>
            </w:r>
          </w:p>
          <w:p w14:paraId="3BB447E9" w14:textId="09D05F35" w:rsidR="00786E6B" w:rsidRPr="007F5D91" w:rsidRDefault="00786E6B" w:rsidP="00A0768E">
            <w:pPr>
              <w:spacing w:line="276" w:lineRule="auto"/>
              <w:jc w:val="center"/>
            </w:pPr>
            <w:r w:rsidRPr="007F5D91">
              <w:rPr>
                <w:rFonts w:ascii="Arial" w:hAnsi="Arial" w:cs="Arial"/>
                <w:b/>
                <w:color w:val="2F5496" w:themeColor="accent1" w:themeShade="BF"/>
              </w:rPr>
              <w:t>ARANŽIRANJ</w:t>
            </w:r>
            <w:r w:rsidR="00217EDF" w:rsidRPr="007F5D91">
              <w:rPr>
                <w:rFonts w:ascii="Arial" w:hAnsi="Arial" w:cs="Arial"/>
                <w:b/>
                <w:color w:val="2F5496" w:themeColor="accent1" w:themeShade="BF"/>
              </w:rPr>
              <w:t>E</w:t>
            </w:r>
            <w:r w:rsidRPr="007F5D91">
              <w:rPr>
                <w:rFonts w:ascii="Arial" w:hAnsi="Arial" w:cs="Arial"/>
                <w:b/>
                <w:color w:val="2F5496" w:themeColor="accent1" w:themeShade="BF"/>
              </w:rPr>
              <w:t xml:space="preserve"> I GLAZBEN</w:t>
            </w:r>
            <w:r w:rsidR="00217EDF" w:rsidRPr="007F5D91">
              <w:rPr>
                <w:rFonts w:ascii="Arial" w:hAnsi="Arial" w:cs="Arial"/>
                <w:b/>
                <w:color w:val="2F5496" w:themeColor="accent1" w:themeShade="BF"/>
              </w:rPr>
              <w:t>A</w:t>
            </w:r>
            <w:r w:rsidRPr="007F5D91">
              <w:rPr>
                <w:rFonts w:ascii="Arial" w:hAnsi="Arial" w:cs="Arial"/>
                <w:b/>
                <w:color w:val="2F5496" w:themeColor="accent1" w:themeShade="BF"/>
              </w:rPr>
              <w:t xml:space="preserve"> PRODUKCIJ</w:t>
            </w:r>
            <w:r w:rsidR="00217EDF" w:rsidRPr="007F5D91">
              <w:rPr>
                <w:rFonts w:ascii="Arial" w:hAnsi="Arial" w:cs="Arial"/>
                <w:b/>
                <w:color w:val="2F5496" w:themeColor="accent1" w:themeShade="BF"/>
              </w:rPr>
              <w:t>A</w:t>
            </w:r>
          </w:p>
        </w:tc>
      </w:tr>
    </w:tbl>
    <w:p w14:paraId="0285D0DF" w14:textId="77777777" w:rsidR="005A079A" w:rsidRPr="007F5D91" w:rsidRDefault="005A079A" w:rsidP="00786E6B">
      <w:pPr>
        <w:spacing w:line="276" w:lineRule="auto"/>
        <w:jc w:val="center"/>
        <w:rPr>
          <w:rFonts w:ascii="Arial" w:hAnsi="Arial" w:cs="Arial"/>
          <w:b/>
          <w:color w:val="9933FF"/>
          <w:u w:val="single"/>
        </w:rPr>
      </w:pPr>
    </w:p>
    <w:p w14:paraId="62AAB6CD" w14:textId="5A0286A0" w:rsidR="00BC6618" w:rsidRPr="007F5D91" w:rsidRDefault="00BC6618" w:rsidP="00217EDF">
      <w:pPr>
        <w:spacing w:line="276" w:lineRule="auto"/>
        <w:jc w:val="center"/>
        <w:rPr>
          <w:rFonts w:ascii="Arial" w:hAnsi="Arial" w:cs="Arial"/>
          <w:b/>
          <w:color w:val="9933FF"/>
          <w:sz w:val="28"/>
        </w:rPr>
      </w:pPr>
      <w:r w:rsidRPr="007F5D91">
        <w:rPr>
          <w:rFonts w:ascii="Arial" w:hAnsi="Arial" w:cs="Arial"/>
          <w:b/>
          <w:color w:val="9933FF"/>
          <w:sz w:val="28"/>
        </w:rPr>
        <w:br w:type="page"/>
      </w:r>
    </w:p>
    <w:p w14:paraId="4A33D4BB" w14:textId="77777777" w:rsidR="005A079A" w:rsidRPr="007F5D91" w:rsidRDefault="005A079A">
      <w:pPr>
        <w:pageBreakBefore/>
        <w:spacing w:line="360" w:lineRule="auto"/>
        <w:jc w:val="center"/>
        <w:rPr>
          <w:rFonts w:ascii="Arial" w:hAnsi="Arial" w:cs="Arial"/>
          <w:b/>
          <w:color w:val="3366FF"/>
        </w:rPr>
      </w:pPr>
    </w:p>
    <w:p w14:paraId="4174D6E3" w14:textId="77777777" w:rsidR="005A079A" w:rsidRPr="007F5D91" w:rsidRDefault="005A079A" w:rsidP="00971BBB">
      <w:pPr>
        <w:spacing w:line="360" w:lineRule="auto"/>
        <w:rPr>
          <w:rFonts w:ascii="Arial" w:hAnsi="Arial" w:cs="Arial"/>
          <w:b/>
          <w:color w:val="3366FF"/>
        </w:rPr>
      </w:pPr>
    </w:p>
    <w:p w14:paraId="3A648AD9" w14:textId="77777777" w:rsidR="005A079A" w:rsidRPr="007F5D91" w:rsidRDefault="005A079A" w:rsidP="006D2D62">
      <w:pPr>
        <w:pStyle w:val="Naslov1"/>
      </w:pPr>
      <w:bookmarkStart w:id="256" w:name="_Toc84369848"/>
      <w:bookmarkStart w:id="257" w:name="_Toc242946229"/>
      <w:r w:rsidRPr="007F5D91">
        <w:t>4. Implementacija građanskog i zdravstvenog odgoja i obrazovanja unutar školskog kurikuluma</w:t>
      </w:r>
      <w:bookmarkEnd w:id="256"/>
      <w:bookmarkEnd w:id="257"/>
    </w:p>
    <w:p w14:paraId="3E2F6C24" w14:textId="77777777" w:rsidR="00971BBB" w:rsidRPr="007F5D91" w:rsidRDefault="00971BBB" w:rsidP="00971BBB"/>
    <w:p w14:paraId="3C547B98" w14:textId="77777777" w:rsidR="00971BBB" w:rsidRPr="007F5D91" w:rsidRDefault="00971BBB" w:rsidP="00971BBB">
      <w:pPr>
        <w:jc w:val="center"/>
      </w:pPr>
      <w:r w:rsidRPr="007F5D91">
        <w:rPr>
          <w:noProof/>
          <w:lang w:eastAsia="hr-HR"/>
        </w:rPr>
        <w:drawing>
          <wp:inline distT="0" distB="0" distL="0" distR="0" wp14:anchorId="57A2066C" wp14:editId="7DDD30DA">
            <wp:extent cx="4290060" cy="4290060"/>
            <wp:effectExtent l="0" t="0" r="0" b="0"/>
            <wp:docPr id="134" name="Slika 134" descr="514,324 Knowledge Stock Illustrations, Cliparts and Royalty Free Knowledge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514,324 Knowledge Stock Illustrations, Cliparts and Royalty Free Knowledge  Vectors"/>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290060" cy="4290060"/>
                    </a:xfrm>
                    <a:prstGeom prst="rect">
                      <a:avLst/>
                    </a:prstGeom>
                    <a:noFill/>
                    <a:ln>
                      <a:noFill/>
                    </a:ln>
                  </pic:spPr>
                </pic:pic>
              </a:graphicData>
            </a:graphic>
          </wp:inline>
        </w:drawing>
      </w:r>
    </w:p>
    <w:p w14:paraId="101639E2" w14:textId="77777777" w:rsidR="00BC6618" w:rsidRPr="007F5D91" w:rsidRDefault="00BC6618" w:rsidP="00971BBB">
      <w:pPr>
        <w:jc w:val="center"/>
      </w:pPr>
      <w:r w:rsidRPr="007F5D91">
        <w:br w:type="page"/>
      </w:r>
    </w:p>
    <w:p w14:paraId="3FB74767" w14:textId="77777777" w:rsidR="005A079A" w:rsidRPr="007F5D91" w:rsidRDefault="005A079A" w:rsidP="007C6FCD">
      <w:pPr>
        <w:pStyle w:val="Naslov3"/>
        <w:rPr>
          <w:rFonts w:asciiTheme="minorBidi" w:hAnsiTheme="minorBidi" w:cstheme="minorBidi"/>
          <w:i/>
          <w:iCs/>
          <w:color w:val="auto"/>
          <w:sz w:val="32"/>
          <w:szCs w:val="32"/>
        </w:rPr>
      </w:pPr>
      <w:bookmarkStart w:id="258" w:name="_Toc84369849"/>
      <w:bookmarkStart w:id="259" w:name="_Toc242946230"/>
      <w:r w:rsidRPr="007F5D91">
        <w:rPr>
          <w:rFonts w:asciiTheme="minorBidi" w:hAnsiTheme="minorBidi" w:cstheme="minorBidi"/>
          <w:i/>
          <w:iCs/>
          <w:color w:val="auto"/>
          <w:sz w:val="32"/>
          <w:szCs w:val="32"/>
        </w:rPr>
        <w:lastRenderedPageBreak/>
        <w:t>4.1. Građanski odgoj</w:t>
      </w:r>
      <w:bookmarkEnd w:id="258"/>
      <w:bookmarkEnd w:id="259"/>
    </w:p>
    <w:p w14:paraId="753B0C03" w14:textId="77777777" w:rsidR="005A079A" w:rsidRPr="007F5D91" w:rsidRDefault="005A079A">
      <w:pPr>
        <w:shd w:val="clear" w:color="auto" w:fill="FFFFFF"/>
        <w:spacing w:after="150" w:line="360" w:lineRule="auto"/>
        <w:jc w:val="both"/>
        <w:rPr>
          <w:rFonts w:ascii="Arial" w:hAnsi="Arial" w:cs="Arial"/>
          <w:color w:val="000000"/>
        </w:rPr>
      </w:pPr>
    </w:p>
    <w:p w14:paraId="7548C7DF" w14:textId="77777777" w:rsidR="005A079A" w:rsidRPr="007F5D91" w:rsidRDefault="005A079A">
      <w:pPr>
        <w:shd w:val="clear" w:color="auto" w:fill="FFFFFF"/>
        <w:spacing w:after="150" w:line="360" w:lineRule="auto"/>
        <w:jc w:val="both"/>
        <w:rPr>
          <w:rFonts w:ascii="Arial" w:hAnsi="Arial" w:cs="Arial"/>
          <w:color w:val="000000"/>
        </w:rPr>
      </w:pPr>
      <w:r w:rsidRPr="007F5D91">
        <w:rPr>
          <w:rFonts w:ascii="Arial" w:hAnsi="Arial" w:cs="Arial"/>
          <w:color w:val="000000"/>
        </w:rPr>
        <w:t>Građanski odgoj i obrazovanje omogućava mladima da postanu odgovorni i aktivni članovi društva, sposobni djelovati za opće dobro te donositi informirane i promišljene odluke. Građanski odgoj i obrazovanje podrazumijeva usvajanje vrijednosti, stavova i znanja, ali i vještina i sposobnosti kako ta znanja iskoristiti u svakodnevnim situacijama.</w:t>
      </w:r>
    </w:p>
    <w:p w14:paraId="0428AEBA" w14:textId="77777777" w:rsidR="00817DDE" w:rsidRPr="007F5D91" w:rsidRDefault="00817DDE">
      <w:pPr>
        <w:shd w:val="clear" w:color="auto" w:fill="FFFFFF"/>
        <w:spacing w:after="150" w:line="360" w:lineRule="auto"/>
        <w:jc w:val="both"/>
      </w:pPr>
    </w:p>
    <w:p w14:paraId="27C3BAA9" w14:textId="77777777" w:rsidR="005A079A" w:rsidRPr="007F5D91" w:rsidRDefault="005A079A">
      <w:pPr>
        <w:shd w:val="clear" w:color="auto" w:fill="FFFFFF"/>
        <w:spacing w:after="150" w:line="360" w:lineRule="auto"/>
        <w:jc w:val="both"/>
        <w:rPr>
          <w:rFonts w:ascii="Arial" w:hAnsi="Arial" w:cs="Arial"/>
          <w:color w:val="000000"/>
        </w:rPr>
      </w:pPr>
      <w:r w:rsidRPr="007F5D91">
        <w:rPr>
          <w:rFonts w:ascii="Arial" w:hAnsi="Arial" w:cs="Arial"/>
          <w:color w:val="000000"/>
        </w:rPr>
        <w:t>Građanski odgoj i obrazovanje u svom sveobuhvatnom shvaćanju obuhvaća dimenzije:</w:t>
      </w:r>
    </w:p>
    <w:p w14:paraId="1ADCBBDD" w14:textId="77777777" w:rsidR="00817DDE" w:rsidRPr="007F5D91" w:rsidRDefault="00817DDE">
      <w:pPr>
        <w:shd w:val="clear" w:color="auto" w:fill="FFFFFF"/>
        <w:spacing w:after="150" w:line="360" w:lineRule="auto"/>
        <w:jc w:val="both"/>
      </w:pPr>
    </w:p>
    <w:p w14:paraId="211FD84A" w14:textId="77777777" w:rsidR="005A079A" w:rsidRPr="007F5D91" w:rsidRDefault="005A079A">
      <w:pPr>
        <w:numPr>
          <w:ilvl w:val="0"/>
          <w:numId w:val="3"/>
        </w:numPr>
        <w:shd w:val="clear" w:color="auto" w:fill="FFFFFF"/>
        <w:spacing w:line="360" w:lineRule="auto"/>
        <w:jc w:val="both"/>
      </w:pPr>
      <w:r w:rsidRPr="007F5D91">
        <w:rPr>
          <w:rFonts w:ascii="Arial" w:hAnsi="Arial" w:cs="Arial"/>
          <w:b/>
          <w:bCs/>
          <w:color w:val="8D73AD"/>
        </w:rPr>
        <w:t>DRUŠTVENA</w:t>
      </w:r>
      <w:r w:rsidRPr="007F5D91">
        <w:rPr>
          <w:rFonts w:ascii="Arial" w:hAnsi="Arial" w:cs="Arial"/>
          <w:color w:val="000000"/>
        </w:rPr>
        <w:t> kroz koju se razvijaju socijalne i komunikacijske vještine važne za ophođenje s drugim ljudima te vještine nenasilnog rješavanja sukoba.</w:t>
      </w:r>
    </w:p>
    <w:p w14:paraId="5DB961E7" w14:textId="77777777" w:rsidR="005A079A" w:rsidRPr="007F5D91" w:rsidRDefault="005A079A">
      <w:pPr>
        <w:numPr>
          <w:ilvl w:val="0"/>
          <w:numId w:val="3"/>
        </w:numPr>
        <w:shd w:val="clear" w:color="auto" w:fill="FFFFFF"/>
        <w:spacing w:line="360" w:lineRule="auto"/>
        <w:jc w:val="both"/>
      </w:pPr>
      <w:r w:rsidRPr="007F5D91">
        <w:rPr>
          <w:rFonts w:ascii="Arial" w:hAnsi="Arial" w:cs="Arial"/>
          <w:b/>
          <w:bCs/>
          <w:color w:val="8D73AD"/>
        </w:rPr>
        <w:t>LJUDSKO</w:t>
      </w:r>
      <w:r w:rsidR="001A0C97" w:rsidRPr="007F5D91">
        <w:rPr>
          <w:rFonts w:ascii="Arial" w:hAnsi="Arial" w:cs="Arial"/>
          <w:b/>
          <w:bCs/>
          <w:color w:val="8D73AD"/>
        </w:rPr>
        <w:t xml:space="preserve"> - </w:t>
      </w:r>
      <w:r w:rsidRPr="007F5D91">
        <w:rPr>
          <w:rFonts w:ascii="Arial" w:hAnsi="Arial" w:cs="Arial"/>
          <w:b/>
          <w:bCs/>
          <w:color w:val="8D73AD"/>
        </w:rPr>
        <w:t>PRAVNA</w:t>
      </w:r>
      <w:r w:rsidRPr="007F5D91">
        <w:rPr>
          <w:rFonts w:ascii="Arial" w:hAnsi="Arial" w:cs="Arial"/>
          <w:color w:val="8D73AD"/>
        </w:rPr>
        <w:t> </w:t>
      </w:r>
      <w:r w:rsidRPr="007F5D91">
        <w:rPr>
          <w:rFonts w:ascii="Arial" w:hAnsi="Arial" w:cs="Arial"/>
          <w:color w:val="000000"/>
        </w:rPr>
        <w:t>kroz koju se uči o pravima i odgovornostima te kako zaštiti svoja i tuđa prava</w:t>
      </w:r>
    </w:p>
    <w:p w14:paraId="2BEDBEA6" w14:textId="77777777" w:rsidR="005A079A" w:rsidRPr="007F5D91" w:rsidRDefault="005A079A">
      <w:pPr>
        <w:numPr>
          <w:ilvl w:val="0"/>
          <w:numId w:val="3"/>
        </w:numPr>
        <w:shd w:val="clear" w:color="auto" w:fill="FFFFFF"/>
        <w:spacing w:line="360" w:lineRule="auto"/>
        <w:jc w:val="both"/>
      </w:pPr>
      <w:r w:rsidRPr="007F5D91">
        <w:rPr>
          <w:rFonts w:ascii="Arial" w:hAnsi="Arial" w:cs="Arial"/>
          <w:b/>
          <w:bCs/>
          <w:color w:val="8D73AD"/>
        </w:rPr>
        <w:t>POLITIČKA</w:t>
      </w:r>
      <w:r w:rsidRPr="007F5D91">
        <w:rPr>
          <w:rFonts w:ascii="Arial" w:hAnsi="Arial" w:cs="Arial"/>
          <w:color w:val="000000"/>
        </w:rPr>
        <w:t> kroz koju se uči o tome kako se u društvu donose odluke, zakoni i drugi propisi, tko se uključuje u taj proces i na koji način, što možemo učiniti da bismo sudjelovali u tim procesima, te kako je ustrojena državna uprava, a kako lokalna i županijska samouprava.</w:t>
      </w:r>
    </w:p>
    <w:p w14:paraId="5AB7B713" w14:textId="77777777" w:rsidR="005A079A" w:rsidRPr="007F5D91" w:rsidRDefault="005A079A">
      <w:pPr>
        <w:numPr>
          <w:ilvl w:val="0"/>
          <w:numId w:val="3"/>
        </w:numPr>
        <w:shd w:val="clear" w:color="auto" w:fill="FFFFFF"/>
        <w:spacing w:line="360" w:lineRule="auto"/>
        <w:jc w:val="both"/>
      </w:pPr>
      <w:r w:rsidRPr="007F5D91">
        <w:rPr>
          <w:rFonts w:ascii="Arial" w:hAnsi="Arial" w:cs="Arial"/>
          <w:b/>
          <w:bCs/>
          <w:color w:val="8D73AD"/>
        </w:rPr>
        <w:t>KULTURALNA</w:t>
      </w:r>
      <w:r w:rsidRPr="007F5D91">
        <w:rPr>
          <w:rFonts w:ascii="Arial" w:hAnsi="Arial" w:cs="Arial"/>
          <w:color w:val="8D73AD"/>
        </w:rPr>
        <w:t> </w:t>
      </w:r>
      <w:r w:rsidRPr="007F5D91">
        <w:rPr>
          <w:rFonts w:ascii="Arial" w:hAnsi="Arial" w:cs="Arial"/>
          <w:color w:val="000000"/>
        </w:rPr>
        <w:t>kroz koju se upoznaje vlastita kultura, prepoznaju doprinosi različitih kulturnih utjecaja na zajednicu te upoznaju druge kulture i razvija međusobno poštovanje.</w:t>
      </w:r>
    </w:p>
    <w:p w14:paraId="54F74CC3" w14:textId="77777777" w:rsidR="005A079A" w:rsidRPr="007F5D91" w:rsidRDefault="005A079A">
      <w:pPr>
        <w:numPr>
          <w:ilvl w:val="0"/>
          <w:numId w:val="3"/>
        </w:numPr>
        <w:shd w:val="clear" w:color="auto" w:fill="FFFFFF"/>
        <w:spacing w:line="360" w:lineRule="auto"/>
        <w:jc w:val="both"/>
      </w:pPr>
      <w:r w:rsidRPr="007F5D91">
        <w:rPr>
          <w:rFonts w:ascii="Arial" w:hAnsi="Arial" w:cs="Arial"/>
          <w:b/>
          <w:bCs/>
          <w:color w:val="8D73AD"/>
        </w:rPr>
        <w:t>GOSPODARSKA</w:t>
      </w:r>
      <w:r w:rsidRPr="007F5D91">
        <w:rPr>
          <w:rFonts w:ascii="Arial" w:hAnsi="Arial" w:cs="Arial"/>
          <w:color w:val="8D73AD"/>
        </w:rPr>
        <w:t> </w:t>
      </w:r>
      <w:r w:rsidRPr="007F5D91">
        <w:rPr>
          <w:rFonts w:ascii="Arial" w:hAnsi="Arial" w:cs="Arial"/>
          <w:color w:val="000000"/>
        </w:rPr>
        <w:t>ili </w:t>
      </w:r>
      <w:r w:rsidRPr="007F5D91">
        <w:rPr>
          <w:rFonts w:ascii="Arial" w:hAnsi="Arial" w:cs="Arial"/>
          <w:b/>
          <w:bCs/>
          <w:color w:val="8D73AD"/>
        </w:rPr>
        <w:t>EKONOMSKA</w:t>
      </w:r>
      <w:r w:rsidRPr="007F5D91">
        <w:rPr>
          <w:rFonts w:ascii="Arial" w:hAnsi="Arial" w:cs="Arial"/>
          <w:color w:val="000000"/>
        </w:rPr>
        <w:t> potiče na promišljanje o radu, upravljanju financijama i svemu onom vezanom uz ekonomiju i novac.</w:t>
      </w:r>
    </w:p>
    <w:p w14:paraId="2E48AE28" w14:textId="77777777" w:rsidR="005A079A" w:rsidRPr="007F5D91" w:rsidRDefault="005A079A" w:rsidP="00817DDE">
      <w:pPr>
        <w:numPr>
          <w:ilvl w:val="0"/>
          <w:numId w:val="3"/>
        </w:numPr>
        <w:shd w:val="clear" w:color="auto" w:fill="FFFFFF"/>
        <w:spacing w:after="280" w:line="360" w:lineRule="auto"/>
        <w:jc w:val="both"/>
      </w:pPr>
      <w:r w:rsidRPr="007F5D91">
        <w:rPr>
          <w:rFonts w:ascii="Arial" w:hAnsi="Arial" w:cs="Arial"/>
          <w:b/>
          <w:bCs/>
          <w:color w:val="8D73AD"/>
        </w:rPr>
        <w:t>EKOLOŠKA</w:t>
      </w:r>
      <w:r w:rsidRPr="007F5D91">
        <w:rPr>
          <w:rFonts w:ascii="Arial" w:hAnsi="Arial" w:cs="Arial"/>
          <w:color w:val="000000"/>
        </w:rPr>
        <w:t> nas usmjerava na važnost održivog razvoja i čuvanje prirodnih bogatstva.</w:t>
      </w:r>
    </w:p>
    <w:p w14:paraId="354DFBCA" w14:textId="77777777" w:rsidR="00BC6618" w:rsidRPr="007F5D91" w:rsidRDefault="00BC6618">
      <w:pPr>
        <w:spacing w:line="360" w:lineRule="auto"/>
        <w:jc w:val="both"/>
        <w:rPr>
          <w:rFonts w:ascii="Arial" w:hAnsi="Arial" w:cs="Arial"/>
        </w:rPr>
      </w:pPr>
      <w:r w:rsidRPr="007F5D91">
        <w:rPr>
          <w:rFonts w:ascii="Arial" w:hAnsi="Arial" w:cs="Arial"/>
        </w:rPr>
        <w:br w:type="page"/>
      </w:r>
    </w:p>
    <w:p w14:paraId="0BC14443" w14:textId="77777777" w:rsidR="005A079A" w:rsidRPr="007F5D91" w:rsidRDefault="005A079A">
      <w:pPr>
        <w:spacing w:line="360" w:lineRule="auto"/>
        <w:jc w:val="both"/>
      </w:pPr>
      <w:r w:rsidRPr="007F5D91">
        <w:rPr>
          <w:rFonts w:ascii="Arial" w:hAnsi="Arial" w:cs="Arial"/>
        </w:rPr>
        <w:lastRenderedPageBreak/>
        <w:t>Zbog raznovrsnih i sveobuhvatnih ciljeva te zahtjevnih i društveno angažiranih tema, metode koje se koriste trebaju biti interaktivne i praktične. Teme GOO primjerene su za provedbu radionica i projekata te za korištenje metoda kao što su rasprava, grupni rad, istraživački zadaci te ostale aktivnosti koje potiču razvijanje kritičkog mišljenja svakog pojedinca. Kurikulum građanskog odgoja zaseban je dokument pri našoj Školi.</w:t>
      </w:r>
    </w:p>
    <w:p w14:paraId="10646395" w14:textId="77777777" w:rsidR="005A079A" w:rsidRPr="007F5D91" w:rsidRDefault="005A079A">
      <w:pPr>
        <w:spacing w:line="360" w:lineRule="auto"/>
        <w:jc w:val="both"/>
        <w:rPr>
          <w:rFonts w:ascii="Arial" w:hAnsi="Arial" w:cs="Arial"/>
        </w:rPr>
      </w:pPr>
    </w:p>
    <w:p w14:paraId="764D092B" w14:textId="77777777" w:rsidR="005A079A" w:rsidRPr="007F5D91" w:rsidRDefault="005A079A">
      <w:pPr>
        <w:spacing w:line="360" w:lineRule="auto"/>
        <w:jc w:val="both"/>
        <w:rPr>
          <w:rFonts w:ascii="Arial" w:hAnsi="Arial" w:cs="Arial"/>
        </w:rPr>
      </w:pPr>
    </w:p>
    <w:tbl>
      <w:tblPr>
        <w:tblW w:w="0" w:type="auto"/>
        <w:jc w:val="center"/>
        <w:tblLayout w:type="fixed"/>
        <w:tblLook w:val="0000" w:firstRow="0" w:lastRow="0" w:firstColumn="0" w:lastColumn="0" w:noHBand="0" w:noVBand="0"/>
      </w:tblPr>
      <w:tblGrid>
        <w:gridCol w:w="2322"/>
        <w:gridCol w:w="2322"/>
        <w:gridCol w:w="2322"/>
        <w:gridCol w:w="2332"/>
      </w:tblGrid>
      <w:tr w:rsidR="00791A00" w:rsidRPr="007F5D91" w14:paraId="63CB8287" w14:textId="77777777" w:rsidTr="000D0280">
        <w:trPr>
          <w:trHeight w:val="420"/>
          <w:jc w:val="center"/>
        </w:trPr>
        <w:tc>
          <w:tcPr>
            <w:tcW w:w="232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04659FC0" w14:textId="77777777" w:rsidR="005A079A" w:rsidRPr="007F5D91" w:rsidRDefault="005A079A">
            <w:pPr>
              <w:snapToGrid w:val="0"/>
              <w:spacing w:line="360" w:lineRule="auto"/>
              <w:jc w:val="center"/>
              <w:rPr>
                <w:rFonts w:ascii="Arial" w:hAnsi="Arial" w:cs="Arial"/>
                <w:b/>
                <w:bCs/>
              </w:rPr>
            </w:pPr>
          </w:p>
          <w:p w14:paraId="49AE363B" w14:textId="77777777" w:rsidR="005A079A" w:rsidRPr="007F5D91" w:rsidRDefault="005A079A">
            <w:pPr>
              <w:spacing w:line="360" w:lineRule="auto"/>
              <w:jc w:val="center"/>
              <w:rPr>
                <w:rFonts w:ascii="Arial" w:hAnsi="Arial" w:cs="Arial"/>
                <w:b/>
                <w:bCs/>
              </w:rPr>
            </w:pPr>
          </w:p>
        </w:tc>
        <w:tc>
          <w:tcPr>
            <w:tcW w:w="232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3B635917" w14:textId="77777777" w:rsidR="005A079A" w:rsidRPr="007F5D91" w:rsidRDefault="005A079A">
            <w:pPr>
              <w:spacing w:line="360" w:lineRule="auto"/>
              <w:jc w:val="center"/>
            </w:pPr>
            <w:proofErr w:type="spellStart"/>
            <w:r w:rsidRPr="007F5D91">
              <w:rPr>
                <w:rFonts w:ascii="Arial" w:hAnsi="Arial" w:cs="Arial"/>
                <w:b/>
                <w:bCs/>
              </w:rPr>
              <w:t>Međupredmetno</w:t>
            </w:r>
            <w:proofErr w:type="spellEnd"/>
          </w:p>
        </w:tc>
        <w:tc>
          <w:tcPr>
            <w:tcW w:w="232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6D5D9128" w14:textId="77777777" w:rsidR="005A079A" w:rsidRPr="007F5D91" w:rsidRDefault="005A079A">
            <w:pPr>
              <w:spacing w:line="360" w:lineRule="auto"/>
              <w:jc w:val="center"/>
            </w:pPr>
            <w:r w:rsidRPr="007F5D91">
              <w:rPr>
                <w:rFonts w:ascii="Arial" w:hAnsi="Arial" w:cs="Arial"/>
                <w:b/>
                <w:bCs/>
              </w:rPr>
              <w:t>Sat razrednika</w:t>
            </w:r>
          </w:p>
        </w:tc>
        <w:tc>
          <w:tcPr>
            <w:tcW w:w="233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3996A883" w14:textId="77777777" w:rsidR="005A079A" w:rsidRPr="007F5D91" w:rsidRDefault="005A079A">
            <w:pPr>
              <w:spacing w:line="360" w:lineRule="auto"/>
              <w:jc w:val="center"/>
            </w:pPr>
            <w:proofErr w:type="spellStart"/>
            <w:r w:rsidRPr="007F5D91">
              <w:rPr>
                <w:rFonts w:ascii="Arial" w:hAnsi="Arial" w:cs="Arial"/>
                <w:b/>
                <w:bCs/>
              </w:rPr>
              <w:t>Izvanučioničke</w:t>
            </w:r>
            <w:proofErr w:type="spellEnd"/>
            <w:r w:rsidRPr="007F5D91">
              <w:rPr>
                <w:rFonts w:ascii="Arial" w:hAnsi="Arial" w:cs="Arial"/>
                <w:b/>
                <w:bCs/>
              </w:rPr>
              <w:t xml:space="preserve"> aktivnosti</w:t>
            </w:r>
          </w:p>
        </w:tc>
      </w:tr>
      <w:tr w:rsidR="00791A00" w:rsidRPr="007F5D91" w14:paraId="70A93C22" w14:textId="77777777" w:rsidTr="000D0280">
        <w:trPr>
          <w:trHeight w:val="850"/>
          <w:jc w:val="center"/>
        </w:trPr>
        <w:tc>
          <w:tcPr>
            <w:tcW w:w="2322" w:type="dxa"/>
            <w:vMerge w:val="restart"/>
            <w:tcBorders>
              <w:top w:val="single" w:sz="4" w:space="0" w:color="000000"/>
              <w:left w:val="single" w:sz="4" w:space="0" w:color="000000"/>
              <w:bottom w:val="single" w:sz="4" w:space="0" w:color="000000"/>
              <w:right w:val="single" w:sz="4" w:space="0" w:color="000000"/>
            </w:tcBorders>
            <w:shd w:val="clear" w:color="auto" w:fill="D8CFE3"/>
            <w:vAlign w:val="center"/>
          </w:tcPr>
          <w:p w14:paraId="115B6630" w14:textId="77777777" w:rsidR="005A079A" w:rsidRPr="007F5D91" w:rsidRDefault="005A079A">
            <w:pPr>
              <w:spacing w:line="360" w:lineRule="auto"/>
              <w:jc w:val="center"/>
            </w:pPr>
            <w:r w:rsidRPr="007F5D91">
              <w:rPr>
                <w:rFonts w:ascii="Arial" w:hAnsi="Arial" w:cs="Arial"/>
                <w:b/>
                <w:bCs/>
              </w:rPr>
              <w:t>RAZREDNA NASTAVA</w:t>
            </w:r>
          </w:p>
          <w:p w14:paraId="7A6BFD8D" w14:textId="77777777" w:rsidR="005A079A" w:rsidRPr="007F5D91" w:rsidRDefault="005A079A">
            <w:pPr>
              <w:spacing w:line="360" w:lineRule="auto"/>
              <w:jc w:val="center"/>
            </w:pPr>
            <w:r w:rsidRPr="007F5D91">
              <w:rPr>
                <w:rFonts w:ascii="Arial" w:hAnsi="Arial" w:cs="Arial"/>
                <w:b/>
                <w:bCs/>
              </w:rPr>
              <w:t>I</w:t>
            </w:r>
            <w:r w:rsidR="009875B6" w:rsidRPr="007F5D91">
              <w:rPr>
                <w:rFonts w:ascii="Arial" w:hAnsi="Arial" w:cs="Arial"/>
                <w:b/>
                <w:bCs/>
              </w:rPr>
              <w:t>.</w:t>
            </w:r>
            <w:r w:rsidRPr="007F5D91">
              <w:rPr>
                <w:rFonts w:ascii="Arial" w:hAnsi="Arial" w:cs="Arial"/>
                <w:b/>
                <w:bCs/>
              </w:rPr>
              <w:t xml:space="preserve"> – IV</w:t>
            </w:r>
            <w:r w:rsidR="009875B6" w:rsidRPr="007F5D91">
              <w:rPr>
                <w:rFonts w:ascii="Arial" w:hAnsi="Arial" w:cs="Arial"/>
                <w:b/>
                <w:bCs/>
              </w:rPr>
              <w:t>.</w:t>
            </w:r>
            <w:r w:rsidRPr="007F5D91">
              <w:rPr>
                <w:rFonts w:ascii="Arial" w:hAnsi="Arial" w:cs="Arial"/>
                <w:b/>
                <w:bCs/>
              </w:rPr>
              <w:t xml:space="preserve"> razred</w:t>
            </w:r>
          </w:p>
        </w:tc>
        <w:tc>
          <w:tcPr>
            <w:tcW w:w="232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1BEAFA51" w14:textId="77777777" w:rsidR="005A079A" w:rsidRPr="007F5D91" w:rsidRDefault="005A079A">
            <w:pPr>
              <w:spacing w:line="360" w:lineRule="auto"/>
              <w:jc w:val="center"/>
            </w:pPr>
            <w:r w:rsidRPr="007F5D91">
              <w:rPr>
                <w:rFonts w:ascii="Arial" w:hAnsi="Arial" w:cs="Arial"/>
                <w:b/>
                <w:bCs/>
              </w:rPr>
              <w:t>Fond sati</w:t>
            </w:r>
          </w:p>
        </w:tc>
        <w:tc>
          <w:tcPr>
            <w:tcW w:w="232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2091C514" w14:textId="77777777" w:rsidR="005A079A" w:rsidRPr="007F5D91" w:rsidRDefault="005A079A">
            <w:pPr>
              <w:spacing w:line="360" w:lineRule="auto"/>
              <w:jc w:val="center"/>
            </w:pPr>
            <w:r w:rsidRPr="007F5D91">
              <w:rPr>
                <w:rFonts w:ascii="Arial" w:hAnsi="Arial" w:cs="Arial"/>
                <w:b/>
                <w:bCs/>
              </w:rPr>
              <w:t>Fond sati</w:t>
            </w:r>
          </w:p>
        </w:tc>
        <w:tc>
          <w:tcPr>
            <w:tcW w:w="233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134246F7" w14:textId="77777777" w:rsidR="005A079A" w:rsidRPr="007F5D91" w:rsidRDefault="005A079A">
            <w:pPr>
              <w:spacing w:line="360" w:lineRule="auto"/>
              <w:jc w:val="center"/>
            </w:pPr>
            <w:r w:rsidRPr="007F5D91">
              <w:rPr>
                <w:rFonts w:ascii="Arial" w:hAnsi="Arial" w:cs="Arial"/>
                <w:b/>
                <w:bCs/>
              </w:rPr>
              <w:t>Fond sati</w:t>
            </w:r>
          </w:p>
        </w:tc>
      </w:tr>
      <w:tr w:rsidR="00791A00" w:rsidRPr="007F5D91" w14:paraId="2A884C72" w14:textId="77777777" w:rsidTr="00791A00">
        <w:trPr>
          <w:trHeight w:val="811"/>
          <w:jc w:val="center"/>
        </w:trPr>
        <w:tc>
          <w:tcPr>
            <w:tcW w:w="2322" w:type="dxa"/>
            <w:vMerge/>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774CC5B" w14:textId="77777777" w:rsidR="005A079A" w:rsidRPr="007F5D91" w:rsidRDefault="005A079A">
            <w:pPr>
              <w:snapToGrid w:val="0"/>
              <w:spacing w:line="360" w:lineRule="auto"/>
              <w:jc w:val="center"/>
              <w:rPr>
                <w:rFonts w:ascii="Arial" w:hAnsi="Arial" w:cs="Arial"/>
                <w:b/>
                <w:bCs/>
              </w:rPr>
            </w:pPr>
          </w:p>
        </w:tc>
        <w:tc>
          <w:tcPr>
            <w:tcW w:w="2322" w:type="dxa"/>
            <w:tcBorders>
              <w:top w:val="single" w:sz="4" w:space="0" w:color="000000"/>
              <w:left w:val="single" w:sz="4" w:space="0" w:color="000000"/>
              <w:bottom w:val="single" w:sz="4" w:space="0" w:color="000000"/>
              <w:right w:val="single" w:sz="4" w:space="0" w:color="000000"/>
            </w:tcBorders>
            <w:vAlign w:val="center"/>
          </w:tcPr>
          <w:p w14:paraId="46D07708" w14:textId="77777777" w:rsidR="005A079A" w:rsidRPr="007F5D91" w:rsidRDefault="005A079A">
            <w:pPr>
              <w:spacing w:line="360" w:lineRule="auto"/>
              <w:jc w:val="center"/>
            </w:pPr>
            <w:r w:rsidRPr="007F5D91">
              <w:rPr>
                <w:rFonts w:ascii="Arial" w:hAnsi="Arial" w:cs="Arial"/>
                <w:bCs/>
              </w:rPr>
              <w:t>15</w:t>
            </w:r>
          </w:p>
        </w:tc>
        <w:tc>
          <w:tcPr>
            <w:tcW w:w="2322" w:type="dxa"/>
            <w:tcBorders>
              <w:top w:val="single" w:sz="4" w:space="0" w:color="000000"/>
              <w:left w:val="single" w:sz="4" w:space="0" w:color="000000"/>
              <w:bottom w:val="single" w:sz="4" w:space="0" w:color="000000"/>
              <w:right w:val="single" w:sz="4" w:space="0" w:color="000000"/>
            </w:tcBorders>
            <w:vAlign w:val="center"/>
          </w:tcPr>
          <w:p w14:paraId="46733BAF" w14:textId="77777777" w:rsidR="005A079A" w:rsidRPr="007F5D91" w:rsidRDefault="005A079A">
            <w:pPr>
              <w:spacing w:line="360" w:lineRule="auto"/>
              <w:jc w:val="center"/>
            </w:pPr>
            <w:r w:rsidRPr="007F5D91">
              <w:rPr>
                <w:rFonts w:ascii="Arial" w:hAnsi="Arial" w:cs="Arial"/>
                <w:bCs/>
              </w:rPr>
              <w:t>10</w:t>
            </w:r>
          </w:p>
        </w:tc>
        <w:tc>
          <w:tcPr>
            <w:tcW w:w="2332" w:type="dxa"/>
            <w:tcBorders>
              <w:top w:val="single" w:sz="4" w:space="0" w:color="000000"/>
              <w:left w:val="single" w:sz="4" w:space="0" w:color="000000"/>
              <w:bottom w:val="single" w:sz="4" w:space="0" w:color="000000"/>
              <w:right w:val="single" w:sz="4" w:space="0" w:color="000000"/>
            </w:tcBorders>
            <w:vAlign w:val="center"/>
          </w:tcPr>
          <w:p w14:paraId="4DC570E1" w14:textId="77777777" w:rsidR="005A079A" w:rsidRPr="007F5D91" w:rsidRDefault="005A079A">
            <w:pPr>
              <w:spacing w:line="360" w:lineRule="auto"/>
              <w:jc w:val="center"/>
            </w:pPr>
            <w:r w:rsidRPr="007F5D91">
              <w:rPr>
                <w:rFonts w:ascii="Arial" w:hAnsi="Arial" w:cs="Arial"/>
                <w:bCs/>
              </w:rPr>
              <w:t>10</w:t>
            </w:r>
          </w:p>
        </w:tc>
      </w:tr>
      <w:tr w:rsidR="00791A00" w:rsidRPr="007F5D91" w14:paraId="410E8618" w14:textId="77777777" w:rsidTr="000D0280">
        <w:trPr>
          <w:trHeight w:val="1701"/>
          <w:jc w:val="center"/>
        </w:trPr>
        <w:tc>
          <w:tcPr>
            <w:tcW w:w="2322" w:type="dxa"/>
            <w:tcBorders>
              <w:top w:val="single" w:sz="4" w:space="0" w:color="000000"/>
              <w:left w:val="single" w:sz="4" w:space="0" w:color="000000"/>
              <w:bottom w:val="single" w:sz="4" w:space="0" w:color="000000"/>
              <w:right w:val="single" w:sz="4" w:space="0" w:color="000000"/>
            </w:tcBorders>
            <w:shd w:val="clear" w:color="auto" w:fill="D8CFE3"/>
            <w:vAlign w:val="center"/>
          </w:tcPr>
          <w:p w14:paraId="49E969AF" w14:textId="77777777" w:rsidR="005A079A" w:rsidRPr="007F5D91" w:rsidRDefault="005A079A">
            <w:pPr>
              <w:spacing w:line="360" w:lineRule="auto"/>
              <w:jc w:val="center"/>
            </w:pPr>
            <w:r w:rsidRPr="007F5D91">
              <w:rPr>
                <w:rFonts w:ascii="Arial" w:hAnsi="Arial" w:cs="Arial"/>
                <w:b/>
                <w:bCs/>
              </w:rPr>
              <w:t>PREDMETNA NASTAVA</w:t>
            </w:r>
          </w:p>
          <w:p w14:paraId="1A88483A" w14:textId="77777777" w:rsidR="005A079A" w:rsidRPr="007F5D91" w:rsidRDefault="005A079A">
            <w:pPr>
              <w:spacing w:line="360" w:lineRule="auto"/>
              <w:jc w:val="center"/>
            </w:pPr>
            <w:r w:rsidRPr="007F5D91">
              <w:rPr>
                <w:rFonts w:ascii="Arial" w:hAnsi="Arial" w:cs="Arial"/>
                <w:b/>
                <w:bCs/>
              </w:rPr>
              <w:t>V</w:t>
            </w:r>
            <w:r w:rsidR="009875B6" w:rsidRPr="007F5D91">
              <w:rPr>
                <w:rFonts w:ascii="Arial" w:hAnsi="Arial" w:cs="Arial"/>
                <w:b/>
                <w:bCs/>
              </w:rPr>
              <w:t>.</w:t>
            </w:r>
            <w:r w:rsidRPr="007F5D91">
              <w:rPr>
                <w:rFonts w:ascii="Arial" w:hAnsi="Arial" w:cs="Arial"/>
                <w:b/>
                <w:bCs/>
              </w:rPr>
              <w:t xml:space="preserve"> – VIII</w:t>
            </w:r>
            <w:r w:rsidR="009875B6" w:rsidRPr="007F5D91">
              <w:rPr>
                <w:rFonts w:ascii="Arial" w:hAnsi="Arial" w:cs="Arial"/>
                <w:b/>
                <w:bCs/>
              </w:rPr>
              <w:t>.</w:t>
            </w:r>
            <w:r w:rsidRPr="007F5D91">
              <w:rPr>
                <w:rFonts w:ascii="Arial" w:hAnsi="Arial" w:cs="Arial"/>
                <w:b/>
                <w:bCs/>
              </w:rPr>
              <w:t xml:space="preserve"> razred</w:t>
            </w:r>
          </w:p>
        </w:tc>
        <w:tc>
          <w:tcPr>
            <w:tcW w:w="2322" w:type="dxa"/>
            <w:tcBorders>
              <w:top w:val="single" w:sz="4" w:space="0" w:color="000000"/>
              <w:left w:val="single" w:sz="4" w:space="0" w:color="000000"/>
              <w:bottom w:val="single" w:sz="4" w:space="0" w:color="000000"/>
              <w:right w:val="single" w:sz="4" w:space="0" w:color="000000"/>
            </w:tcBorders>
            <w:vAlign w:val="center"/>
          </w:tcPr>
          <w:p w14:paraId="794790E4" w14:textId="77777777" w:rsidR="005A079A" w:rsidRPr="007F5D91" w:rsidRDefault="005A079A">
            <w:pPr>
              <w:spacing w:line="360" w:lineRule="auto"/>
              <w:jc w:val="center"/>
            </w:pPr>
            <w:r w:rsidRPr="007F5D91">
              <w:rPr>
                <w:rFonts w:ascii="Arial" w:hAnsi="Arial" w:cs="Arial"/>
                <w:bCs/>
              </w:rPr>
              <w:t>20</w:t>
            </w:r>
          </w:p>
        </w:tc>
        <w:tc>
          <w:tcPr>
            <w:tcW w:w="2322" w:type="dxa"/>
            <w:tcBorders>
              <w:top w:val="single" w:sz="4" w:space="0" w:color="000000"/>
              <w:left w:val="single" w:sz="4" w:space="0" w:color="000000"/>
              <w:bottom w:val="single" w:sz="4" w:space="0" w:color="000000"/>
              <w:right w:val="single" w:sz="4" w:space="0" w:color="000000"/>
            </w:tcBorders>
            <w:vAlign w:val="center"/>
          </w:tcPr>
          <w:p w14:paraId="498E6108" w14:textId="77777777" w:rsidR="005A079A" w:rsidRPr="007F5D91" w:rsidRDefault="005A079A">
            <w:pPr>
              <w:spacing w:line="360" w:lineRule="auto"/>
              <w:jc w:val="center"/>
            </w:pPr>
            <w:r w:rsidRPr="007F5D91">
              <w:rPr>
                <w:rFonts w:ascii="Arial" w:hAnsi="Arial" w:cs="Arial"/>
                <w:bCs/>
              </w:rPr>
              <w:t>5</w:t>
            </w:r>
          </w:p>
        </w:tc>
        <w:tc>
          <w:tcPr>
            <w:tcW w:w="2332" w:type="dxa"/>
            <w:tcBorders>
              <w:top w:val="single" w:sz="4" w:space="0" w:color="000000"/>
              <w:left w:val="single" w:sz="4" w:space="0" w:color="000000"/>
              <w:bottom w:val="single" w:sz="4" w:space="0" w:color="000000"/>
              <w:right w:val="single" w:sz="4" w:space="0" w:color="000000"/>
            </w:tcBorders>
            <w:vAlign w:val="center"/>
          </w:tcPr>
          <w:p w14:paraId="762D4074" w14:textId="77777777" w:rsidR="005A079A" w:rsidRPr="007F5D91" w:rsidRDefault="005A079A">
            <w:pPr>
              <w:spacing w:line="360" w:lineRule="auto"/>
              <w:jc w:val="center"/>
            </w:pPr>
            <w:r w:rsidRPr="007F5D91">
              <w:rPr>
                <w:rFonts w:ascii="Arial" w:hAnsi="Arial" w:cs="Arial"/>
                <w:bCs/>
              </w:rPr>
              <w:t>10</w:t>
            </w:r>
          </w:p>
        </w:tc>
      </w:tr>
    </w:tbl>
    <w:p w14:paraId="653B2C8B" w14:textId="77777777" w:rsidR="005A079A" w:rsidRPr="007F5D91" w:rsidRDefault="005A079A">
      <w:pPr>
        <w:spacing w:line="360" w:lineRule="auto"/>
        <w:jc w:val="both"/>
        <w:rPr>
          <w:rFonts w:ascii="Arial" w:hAnsi="Arial" w:cs="Arial"/>
        </w:rPr>
      </w:pPr>
    </w:p>
    <w:p w14:paraId="2A28CAEE" w14:textId="77777777" w:rsidR="00BC6618" w:rsidRPr="007F5D91" w:rsidRDefault="00BC6618">
      <w:pPr>
        <w:spacing w:line="360" w:lineRule="auto"/>
        <w:jc w:val="both"/>
        <w:rPr>
          <w:rFonts w:ascii="Arial" w:hAnsi="Arial" w:cs="Arial"/>
        </w:rPr>
      </w:pPr>
    </w:p>
    <w:p w14:paraId="79FDDEA7" w14:textId="77777777" w:rsidR="00BC6618" w:rsidRPr="007F5D91" w:rsidRDefault="00BC6618">
      <w:pPr>
        <w:spacing w:line="360" w:lineRule="auto"/>
        <w:jc w:val="both"/>
        <w:rPr>
          <w:rFonts w:ascii="Arial" w:hAnsi="Arial" w:cs="Arial"/>
        </w:rPr>
      </w:pPr>
    </w:p>
    <w:p w14:paraId="1B53B6D7" w14:textId="77777777" w:rsidR="00BC6618" w:rsidRPr="007F5D91" w:rsidRDefault="00BC6618">
      <w:pPr>
        <w:spacing w:line="360" w:lineRule="auto"/>
        <w:jc w:val="both"/>
        <w:rPr>
          <w:rFonts w:ascii="Arial" w:hAnsi="Arial" w:cs="Arial"/>
        </w:rPr>
      </w:pPr>
      <w:r w:rsidRPr="007F5D91">
        <w:rPr>
          <w:rFonts w:ascii="Arial" w:hAnsi="Arial" w:cs="Arial"/>
        </w:rPr>
        <w:br w:type="page"/>
      </w:r>
    </w:p>
    <w:p w14:paraId="759A077B" w14:textId="77777777" w:rsidR="005A079A" w:rsidRPr="007F5D91" w:rsidRDefault="005A079A" w:rsidP="007C6FCD">
      <w:pPr>
        <w:pStyle w:val="Naslov3"/>
        <w:rPr>
          <w:rFonts w:asciiTheme="minorBidi" w:hAnsiTheme="minorBidi" w:cstheme="minorBidi"/>
          <w:i/>
          <w:iCs/>
          <w:color w:val="auto"/>
          <w:sz w:val="32"/>
          <w:szCs w:val="32"/>
        </w:rPr>
      </w:pPr>
      <w:bookmarkStart w:id="260" w:name="_Toc84369850"/>
      <w:bookmarkStart w:id="261" w:name="_Toc242946231"/>
      <w:r w:rsidRPr="007F5D91">
        <w:rPr>
          <w:rFonts w:asciiTheme="minorBidi" w:hAnsiTheme="minorBidi" w:cstheme="minorBidi"/>
          <w:i/>
          <w:iCs/>
          <w:color w:val="auto"/>
          <w:sz w:val="32"/>
          <w:szCs w:val="32"/>
        </w:rPr>
        <w:lastRenderedPageBreak/>
        <w:t>4.2. Zdravstveni odgoj</w:t>
      </w:r>
      <w:bookmarkEnd w:id="260"/>
      <w:bookmarkEnd w:id="261"/>
    </w:p>
    <w:p w14:paraId="311DEE6C" w14:textId="77777777" w:rsidR="005A079A" w:rsidRPr="007F5D91" w:rsidRDefault="005A079A">
      <w:pPr>
        <w:spacing w:line="360" w:lineRule="auto"/>
        <w:jc w:val="center"/>
        <w:rPr>
          <w:rFonts w:ascii="Arial" w:hAnsi="Arial" w:cs="Arial"/>
          <w:b/>
          <w:color w:val="00B050"/>
          <w:sz w:val="32"/>
          <w:szCs w:val="32"/>
        </w:rPr>
      </w:pPr>
    </w:p>
    <w:p w14:paraId="64507F12" w14:textId="77777777" w:rsidR="005A079A" w:rsidRPr="007F5D91" w:rsidRDefault="005A079A">
      <w:pPr>
        <w:spacing w:line="360" w:lineRule="auto"/>
        <w:jc w:val="both"/>
      </w:pPr>
      <w:r w:rsidRPr="007F5D91">
        <w:rPr>
          <w:rFonts w:ascii="Arial" w:hAnsi="Arial" w:cs="Arial"/>
          <w:color w:val="000000"/>
        </w:rPr>
        <w:t xml:space="preserve">Kurikulum zdravstvenog odgoja počeo se provoditi </w:t>
      </w:r>
      <w:r w:rsidRPr="007F5D91">
        <w:rPr>
          <w:rFonts w:ascii="Arial" w:hAnsi="Arial" w:cs="Arial"/>
          <w:b/>
          <w:bCs/>
          <w:color w:val="000000"/>
        </w:rPr>
        <w:t>eksperimentalno</w:t>
      </w:r>
      <w:r w:rsidRPr="007F5D91">
        <w:rPr>
          <w:rFonts w:ascii="Arial" w:hAnsi="Arial" w:cs="Arial"/>
          <w:color w:val="000000"/>
        </w:rPr>
        <w:t xml:space="preserve"> u osnovnim i srednjim školama 2012./2013. školske godine.</w:t>
      </w:r>
    </w:p>
    <w:p w14:paraId="7F27CD92" w14:textId="77777777" w:rsidR="00A0768E" w:rsidRPr="007F5D91" w:rsidRDefault="00A0768E">
      <w:pPr>
        <w:spacing w:line="360" w:lineRule="auto"/>
        <w:jc w:val="both"/>
        <w:rPr>
          <w:rFonts w:ascii="Arial" w:hAnsi="Arial" w:cs="Arial"/>
          <w:color w:val="000000"/>
        </w:rPr>
      </w:pPr>
    </w:p>
    <w:p w14:paraId="350659CB" w14:textId="77777777" w:rsidR="005A079A" w:rsidRPr="007F5D91" w:rsidRDefault="005A079A">
      <w:pPr>
        <w:spacing w:line="360" w:lineRule="auto"/>
        <w:jc w:val="both"/>
      </w:pPr>
      <w:r w:rsidRPr="007F5D91">
        <w:rPr>
          <w:rFonts w:ascii="Arial" w:hAnsi="Arial" w:cs="Arial"/>
          <w:color w:val="000000"/>
        </w:rPr>
        <w:t xml:space="preserve">Sadržaji i teme zdravstvenog odgoja </w:t>
      </w:r>
      <w:r w:rsidRPr="007F5D91">
        <w:rPr>
          <w:rFonts w:ascii="Arial" w:hAnsi="Arial" w:cs="Arial"/>
          <w:b/>
          <w:bCs/>
          <w:color w:val="000000"/>
        </w:rPr>
        <w:t>(70%) integrirani su u postojeće predmete</w:t>
      </w:r>
      <w:r w:rsidRPr="007F5D91">
        <w:rPr>
          <w:rFonts w:ascii="Arial" w:hAnsi="Arial" w:cs="Arial"/>
          <w:color w:val="000000"/>
        </w:rPr>
        <w:t xml:space="preserve"> (Priroda i društvo, Priroda, Biologija, TZK,…) od prvog razreda osnovne do četvrtog razreda srednje škole.</w:t>
      </w:r>
    </w:p>
    <w:p w14:paraId="4FAF8F0C" w14:textId="77777777" w:rsidR="00A0768E" w:rsidRPr="007F5D91" w:rsidRDefault="00A0768E">
      <w:pPr>
        <w:spacing w:line="360" w:lineRule="auto"/>
        <w:jc w:val="both"/>
        <w:rPr>
          <w:rFonts w:ascii="Arial" w:hAnsi="Arial" w:cs="Arial"/>
          <w:b/>
          <w:bCs/>
          <w:color w:val="000000"/>
        </w:rPr>
      </w:pPr>
    </w:p>
    <w:p w14:paraId="1D0F9215" w14:textId="77777777" w:rsidR="005A079A" w:rsidRPr="007F5D91" w:rsidRDefault="005A079A">
      <w:pPr>
        <w:spacing w:line="360" w:lineRule="auto"/>
        <w:jc w:val="both"/>
      </w:pPr>
      <w:r w:rsidRPr="007F5D91">
        <w:rPr>
          <w:rFonts w:ascii="Arial" w:hAnsi="Arial" w:cs="Arial"/>
          <w:b/>
          <w:bCs/>
          <w:color w:val="000000"/>
        </w:rPr>
        <w:t xml:space="preserve">Dodatni sadržaji (30 %) </w:t>
      </w:r>
      <w:r w:rsidRPr="007F5D91">
        <w:rPr>
          <w:rFonts w:ascii="Arial" w:hAnsi="Arial" w:cs="Arial"/>
          <w:color w:val="000000"/>
        </w:rPr>
        <w:t xml:space="preserve">kurikuluma zdravstvenog odgoja integrirani su u sat razrednika– </w:t>
      </w:r>
      <w:r w:rsidRPr="007F5D91">
        <w:rPr>
          <w:rFonts w:ascii="Arial" w:hAnsi="Arial" w:cs="Arial"/>
          <w:b/>
          <w:bCs/>
          <w:color w:val="000000"/>
        </w:rPr>
        <w:t>do 12 sati</w:t>
      </w:r>
      <w:r w:rsidRPr="007F5D91">
        <w:rPr>
          <w:rFonts w:ascii="Arial" w:hAnsi="Arial" w:cs="Arial"/>
          <w:color w:val="000000"/>
        </w:rPr>
        <w:t xml:space="preserve"> godišnje.</w:t>
      </w:r>
    </w:p>
    <w:p w14:paraId="7963F77B" w14:textId="77777777" w:rsidR="00A0768E" w:rsidRPr="007F5D91" w:rsidRDefault="005A079A">
      <w:pPr>
        <w:spacing w:line="360" w:lineRule="auto"/>
        <w:jc w:val="both"/>
        <w:rPr>
          <w:rFonts w:ascii="Arial" w:hAnsi="Arial" w:cs="Arial"/>
          <w:color w:val="000000"/>
        </w:rPr>
      </w:pPr>
      <w:r w:rsidRPr="007F5D91">
        <w:rPr>
          <w:rFonts w:ascii="Arial" w:hAnsi="Arial" w:cs="Arial"/>
          <w:color w:val="000000"/>
        </w:rPr>
        <w:t xml:space="preserve">Program zdravstvenog odgoja temelji se na holističkom poimanju zdravlja koji podrazumijeva povezanost </w:t>
      </w:r>
      <w:r w:rsidRPr="007F5D91">
        <w:rPr>
          <w:rFonts w:ascii="Arial" w:hAnsi="Arial" w:cs="Arial"/>
          <w:b/>
          <w:bCs/>
          <w:color w:val="000000"/>
        </w:rPr>
        <w:t>tjelesnog, mentalnog, emocionalnog, duhovnog i socijalnog aspekta zdravlja</w:t>
      </w:r>
      <w:r w:rsidRPr="007F5D91">
        <w:rPr>
          <w:rFonts w:ascii="Arial" w:hAnsi="Arial" w:cs="Arial"/>
          <w:color w:val="000000"/>
        </w:rPr>
        <w:t xml:space="preserve">. </w:t>
      </w:r>
    </w:p>
    <w:p w14:paraId="0B1A314F" w14:textId="77777777" w:rsidR="00A0768E" w:rsidRPr="007F5D91" w:rsidRDefault="00A0768E">
      <w:pPr>
        <w:spacing w:line="360" w:lineRule="auto"/>
        <w:jc w:val="both"/>
        <w:rPr>
          <w:rFonts w:ascii="Arial" w:hAnsi="Arial" w:cs="Arial"/>
          <w:color w:val="000000"/>
        </w:rPr>
      </w:pPr>
    </w:p>
    <w:p w14:paraId="06E24E7D" w14:textId="77777777" w:rsidR="005A079A" w:rsidRPr="007F5D91" w:rsidRDefault="005A079A">
      <w:pPr>
        <w:spacing w:line="360" w:lineRule="auto"/>
        <w:jc w:val="both"/>
        <w:rPr>
          <w:rFonts w:ascii="Arial" w:hAnsi="Arial" w:cs="Arial"/>
          <w:color w:val="000000"/>
        </w:rPr>
      </w:pPr>
      <w:r w:rsidRPr="007F5D91">
        <w:rPr>
          <w:rFonts w:ascii="Arial" w:hAnsi="Arial" w:cs="Arial"/>
          <w:color w:val="000000"/>
        </w:rPr>
        <w:t>Program je podijeljen u 4 modula da bi se osigurala ravnoteža u zastupljenosti različitih aspekata zdravlja:</w:t>
      </w:r>
    </w:p>
    <w:p w14:paraId="32E9BA06" w14:textId="77777777" w:rsidR="00A0768E" w:rsidRPr="007F5D91" w:rsidRDefault="00A0768E">
      <w:pPr>
        <w:spacing w:line="360" w:lineRule="auto"/>
        <w:jc w:val="both"/>
      </w:pPr>
    </w:p>
    <w:p w14:paraId="4B923CE3" w14:textId="77777777" w:rsidR="005A079A" w:rsidRPr="007F5D91" w:rsidRDefault="005A079A">
      <w:pPr>
        <w:spacing w:line="360" w:lineRule="auto"/>
        <w:jc w:val="both"/>
        <w:rPr>
          <w:b/>
          <w:color w:val="8D73AD"/>
        </w:rPr>
      </w:pPr>
      <w:r w:rsidRPr="007F5D91">
        <w:rPr>
          <w:rFonts w:ascii="Arial" w:hAnsi="Arial" w:cs="Arial"/>
          <w:b/>
          <w:color w:val="8D73AD"/>
        </w:rPr>
        <w:t>1. ŽIVJETI ZDRAVO</w:t>
      </w:r>
    </w:p>
    <w:p w14:paraId="4436BFF5" w14:textId="77777777" w:rsidR="005A079A" w:rsidRPr="007F5D91" w:rsidRDefault="005A079A">
      <w:pPr>
        <w:spacing w:line="360" w:lineRule="auto"/>
        <w:jc w:val="both"/>
        <w:rPr>
          <w:b/>
          <w:color w:val="8D73AD"/>
        </w:rPr>
      </w:pPr>
      <w:r w:rsidRPr="007F5D91">
        <w:rPr>
          <w:rFonts w:ascii="Arial" w:hAnsi="Arial" w:cs="Arial"/>
          <w:b/>
          <w:color w:val="8D73AD"/>
        </w:rPr>
        <w:t>2. PREVENCIJA NASILNIČKOG PONAŠANJA</w:t>
      </w:r>
    </w:p>
    <w:p w14:paraId="036EFEA3" w14:textId="77777777" w:rsidR="005A079A" w:rsidRPr="007F5D91" w:rsidRDefault="005A079A">
      <w:pPr>
        <w:spacing w:line="360" w:lineRule="auto"/>
        <w:jc w:val="both"/>
        <w:rPr>
          <w:b/>
          <w:color w:val="8D73AD"/>
        </w:rPr>
      </w:pPr>
      <w:r w:rsidRPr="007F5D91">
        <w:rPr>
          <w:rFonts w:ascii="Arial" w:hAnsi="Arial" w:cs="Arial"/>
          <w:b/>
          <w:color w:val="8D73AD"/>
        </w:rPr>
        <w:t>3. PREVENCIJA OVISNOSTI</w:t>
      </w:r>
    </w:p>
    <w:p w14:paraId="542B6484" w14:textId="77777777" w:rsidR="00A0768E" w:rsidRPr="007F5D91" w:rsidRDefault="005A079A" w:rsidP="00291713">
      <w:pPr>
        <w:spacing w:line="360" w:lineRule="auto"/>
        <w:jc w:val="both"/>
        <w:rPr>
          <w:b/>
          <w:color w:val="8D73AD"/>
        </w:rPr>
      </w:pPr>
      <w:r w:rsidRPr="007F5D91">
        <w:rPr>
          <w:rFonts w:ascii="Arial" w:hAnsi="Arial" w:cs="Arial"/>
          <w:b/>
          <w:color w:val="8D73AD"/>
        </w:rPr>
        <w:t>4. SPOLNO/RODNA RAVNOPRAVNOST I SPOLNO ODGOVORNO PONAŠANJE</w:t>
      </w:r>
    </w:p>
    <w:p w14:paraId="1FBC09BA" w14:textId="77777777" w:rsidR="00291713" w:rsidRPr="007F5D91" w:rsidRDefault="00291713" w:rsidP="00291713">
      <w:pPr>
        <w:spacing w:line="360" w:lineRule="auto"/>
        <w:jc w:val="both"/>
        <w:rPr>
          <w:b/>
          <w:color w:val="8D73AD"/>
        </w:rPr>
      </w:pPr>
    </w:p>
    <w:p w14:paraId="0BCDDC05" w14:textId="77777777" w:rsidR="005A079A" w:rsidRPr="007F5D91" w:rsidRDefault="005A079A">
      <w:pPr>
        <w:spacing w:before="280" w:after="280" w:line="360" w:lineRule="auto"/>
        <w:jc w:val="both"/>
        <w:rPr>
          <w:rFonts w:ascii="Arial" w:hAnsi="Arial" w:cs="Arial"/>
        </w:rPr>
      </w:pPr>
      <w:r w:rsidRPr="007F5D91">
        <w:rPr>
          <w:rFonts w:ascii="Arial" w:hAnsi="Arial" w:cs="Arial"/>
          <w:color w:val="000000"/>
        </w:rPr>
        <w:t xml:space="preserve">U našoj školi razrađen je izvedbeni plan i program u skladu s fondom sati koji je određen za svaki razred, a sukladno modulima koji se izvode. </w:t>
      </w:r>
      <w:r w:rsidRPr="007F5D91">
        <w:rPr>
          <w:rFonts w:ascii="Arial" w:hAnsi="Arial" w:cs="Arial"/>
        </w:rPr>
        <w:t xml:space="preserve">Dio programa Zdravstvenog odgoja koji propisuje sadržaje integrirane u nastavne programe predmeta, sate razrednika, školske projekte i druge školske aktivnosti pridonosi cjelovitom sagledavanju zdravstvenog odgoja i obrazovanja te mu je cilj olakšati </w:t>
      </w:r>
      <w:proofErr w:type="spellStart"/>
      <w:r w:rsidRPr="007F5D91">
        <w:rPr>
          <w:rFonts w:ascii="Arial" w:hAnsi="Arial" w:cs="Arial"/>
        </w:rPr>
        <w:t>kroskurikularnu</w:t>
      </w:r>
      <w:proofErr w:type="spellEnd"/>
      <w:r w:rsidRPr="007F5D91">
        <w:rPr>
          <w:rFonts w:ascii="Arial" w:hAnsi="Arial" w:cs="Arial"/>
        </w:rPr>
        <w:t xml:space="preserve"> provedbu.</w:t>
      </w:r>
    </w:p>
    <w:p w14:paraId="737E6F2D" w14:textId="77777777" w:rsidR="00BC6618" w:rsidRPr="007F5D91" w:rsidRDefault="00BC6618" w:rsidP="00791A00">
      <w:pPr>
        <w:spacing w:line="360" w:lineRule="auto"/>
      </w:pPr>
      <w:r w:rsidRPr="007F5D91">
        <w:br w:type="page"/>
      </w:r>
    </w:p>
    <w:p w14:paraId="547BF680" w14:textId="77777777" w:rsidR="00971B8A" w:rsidRPr="007F5D91" w:rsidRDefault="00971B8A" w:rsidP="00971B8A">
      <w:pPr>
        <w:spacing w:line="360" w:lineRule="auto"/>
        <w:jc w:val="center"/>
        <w:rPr>
          <w:rFonts w:ascii="Arial" w:hAnsi="Arial" w:cs="Arial"/>
          <w:b/>
          <w:color w:val="399AB5"/>
          <w:sz w:val="28"/>
        </w:rPr>
      </w:pPr>
      <w:r w:rsidRPr="007F5D91">
        <w:rPr>
          <w:rFonts w:ascii="Arial" w:hAnsi="Arial" w:cs="Arial"/>
          <w:b/>
          <w:color w:val="399AB5"/>
          <w:sz w:val="28"/>
        </w:rPr>
        <w:lastRenderedPageBreak/>
        <w:t>RAZREDNA NASTAVA</w:t>
      </w:r>
    </w:p>
    <w:p w14:paraId="32AC6EBB" w14:textId="77777777" w:rsidR="005A079A" w:rsidRPr="007F5D91" w:rsidRDefault="005A079A" w:rsidP="00791A00">
      <w:pPr>
        <w:spacing w:line="360" w:lineRule="auto"/>
      </w:pPr>
    </w:p>
    <w:tbl>
      <w:tblPr>
        <w:tblStyle w:val="Reetkatablice"/>
        <w:tblW w:w="0" w:type="auto"/>
        <w:tblLook w:val="04A0" w:firstRow="1" w:lastRow="0" w:firstColumn="1" w:lastColumn="0" w:noHBand="0" w:noVBand="1"/>
      </w:tblPr>
      <w:tblGrid>
        <w:gridCol w:w="1980"/>
        <w:gridCol w:w="2551"/>
        <w:gridCol w:w="1276"/>
        <w:gridCol w:w="1276"/>
        <w:gridCol w:w="1276"/>
        <w:gridCol w:w="1269"/>
      </w:tblGrid>
      <w:tr w:rsidR="00791A00" w:rsidRPr="007F5D91" w14:paraId="60FF160D" w14:textId="77777777" w:rsidTr="0072749B">
        <w:trPr>
          <w:trHeight w:val="1020"/>
        </w:trPr>
        <w:tc>
          <w:tcPr>
            <w:tcW w:w="1980" w:type="dxa"/>
            <w:vMerge w:val="restart"/>
            <w:shd w:val="clear" w:color="auto" w:fill="BCE0EA"/>
            <w:vAlign w:val="center"/>
          </w:tcPr>
          <w:p w14:paraId="1C20DACC" w14:textId="77777777" w:rsidR="00791A00" w:rsidRPr="007F5D91" w:rsidRDefault="00791A00" w:rsidP="00791A00">
            <w:pPr>
              <w:spacing w:line="360" w:lineRule="auto"/>
              <w:jc w:val="center"/>
              <w:rPr>
                <w:rFonts w:ascii="Arial" w:hAnsi="Arial" w:cs="Arial"/>
                <w:b/>
              </w:rPr>
            </w:pPr>
            <w:r w:rsidRPr="007F5D91">
              <w:rPr>
                <w:rFonts w:ascii="Arial" w:hAnsi="Arial" w:cs="Arial"/>
                <w:b/>
              </w:rPr>
              <w:t>R.B.</w:t>
            </w:r>
          </w:p>
        </w:tc>
        <w:tc>
          <w:tcPr>
            <w:tcW w:w="2551" w:type="dxa"/>
            <w:vMerge w:val="restart"/>
            <w:shd w:val="clear" w:color="auto" w:fill="BCE0EA"/>
            <w:vAlign w:val="center"/>
          </w:tcPr>
          <w:p w14:paraId="337675F0" w14:textId="77777777" w:rsidR="00791A00" w:rsidRPr="007F5D91" w:rsidRDefault="00791A00" w:rsidP="00791A00">
            <w:pPr>
              <w:spacing w:line="360" w:lineRule="auto"/>
              <w:jc w:val="center"/>
              <w:rPr>
                <w:rFonts w:ascii="Arial" w:hAnsi="Arial" w:cs="Arial"/>
                <w:b/>
              </w:rPr>
            </w:pPr>
            <w:r w:rsidRPr="007F5D91">
              <w:rPr>
                <w:rFonts w:ascii="Arial" w:hAnsi="Arial" w:cs="Arial"/>
                <w:b/>
              </w:rPr>
              <w:t>MODULI</w:t>
            </w:r>
          </w:p>
        </w:tc>
        <w:tc>
          <w:tcPr>
            <w:tcW w:w="5097" w:type="dxa"/>
            <w:gridSpan w:val="4"/>
            <w:shd w:val="clear" w:color="auto" w:fill="BCE0EA"/>
            <w:vAlign w:val="center"/>
          </w:tcPr>
          <w:p w14:paraId="62974A02" w14:textId="77777777" w:rsidR="00791A00" w:rsidRPr="007F5D91" w:rsidRDefault="00791A00" w:rsidP="00791A00">
            <w:pPr>
              <w:spacing w:line="360" w:lineRule="auto"/>
              <w:jc w:val="center"/>
              <w:rPr>
                <w:rFonts w:ascii="Arial" w:hAnsi="Arial" w:cs="Arial"/>
                <w:b/>
              </w:rPr>
            </w:pPr>
            <w:r w:rsidRPr="007F5D91">
              <w:rPr>
                <w:rFonts w:ascii="Arial" w:hAnsi="Arial" w:cs="Arial"/>
                <w:b/>
              </w:rPr>
              <w:t>RAZRED/PLANIRANI BROJ SATI PO MODULU</w:t>
            </w:r>
          </w:p>
        </w:tc>
      </w:tr>
      <w:tr w:rsidR="0072749B" w:rsidRPr="007F5D91" w14:paraId="4B063689" w14:textId="77777777" w:rsidTr="00863AAC">
        <w:trPr>
          <w:trHeight w:val="567"/>
        </w:trPr>
        <w:tc>
          <w:tcPr>
            <w:tcW w:w="1980" w:type="dxa"/>
            <w:vMerge/>
            <w:vAlign w:val="center"/>
          </w:tcPr>
          <w:p w14:paraId="34FDDD12" w14:textId="77777777" w:rsidR="00791A00" w:rsidRPr="007F5D91" w:rsidRDefault="00791A00" w:rsidP="00791A00">
            <w:pPr>
              <w:spacing w:line="360" w:lineRule="auto"/>
              <w:jc w:val="center"/>
              <w:rPr>
                <w:rFonts w:ascii="Arial" w:hAnsi="Arial" w:cs="Arial"/>
                <w:b/>
              </w:rPr>
            </w:pPr>
          </w:p>
        </w:tc>
        <w:tc>
          <w:tcPr>
            <w:tcW w:w="2551" w:type="dxa"/>
            <w:vMerge/>
            <w:vAlign w:val="center"/>
          </w:tcPr>
          <w:p w14:paraId="0A16C80B" w14:textId="77777777" w:rsidR="00791A00" w:rsidRPr="007F5D91" w:rsidRDefault="00791A00" w:rsidP="00791A00">
            <w:pPr>
              <w:spacing w:line="360" w:lineRule="auto"/>
              <w:jc w:val="center"/>
              <w:rPr>
                <w:rFonts w:ascii="Arial" w:hAnsi="Arial" w:cs="Arial"/>
                <w:b/>
              </w:rPr>
            </w:pPr>
          </w:p>
        </w:tc>
        <w:tc>
          <w:tcPr>
            <w:tcW w:w="1276" w:type="dxa"/>
            <w:shd w:val="clear" w:color="auto" w:fill="BCE0EA"/>
            <w:vAlign w:val="center"/>
          </w:tcPr>
          <w:p w14:paraId="270512EF" w14:textId="77777777" w:rsidR="00791A00" w:rsidRPr="007F5D91" w:rsidRDefault="00791A00" w:rsidP="00791A00">
            <w:pPr>
              <w:spacing w:line="360" w:lineRule="auto"/>
              <w:jc w:val="center"/>
              <w:rPr>
                <w:rFonts w:ascii="Arial" w:hAnsi="Arial" w:cs="Arial"/>
                <w:b/>
              </w:rPr>
            </w:pPr>
            <w:r w:rsidRPr="007F5D91">
              <w:rPr>
                <w:rFonts w:ascii="Arial" w:hAnsi="Arial" w:cs="Arial"/>
                <w:b/>
              </w:rPr>
              <w:t>1. razred</w:t>
            </w:r>
          </w:p>
        </w:tc>
        <w:tc>
          <w:tcPr>
            <w:tcW w:w="1276" w:type="dxa"/>
            <w:shd w:val="clear" w:color="auto" w:fill="BCE0EA"/>
            <w:vAlign w:val="center"/>
          </w:tcPr>
          <w:p w14:paraId="08B41280" w14:textId="77777777" w:rsidR="00791A00" w:rsidRPr="007F5D91" w:rsidRDefault="00791A00" w:rsidP="00791A00">
            <w:pPr>
              <w:spacing w:line="360" w:lineRule="auto"/>
              <w:jc w:val="center"/>
              <w:rPr>
                <w:rFonts w:ascii="Arial" w:hAnsi="Arial" w:cs="Arial"/>
                <w:b/>
              </w:rPr>
            </w:pPr>
            <w:r w:rsidRPr="007F5D91">
              <w:rPr>
                <w:rFonts w:ascii="Arial" w:hAnsi="Arial" w:cs="Arial"/>
                <w:b/>
              </w:rPr>
              <w:t>2. razred</w:t>
            </w:r>
          </w:p>
        </w:tc>
        <w:tc>
          <w:tcPr>
            <w:tcW w:w="1276" w:type="dxa"/>
            <w:shd w:val="clear" w:color="auto" w:fill="BCE0EA"/>
            <w:vAlign w:val="center"/>
          </w:tcPr>
          <w:p w14:paraId="7F366A66" w14:textId="77777777" w:rsidR="00791A00" w:rsidRPr="007F5D91" w:rsidRDefault="00791A00" w:rsidP="00791A00">
            <w:pPr>
              <w:spacing w:line="360" w:lineRule="auto"/>
              <w:jc w:val="center"/>
              <w:rPr>
                <w:rFonts w:ascii="Arial" w:hAnsi="Arial" w:cs="Arial"/>
                <w:b/>
              </w:rPr>
            </w:pPr>
            <w:r w:rsidRPr="007F5D91">
              <w:rPr>
                <w:rFonts w:ascii="Arial" w:hAnsi="Arial" w:cs="Arial"/>
                <w:b/>
              </w:rPr>
              <w:t>3. razred</w:t>
            </w:r>
          </w:p>
        </w:tc>
        <w:tc>
          <w:tcPr>
            <w:tcW w:w="1269" w:type="dxa"/>
            <w:shd w:val="clear" w:color="auto" w:fill="BCE0EA"/>
            <w:vAlign w:val="center"/>
          </w:tcPr>
          <w:p w14:paraId="659CCA35" w14:textId="77777777" w:rsidR="00791A00" w:rsidRPr="007F5D91" w:rsidRDefault="00791A00" w:rsidP="00791A00">
            <w:pPr>
              <w:spacing w:line="360" w:lineRule="auto"/>
              <w:jc w:val="center"/>
              <w:rPr>
                <w:rFonts w:ascii="Arial" w:hAnsi="Arial" w:cs="Arial"/>
                <w:b/>
              </w:rPr>
            </w:pPr>
            <w:r w:rsidRPr="007F5D91">
              <w:rPr>
                <w:rFonts w:ascii="Arial" w:hAnsi="Arial" w:cs="Arial"/>
                <w:b/>
              </w:rPr>
              <w:t>4. razred</w:t>
            </w:r>
          </w:p>
        </w:tc>
      </w:tr>
      <w:tr w:rsidR="00791A00" w:rsidRPr="007F5D91" w14:paraId="3F1364B0" w14:textId="77777777" w:rsidTr="00863AAC">
        <w:trPr>
          <w:trHeight w:val="1417"/>
        </w:trPr>
        <w:tc>
          <w:tcPr>
            <w:tcW w:w="1980" w:type="dxa"/>
            <w:vAlign w:val="center"/>
          </w:tcPr>
          <w:p w14:paraId="4866F318" w14:textId="77777777" w:rsidR="00791A00" w:rsidRPr="007F5D91" w:rsidRDefault="00791A00" w:rsidP="00791A00">
            <w:pPr>
              <w:spacing w:line="360" w:lineRule="auto"/>
              <w:jc w:val="center"/>
              <w:rPr>
                <w:rFonts w:ascii="Arial" w:hAnsi="Arial" w:cs="Arial"/>
                <w:b/>
              </w:rPr>
            </w:pPr>
            <w:r w:rsidRPr="007F5D91">
              <w:rPr>
                <w:rFonts w:ascii="Arial" w:hAnsi="Arial" w:cs="Arial"/>
                <w:b/>
              </w:rPr>
              <w:t>1.</w:t>
            </w:r>
          </w:p>
        </w:tc>
        <w:tc>
          <w:tcPr>
            <w:tcW w:w="2551" w:type="dxa"/>
            <w:vAlign w:val="center"/>
          </w:tcPr>
          <w:p w14:paraId="3088CAF1" w14:textId="77777777" w:rsidR="00791A00" w:rsidRPr="007F5D91" w:rsidRDefault="00791A00" w:rsidP="00791A00">
            <w:pPr>
              <w:spacing w:line="360" w:lineRule="auto"/>
              <w:jc w:val="center"/>
              <w:rPr>
                <w:rFonts w:ascii="Arial" w:hAnsi="Arial" w:cs="Arial"/>
                <w:b/>
              </w:rPr>
            </w:pPr>
            <w:r w:rsidRPr="007F5D91">
              <w:rPr>
                <w:rFonts w:ascii="Arial" w:hAnsi="Arial" w:cs="Arial"/>
                <w:b/>
              </w:rPr>
              <w:t>Živjeti zdravo</w:t>
            </w:r>
          </w:p>
        </w:tc>
        <w:tc>
          <w:tcPr>
            <w:tcW w:w="1276" w:type="dxa"/>
            <w:vAlign w:val="center"/>
          </w:tcPr>
          <w:p w14:paraId="0ADE569F" w14:textId="77777777" w:rsidR="00791A00" w:rsidRPr="007F5D91" w:rsidRDefault="00791A00" w:rsidP="00791A00">
            <w:pPr>
              <w:spacing w:line="360" w:lineRule="auto"/>
              <w:jc w:val="center"/>
              <w:rPr>
                <w:rFonts w:ascii="Arial" w:hAnsi="Arial" w:cs="Arial"/>
              </w:rPr>
            </w:pPr>
            <w:r w:rsidRPr="007F5D91">
              <w:rPr>
                <w:rFonts w:ascii="Arial" w:hAnsi="Arial" w:cs="Arial"/>
              </w:rPr>
              <w:t>6</w:t>
            </w:r>
          </w:p>
        </w:tc>
        <w:tc>
          <w:tcPr>
            <w:tcW w:w="1276" w:type="dxa"/>
            <w:vAlign w:val="center"/>
          </w:tcPr>
          <w:p w14:paraId="0EADC7CA" w14:textId="77777777" w:rsidR="00791A00" w:rsidRPr="007F5D91" w:rsidRDefault="00791A00" w:rsidP="00791A00">
            <w:pPr>
              <w:spacing w:line="360" w:lineRule="auto"/>
              <w:jc w:val="center"/>
              <w:rPr>
                <w:rFonts w:ascii="Arial" w:hAnsi="Arial" w:cs="Arial"/>
              </w:rPr>
            </w:pPr>
            <w:r w:rsidRPr="007F5D91">
              <w:rPr>
                <w:rFonts w:ascii="Arial" w:hAnsi="Arial" w:cs="Arial"/>
              </w:rPr>
              <w:t>6</w:t>
            </w:r>
          </w:p>
        </w:tc>
        <w:tc>
          <w:tcPr>
            <w:tcW w:w="1276" w:type="dxa"/>
            <w:vAlign w:val="center"/>
          </w:tcPr>
          <w:p w14:paraId="3BD6426F" w14:textId="77777777" w:rsidR="00791A00" w:rsidRPr="007F5D91" w:rsidRDefault="00791A00" w:rsidP="00791A00">
            <w:pPr>
              <w:spacing w:line="360" w:lineRule="auto"/>
              <w:jc w:val="center"/>
              <w:rPr>
                <w:rFonts w:ascii="Arial" w:hAnsi="Arial" w:cs="Arial"/>
              </w:rPr>
            </w:pPr>
            <w:r w:rsidRPr="007F5D91">
              <w:rPr>
                <w:rFonts w:ascii="Arial" w:hAnsi="Arial" w:cs="Arial"/>
              </w:rPr>
              <w:t>6</w:t>
            </w:r>
          </w:p>
        </w:tc>
        <w:tc>
          <w:tcPr>
            <w:tcW w:w="1269" w:type="dxa"/>
            <w:vAlign w:val="center"/>
          </w:tcPr>
          <w:p w14:paraId="25BF830E" w14:textId="77777777" w:rsidR="00791A00" w:rsidRPr="007F5D91" w:rsidRDefault="00791A00" w:rsidP="00791A00">
            <w:pPr>
              <w:spacing w:line="360" w:lineRule="auto"/>
              <w:jc w:val="center"/>
              <w:rPr>
                <w:rFonts w:ascii="Arial" w:hAnsi="Arial" w:cs="Arial"/>
              </w:rPr>
            </w:pPr>
            <w:r w:rsidRPr="007F5D91">
              <w:rPr>
                <w:rFonts w:ascii="Arial" w:hAnsi="Arial" w:cs="Arial"/>
              </w:rPr>
              <w:t>5</w:t>
            </w:r>
          </w:p>
        </w:tc>
      </w:tr>
      <w:tr w:rsidR="00791A00" w:rsidRPr="007F5D91" w14:paraId="402BEA11" w14:textId="77777777" w:rsidTr="00863AAC">
        <w:trPr>
          <w:trHeight w:val="1417"/>
        </w:trPr>
        <w:tc>
          <w:tcPr>
            <w:tcW w:w="1980" w:type="dxa"/>
            <w:vAlign w:val="center"/>
          </w:tcPr>
          <w:p w14:paraId="660A7B0B" w14:textId="77777777" w:rsidR="00791A00" w:rsidRPr="007F5D91" w:rsidRDefault="00791A00" w:rsidP="00791A00">
            <w:pPr>
              <w:spacing w:line="360" w:lineRule="auto"/>
              <w:jc w:val="center"/>
              <w:rPr>
                <w:rFonts w:ascii="Arial" w:hAnsi="Arial" w:cs="Arial"/>
                <w:b/>
              </w:rPr>
            </w:pPr>
            <w:r w:rsidRPr="007F5D91">
              <w:rPr>
                <w:rFonts w:ascii="Arial" w:hAnsi="Arial" w:cs="Arial"/>
                <w:b/>
              </w:rPr>
              <w:t>2.</w:t>
            </w:r>
          </w:p>
        </w:tc>
        <w:tc>
          <w:tcPr>
            <w:tcW w:w="2551" w:type="dxa"/>
            <w:vAlign w:val="center"/>
          </w:tcPr>
          <w:p w14:paraId="3B1F3D4C" w14:textId="77777777" w:rsidR="00791A00" w:rsidRPr="007F5D91" w:rsidRDefault="00791A00" w:rsidP="00791A00">
            <w:pPr>
              <w:spacing w:line="360" w:lineRule="auto"/>
              <w:jc w:val="center"/>
              <w:rPr>
                <w:rFonts w:ascii="Arial" w:hAnsi="Arial" w:cs="Arial"/>
                <w:b/>
              </w:rPr>
            </w:pPr>
            <w:r w:rsidRPr="007F5D91">
              <w:rPr>
                <w:rFonts w:ascii="Arial" w:hAnsi="Arial" w:cs="Arial"/>
                <w:b/>
              </w:rPr>
              <w:t>Prevencija nasilničkog ponašanja</w:t>
            </w:r>
          </w:p>
        </w:tc>
        <w:tc>
          <w:tcPr>
            <w:tcW w:w="1276" w:type="dxa"/>
            <w:vAlign w:val="center"/>
          </w:tcPr>
          <w:p w14:paraId="387F6074"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c>
          <w:tcPr>
            <w:tcW w:w="1276" w:type="dxa"/>
            <w:vAlign w:val="center"/>
          </w:tcPr>
          <w:p w14:paraId="09A425CD" w14:textId="77777777" w:rsidR="00791A00" w:rsidRPr="007F5D91" w:rsidRDefault="00791A00" w:rsidP="00791A00">
            <w:pPr>
              <w:spacing w:line="360" w:lineRule="auto"/>
              <w:jc w:val="center"/>
              <w:rPr>
                <w:rFonts w:ascii="Arial" w:hAnsi="Arial" w:cs="Arial"/>
              </w:rPr>
            </w:pPr>
            <w:r w:rsidRPr="007F5D91">
              <w:rPr>
                <w:rFonts w:ascii="Arial" w:hAnsi="Arial" w:cs="Arial"/>
              </w:rPr>
              <w:t>3</w:t>
            </w:r>
          </w:p>
        </w:tc>
        <w:tc>
          <w:tcPr>
            <w:tcW w:w="1276" w:type="dxa"/>
            <w:vAlign w:val="center"/>
          </w:tcPr>
          <w:p w14:paraId="794ACCE9"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c>
          <w:tcPr>
            <w:tcW w:w="1269" w:type="dxa"/>
            <w:vAlign w:val="center"/>
          </w:tcPr>
          <w:p w14:paraId="45A403A0"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r>
      <w:tr w:rsidR="00791A00" w:rsidRPr="007F5D91" w14:paraId="3771691C" w14:textId="77777777" w:rsidTr="00863AAC">
        <w:trPr>
          <w:trHeight w:val="1417"/>
        </w:trPr>
        <w:tc>
          <w:tcPr>
            <w:tcW w:w="1980" w:type="dxa"/>
            <w:vAlign w:val="center"/>
          </w:tcPr>
          <w:p w14:paraId="6FBF58F4" w14:textId="77777777" w:rsidR="00791A00" w:rsidRPr="007F5D91" w:rsidRDefault="00791A00" w:rsidP="00791A00">
            <w:pPr>
              <w:spacing w:line="360" w:lineRule="auto"/>
              <w:jc w:val="center"/>
              <w:rPr>
                <w:rFonts w:ascii="Arial" w:hAnsi="Arial" w:cs="Arial"/>
                <w:b/>
              </w:rPr>
            </w:pPr>
            <w:r w:rsidRPr="007F5D91">
              <w:rPr>
                <w:rFonts w:ascii="Arial" w:hAnsi="Arial" w:cs="Arial"/>
                <w:b/>
              </w:rPr>
              <w:t>3.</w:t>
            </w:r>
          </w:p>
        </w:tc>
        <w:tc>
          <w:tcPr>
            <w:tcW w:w="2551" w:type="dxa"/>
            <w:vAlign w:val="center"/>
          </w:tcPr>
          <w:p w14:paraId="1AC46D1F" w14:textId="77777777" w:rsidR="00791A00" w:rsidRPr="007F5D91" w:rsidRDefault="00791A00" w:rsidP="00791A00">
            <w:pPr>
              <w:spacing w:line="360" w:lineRule="auto"/>
              <w:jc w:val="center"/>
              <w:rPr>
                <w:rFonts w:ascii="Arial" w:hAnsi="Arial" w:cs="Arial"/>
                <w:b/>
              </w:rPr>
            </w:pPr>
            <w:r w:rsidRPr="007F5D91">
              <w:rPr>
                <w:rFonts w:ascii="Arial" w:hAnsi="Arial" w:cs="Arial"/>
                <w:b/>
              </w:rPr>
              <w:t>Prevencija ovisnosti</w:t>
            </w:r>
          </w:p>
        </w:tc>
        <w:tc>
          <w:tcPr>
            <w:tcW w:w="1276" w:type="dxa"/>
            <w:vAlign w:val="center"/>
          </w:tcPr>
          <w:p w14:paraId="7C9B0810"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c>
          <w:tcPr>
            <w:tcW w:w="1276" w:type="dxa"/>
            <w:vAlign w:val="center"/>
          </w:tcPr>
          <w:p w14:paraId="62914ACB"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c>
          <w:tcPr>
            <w:tcW w:w="1276" w:type="dxa"/>
            <w:vAlign w:val="center"/>
          </w:tcPr>
          <w:p w14:paraId="7AEF26AF" w14:textId="77777777" w:rsidR="00791A00" w:rsidRPr="007F5D91" w:rsidRDefault="00791A00" w:rsidP="00791A00">
            <w:pPr>
              <w:spacing w:line="360" w:lineRule="auto"/>
              <w:jc w:val="center"/>
              <w:rPr>
                <w:rFonts w:ascii="Arial" w:hAnsi="Arial" w:cs="Arial"/>
              </w:rPr>
            </w:pPr>
            <w:r w:rsidRPr="007F5D91">
              <w:rPr>
                <w:rFonts w:ascii="Arial" w:hAnsi="Arial" w:cs="Arial"/>
              </w:rPr>
              <w:t>1</w:t>
            </w:r>
          </w:p>
        </w:tc>
        <w:tc>
          <w:tcPr>
            <w:tcW w:w="1269" w:type="dxa"/>
            <w:vAlign w:val="center"/>
          </w:tcPr>
          <w:p w14:paraId="43ABF8B7" w14:textId="77777777" w:rsidR="00791A00" w:rsidRPr="007F5D91" w:rsidRDefault="00791A00" w:rsidP="00791A00">
            <w:pPr>
              <w:spacing w:line="360" w:lineRule="auto"/>
              <w:jc w:val="center"/>
              <w:rPr>
                <w:rFonts w:ascii="Arial" w:hAnsi="Arial" w:cs="Arial"/>
              </w:rPr>
            </w:pPr>
            <w:r w:rsidRPr="007F5D91">
              <w:rPr>
                <w:rFonts w:ascii="Arial" w:hAnsi="Arial" w:cs="Arial"/>
              </w:rPr>
              <w:t>3</w:t>
            </w:r>
          </w:p>
        </w:tc>
      </w:tr>
      <w:tr w:rsidR="00791A00" w:rsidRPr="007F5D91" w14:paraId="546FE6F3" w14:textId="77777777" w:rsidTr="00863AAC">
        <w:trPr>
          <w:trHeight w:val="1984"/>
        </w:trPr>
        <w:tc>
          <w:tcPr>
            <w:tcW w:w="1980" w:type="dxa"/>
            <w:vAlign w:val="center"/>
          </w:tcPr>
          <w:p w14:paraId="14DA2ED7" w14:textId="77777777" w:rsidR="00791A00" w:rsidRPr="007F5D91" w:rsidRDefault="00791A00" w:rsidP="00791A00">
            <w:pPr>
              <w:spacing w:line="360" w:lineRule="auto"/>
              <w:jc w:val="center"/>
              <w:rPr>
                <w:rFonts w:ascii="Arial" w:hAnsi="Arial" w:cs="Arial"/>
                <w:b/>
              </w:rPr>
            </w:pPr>
            <w:r w:rsidRPr="007F5D91">
              <w:rPr>
                <w:rFonts w:ascii="Arial" w:hAnsi="Arial" w:cs="Arial"/>
                <w:b/>
              </w:rPr>
              <w:t>4.</w:t>
            </w:r>
          </w:p>
        </w:tc>
        <w:tc>
          <w:tcPr>
            <w:tcW w:w="2551" w:type="dxa"/>
            <w:vAlign w:val="center"/>
          </w:tcPr>
          <w:p w14:paraId="1143B584" w14:textId="77777777" w:rsidR="00791A00" w:rsidRPr="007F5D91" w:rsidRDefault="00791A00" w:rsidP="00791A00">
            <w:pPr>
              <w:spacing w:line="360" w:lineRule="auto"/>
              <w:jc w:val="center"/>
              <w:rPr>
                <w:rFonts w:ascii="Arial" w:hAnsi="Arial" w:cs="Arial"/>
                <w:b/>
              </w:rPr>
            </w:pPr>
            <w:r w:rsidRPr="007F5D91">
              <w:rPr>
                <w:rFonts w:ascii="Arial" w:hAnsi="Arial" w:cs="Arial"/>
                <w:b/>
              </w:rPr>
              <w:t>Spolna/rodna ravnopravnost i spolno odgovorno ponašanje</w:t>
            </w:r>
          </w:p>
        </w:tc>
        <w:tc>
          <w:tcPr>
            <w:tcW w:w="1276" w:type="dxa"/>
            <w:vAlign w:val="center"/>
          </w:tcPr>
          <w:p w14:paraId="6D974066" w14:textId="77777777" w:rsidR="00791A00" w:rsidRPr="007F5D91" w:rsidRDefault="00791A00" w:rsidP="00791A00">
            <w:pPr>
              <w:spacing w:line="360" w:lineRule="auto"/>
              <w:jc w:val="center"/>
              <w:rPr>
                <w:rFonts w:ascii="Arial" w:hAnsi="Arial" w:cs="Arial"/>
              </w:rPr>
            </w:pPr>
            <w:r w:rsidRPr="007F5D91">
              <w:rPr>
                <w:rFonts w:ascii="Arial" w:hAnsi="Arial" w:cs="Arial"/>
              </w:rPr>
              <w:t>0</w:t>
            </w:r>
          </w:p>
        </w:tc>
        <w:tc>
          <w:tcPr>
            <w:tcW w:w="1276" w:type="dxa"/>
            <w:vAlign w:val="center"/>
          </w:tcPr>
          <w:p w14:paraId="5E8E72C7" w14:textId="77777777" w:rsidR="00791A00" w:rsidRPr="007F5D91" w:rsidRDefault="00791A00" w:rsidP="00791A00">
            <w:pPr>
              <w:spacing w:line="360" w:lineRule="auto"/>
              <w:jc w:val="center"/>
              <w:rPr>
                <w:rFonts w:ascii="Arial" w:hAnsi="Arial" w:cs="Arial"/>
              </w:rPr>
            </w:pPr>
            <w:r w:rsidRPr="007F5D91">
              <w:rPr>
                <w:rFonts w:ascii="Arial" w:hAnsi="Arial" w:cs="Arial"/>
              </w:rPr>
              <w:t>0</w:t>
            </w:r>
          </w:p>
        </w:tc>
        <w:tc>
          <w:tcPr>
            <w:tcW w:w="1276" w:type="dxa"/>
            <w:vAlign w:val="center"/>
          </w:tcPr>
          <w:p w14:paraId="19D62186"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c>
          <w:tcPr>
            <w:tcW w:w="1269" w:type="dxa"/>
            <w:vAlign w:val="center"/>
          </w:tcPr>
          <w:p w14:paraId="46D0D45E" w14:textId="77777777" w:rsidR="00791A00" w:rsidRPr="007F5D91" w:rsidRDefault="00791A00" w:rsidP="00791A00">
            <w:pPr>
              <w:spacing w:line="360" w:lineRule="auto"/>
              <w:jc w:val="center"/>
              <w:rPr>
                <w:rFonts w:ascii="Arial" w:hAnsi="Arial" w:cs="Arial"/>
              </w:rPr>
            </w:pPr>
            <w:r w:rsidRPr="007F5D91">
              <w:rPr>
                <w:rFonts w:ascii="Arial" w:hAnsi="Arial" w:cs="Arial"/>
              </w:rPr>
              <w:t>2</w:t>
            </w:r>
          </w:p>
        </w:tc>
      </w:tr>
      <w:tr w:rsidR="00791A00" w:rsidRPr="007F5D91" w14:paraId="1755D114" w14:textId="77777777" w:rsidTr="00863AAC">
        <w:trPr>
          <w:trHeight w:val="1134"/>
        </w:trPr>
        <w:tc>
          <w:tcPr>
            <w:tcW w:w="4531" w:type="dxa"/>
            <w:gridSpan w:val="2"/>
            <w:shd w:val="clear" w:color="auto" w:fill="BCE0EA"/>
            <w:vAlign w:val="center"/>
          </w:tcPr>
          <w:p w14:paraId="63FBD915" w14:textId="77777777" w:rsidR="00791A00" w:rsidRPr="007F5D91" w:rsidRDefault="00791A00" w:rsidP="00791A00">
            <w:pPr>
              <w:spacing w:line="360" w:lineRule="auto"/>
              <w:jc w:val="center"/>
              <w:rPr>
                <w:rFonts w:ascii="Arial" w:hAnsi="Arial" w:cs="Arial"/>
                <w:b/>
              </w:rPr>
            </w:pPr>
            <w:r w:rsidRPr="007F5D91">
              <w:rPr>
                <w:rFonts w:ascii="Arial" w:hAnsi="Arial" w:cs="Arial"/>
                <w:b/>
              </w:rPr>
              <w:t>UKUPNO SATI</w:t>
            </w:r>
          </w:p>
        </w:tc>
        <w:tc>
          <w:tcPr>
            <w:tcW w:w="1276" w:type="dxa"/>
            <w:shd w:val="clear" w:color="auto" w:fill="BCE0EA"/>
            <w:vAlign w:val="center"/>
          </w:tcPr>
          <w:p w14:paraId="4FC3EE8B" w14:textId="77777777" w:rsidR="00791A00" w:rsidRPr="007F5D91" w:rsidRDefault="00791A00" w:rsidP="00791A00">
            <w:pPr>
              <w:spacing w:line="360" w:lineRule="auto"/>
              <w:jc w:val="center"/>
              <w:rPr>
                <w:rFonts w:ascii="Arial" w:hAnsi="Arial" w:cs="Arial"/>
                <w:b/>
              </w:rPr>
            </w:pPr>
            <w:r w:rsidRPr="007F5D91">
              <w:rPr>
                <w:rFonts w:ascii="Arial" w:hAnsi="Arial" w:cs="Arial"/>
                <w:b/>
              </w:rPr>
              <w:t>10</w:t>
            </w:r>
          </w:p>
        </w:tc>
        <w:tc>
          <w:tcPr>
            <w:tcW w:w="1276" w:type="dxa"/>
            <w:shd w:val="clear" w:color="auto" w:fill="BCE0EA"/>
            <w:vAlign w:val="center"/>
          </w:tcPr>
          <w:p w14:paraId="2AA32443" w14:textId="77777777" w:rsidR="00791A00" w:rsidRPr="007F5D91" w:rsidRDefault="00791A00" w:rsidP="00791A00">
            <w:pPr>
              <w:spacing w:line="360" w:lineRule="auto"/>
              <w:jc w:val="center"/>
              <w:rPr>
                <w:rFonts w:ascii="Arial" w:hAnsi="Arial" w:cs="Arial"/>
                <w:b/>
              </w:rPr>
            </w:pPr>
            <w:r w:rsidRPr="007F5D91">
              <w:rPr>
                <w:rFonts w:ascii="Arial" w:hAnsi="Arial" w:cs="Arial"/>
                <w:b/>
              </w:rPr>
              <w:t>11</w:t>
            </w:r>
          </w:p>
        </w:tc>
        <w:tc>
          <w:tcPr>
            <w:tcW w:w="1276" w:type="dxa"/>
            <w:shd w:val="clear" w:color="auto" w:fill="BCE0EA"/>
            <w:vAlign w:val="center"/>
          </w:tcPr>
          <w:p w14:paraId="4FB2E90B" w14:textId="77777777" w:rsidR="00791A00" w:rsidRPr="007F5D91" w:rsidRDefault="00791A00" w:rsidP="00791A00">
            <w:pPr>
              <w:spacing w:line="360" w:lineRule="auto"/>
              <w:jc w:val="center"/>
              <w:rPr>
                <w:rFonts w:ascii="Arial" w:hAnsi="Arial" w:cs="Arial"/>
                <w:b/>
              </w:rPr>
            </w:pPr>
            <w:r w:rsidRPr="007F5D91">
              <w:rPr>
                <w:rFonts w:ascii="Arial" w:hAnsi="Arial" w:cs="Arial"/>
                <w:b/>
              </w:rPr>
              <w:t>11</w:t>
            </w:r>
          </w:p>
        </w:tc>
        <w:tc>
          <w:tcPr>
            <w:tcW w:w="1269" w:type="dxa"/>
            <w:shd w:val="clear" w:color="auto" w:fill="BCE0EA"/>
            <w:vAlign w:val="center"/>
          </w:tcPr>
          <w:p w14:paraId="1DA32882" w14:textId="77777777" w:rsidR="00791A00" w:rsidRPr="007F5D91" w:rsidRDefault="00791A00" w:rsidP="00791A00">
            <w:pPr>
              <w:spacing w:line="360" w:lineRule="auto"/>
              <w:jc w:val="center"/>
              <w:rPr>
                <w:rFonts w:ascii="Arial" w:hAnsi="Arial" w:cs="Arial"/>
                <w:b/>
              </w:rPr>
            </w:pPr>
            <w:r w:rsidRPr="007F5D91">
              <w:rPr>
                <w:rFonts w:ascii="Arial" w:hAnsi="Arial" w:cs="Arial"/>
                <w:b/>
              </w:rPr>
              <w:t>12</w:t>
            </w:r>
          </w:p>
        </w:tc>
      </w:tr>
    </w:tbl>
    <w:p w14:paraId="5242BB8A" w14:textId="77777777" w:rsidR="005A079A" w:rsidRPr="007F5D91" w:rsidRDefault="005A079A">
      <w:pPr>
        <w:spacing w:line="360" w:lineRule="auto"/>
        <w:rPr>
          <w:rFonts w:ascii="Arial" w:hAnsi="Arial" w:cs="Arial"/>
        </w:rPr>
      </w:pPr>
    </w:p>
    <w:p w14:paraId="65217DB7" w14:textId="77777777" w:rsidR="00BC6618" w:rsidRPr="007F5D91" w:rsidRDefault="00BC6618">
      <w:pPr>
        <w:spacing w:line="360" w:lineRule="auto"/>
        <w:rPr>
          <w:rFonts w:ascii="Arial" w:hAnsi="Arial" w:cs="Arial"/>
        </w:rPr>
      </w:pPr>
    </w:p>
    <w:p w14:paraId="50E0B47D" w14:textId="77777777" w:rsidR="00BC6618" w:rsidRPr="007F5D91" w:rsidRDefault="00BC6618">
      <w:pPr>
        <w:spacing w:line="360" w:lineRule="auto"/>
        <w:rPr>
          <w:rFonts w:ascii="Arial" w:hAnsi="Arial" w:cs="Arial"/>
        </w:rPr>
      </w:pPr>
      <w:r w:rsidRPr="007F5D91">
        <w:rPr>
          <w:rFonts w:ascii="Arial" w:hAnsi="Arial" w:cs="Arial"/>
        </w:rPr>
        <w:br w:type="page"/>
      </w:r>
    </w:p>
    <w:p w14:paraId="57790589" w14:textId="77777777" w:rsidR="005A079A" w:rsidRPr="007F5D91" w:rsidRDefault="005A079A" w:rsidP="00462BD0">
      <w:pPr>
        <w:pageBreakBefore/>
        <w:spacing w:line="360" w:lineRule="auto"/>
        <w:jc w:val="center"/>
        <w:rPr>
          <w:color w:val="8D73AD"/>
          <w:sz w:val="28"/>
        </w:rPr>
      </w:pPr>
      <w:r w:rsidRPr="007F5D91">
        <w:rPr>
          <w:rFonts w:ascii="Arial" w:hAnsi="Arial" w:cs="Arial"/>
          <w:b/>
          <w:color w:val="8D73AD"/>
          <w:sz w:val="28"/>
        </w:rPr>
        <w:lastRenderedPageBreak/>
        <w:t>PREDMETNA NASTAVA</w:t>
      </w:r>
    </w:p>
    <w:p w14:paraId="58D648B6" w14:textId="77777777" w:rsidR="00462BD0" w:rsidRPr="007F5D91" w:rsidRDefault="00462BD0">
      <w:pPr>
        <w:spacing w:line="360" w:lineRule="auto"/>
        <w:jc w:val="center"/>
        <w:rPr>
          <w:rFonts w:ascii="Arial" w:hAnsi="Arial" w:cs="Arial"/>
          <w:b/>
          <w:color w:val="00B050"/>
        </w:rPr>
      </w:pPr>
    </w:p>
    <w:tbl>
      <w:tblPr>
        <w:tblStyle w:val="Reetkatablice"/>
        <w:tblW w:w="0" w:type="auto"/>
        <w:tblLook w:val="04A0" w:firstRow="1" w:lastRow="0" w:firstColumn="1" w:lastColumn="0" w:noHBand="0" w:noVBand="1"/>
      </w:tblPr>
      <w:tblGrid>
        <w:gridCol w:w="1980"/>
        <w:gridCol w:w="2551"/>
        <w:gridCol w:w="1276"/>
        <w:gridCol w:w="1276"/>
        <w:gridCol w:w="1276"/>
        <w:gridCol w:w="1269"/>
      </w:tblGrid>
      <w:tr w:rsidR="00462BD0" w:rsidRPr="007F5D91" w14:paraId="3A6891E9" w14:textId="77777777" w:rsidTr="000D0280">
        <w:trPr>
          <w:trHeight w:val="1020"/>
        </w:trPr>
        <w:tc>
          <w:tcPr>
            <w:tcW w:w="1980" w:type="dxa"/>
            <w:vMerge w:val="restart"/>
            <w:shd w:val="clear" w:color="auto" w:fill="D8CFE3"/>
            <w:vAlign w:val="center"/>
          </w:tcPr>
          <w:p w14:paraId="2FB05632" w14:textId="77777777" w:rsidR="00462BD0" w:rsidRPr="007F5D91" w:rsidRDefault="00462BD0" w:rsidP="00DE5966">
            <w:pPr>
              <w:spacing w:line="360" w:lineRule="auto"/>
              <w:jc w:val="center"/>
              <w:rPr>
                <w:rFonts w:ascii="Arial" w:hAnsi="Arial" w:cs="Arial"/>
                <w:b/>
              </w:rPr>
            </w:pPr>
            <w:r w:rsidRPr="007F5D91">
              <w:rPr>
                <w:rFonts w:ascii="Arial" w:hAnsi="Arial" w:cs="Arial"/>
                <w:b/>
              </w:rPr>
              <w:t>R.B.</w:t>
            </w:r>
          </w:p>
        </w:tc>
        <w:tc>
          <w:tcPr>
            <w:tcW w:w="2551" w:type="dxa"/>
            <w:vMerge w:val="restart"/>
            <w:shd w:val="clear" w:color="auto" w:fill="D8CFE3"/>
            <w:vAlign w:val="center"/>
          </w:tcPr>
          <w:p w14:paraId="1AE77B1B" w14:textId="77777777" w:rsidR="00462BD0" w:rsidRPr="007F5D91" w:rsidRDefault="00462BD0" w:rsidP="00DE5966">
            <w:pPr>
              <w:spacing w:line="360" w:lineRule="auto"/>
              <w:jc w:val="center"/>
              <w:rPr>
                <w:rFonts w:ascii="Arial" w:hAnsi="Arial" w:cs="Arial"/>
                <w:b/>
              </w:rPr>
            </w:pPr>
            <w:r w:rsidRPr="007F5D91">
              <w:rPr>
                <w:rFonts w:ascii="Arial" w:hAnsi="Arial" w:cs="Arial"/>
                <w:b/>
              </w:rPr>
              <w:t>MODULI</w:t>
            </w:r>
          </w:p>
        </w:tc>
        <w:tc>
          <w:tcPr>
            <w:tcW w:w="5097" w:type="dxa"/>
            <w:gridSpan w:val="4"/>
            <w:shd w:val="clear" w:color="auto" w:fill="D8CFE3"/>
            <w:vAlign w:val="center"/>
          </w:tcPr>
          <w:p w14:paraId="3D6A8477" w14:textId="77777777" w:rsidR="00462BD0" w:rsidRPr="007F5D91" w:rsidRDefault="00462BD0" w:rsidP="00DE5966">
            <w:pPr>
              <w:spacing w:line="360" w:lineRule="auto"/>
              <w:jc w:val="center"/>
              <w:rPr>
                <w:rFonts w:ascii="Arial" w:hAnsi="Arial" w:cs="Arial"/>
                <w:b/>
              </w:rPr>
            </w:pPr>
            <w:r w:rsidRPr="007F5D91">
              <w:rPr>
                <w:rFonts w:ascii="Arial" w:hAnsi="Arial" w:cs="Arial"/>
                <w:b/>
              </w:rPr>
              <w:t>RAZRED/PLANIRANI BROJ SATI PO MODULU</w:t>
            </w:r>
          </w:p>
        </w:tc>
      </w:tr>
      <w:tr w:rsidR="00462BD0" w:rsidRPr="007F5D91" w14:paraId="34D26C7E" w14:textId="77777777" w:rsidTr="000D0280">
        <w:trPr>
          <w:trHeight w:val="567"/>
        </w:trPr>
        <w:tc>
          <w:tcPr>
            <w:tcW w:w="1980" w:type="dxa"/>
            <w:vMerge/>
            <w:vAlign w:val="center"/>
          </w:tcPr>
          <w:p w14:paraId="58B278D3" w14:textId="77777777" w:rsidR="00462BD0" w:rsidRPr="007F5D91" w:rsidRDefault="00462BD0" w:rsidP="00DE5966">
            <w:pPr>
              <w:spacing w:line="360" w:lineRule="auto"/>
              <w:jc w:val="center"/>
              <w:rPr>
                <w:rFonts w:ascii="Arial" w:hAnsi="Arial" w:cs="Arial"/>
                <w:b/>
              </w:rPr>
            </w:pPr>
          </w:p>
        </w:tc>
        <w:tc>
          <w:tcPr>
            <w:tcW w:w="2551" w:type="dxa"/>
            <w:vMerge/>
            <w:vAlign w:val="center"/>
          </w:tcPr>
          <w:p w14:paraId="51D2270B" w14:textId="77777777" w:rsidR="00462BD0" w:rsidRPr="007F5D91" w:rsidRDefault="00462BD0" w:rsidP="00DE5966">
            <w:pPr>
              <w:spacing w:line="360" w:lineRule="auto"/>
              <w:jc w:val="center"/>
              <w:rPr>
                <w:rFonts w:ascii="Arial" w:hAnsi="Arial" w:cs="Arial"/>
                <w:b/>
              </w:rPr>
            </w:pPr>
          </w:p>
        </w:tc>
        <w:tc>
          <w:tcPr>
            <w:tcW w:w="1276" w:type="dxa"/>
            <w:shd w:val="clear" w:color="auto" w:fill="D8CFE3"/>
            <w:vAlign w:val="center"/>
          </w:tcPr>
          <w:p w14:paraId="0630BC86" w14:textId="77777777" w:rsidR="00462BD0" w:rsidRPr="007F5D91" w:rsidRDefault="00462BD0" w:rsidP="00DE5966">
            <w:pPr>
              <w:spacing w:line="360" w:lineRule="auto"/>
              <w:jc w:val="center"/>
              <w:rPr>
                <w:rFonts w:ascii="Arial" w:hAnsi="Arial" w:cs="Arial"/>
                <w:b/>
              </w:rPr>
            </w:pPr>
            <w:r w:rsidRPr="007F5D91">
              <w:rPr>
                <w:rFonts w:ascii="Arial" w:hAnsi="Arial" w:cs="Arial"/>
                <w:b/>
              </w:rPr>
              <w:t>5. razred</w:t>
            </w:r>
          </w:p>
        </w:tc>
        <w:tc>
          <w:tcPr>
            <w:tcW w:w="1276" w:type="dxa"/>
            <w:shd w:val="clear" w:color="auto" w:fill="D8CFE3"/>
            <w:vAlign w:val="center"/>
          </w:tcPr>
          <w:p w14:paraId="16BD06E5" w14:textId="77777777" w:rsidR="00462BD0" w:rsidRPr="007F5D91" w:rsidRDefault="00462BD0" w:rsidP="00DE5966">
            <w:pPr>
              <w:spacing w:line="360" w:lineRule="auto"/>
              <w:jc w:val="center"/>
              <w:rPr>
                <w:rFonts w:ascii="Arial" w:hAnsi="Arial" w:cs="Arial"/>
                <w:b/>
              </w:rPr>
            </w:pPr>
            <w:r w:rsidRPr="007F5D91">
              <w:rPr>
                <w:rFonts w:ascii="Arial" w:hAnsi="Arial" w:cs="Arial"/>
                <w:b/>
              </w:rPr>
              <w:t>6. razred</w:t>
            </w:r>
          </w:p>
        </w:tc>
        <w:tc>
          <w:tcPr>
            <w:tcW w:w="1276" w:type="dxa"/>
            <w:shd w:val="clear" w:color="auto" w:fill="D8CFE3"/>
            <w:vAlign w:val="center"/>
          </w:tcPr>
          <w:p w14:paraId="6CBE4B17" w14:textId="77777777" w:rsidR="00462BD0" w:rsidRPr="007F5D91" w:rsidRDefault="00462BD0" w:rsidP="00DE5966">
            <w:pPr>
              <w:spacing w:line="360" w:lineRule="auto"/>
              <w:jc w:val="center"/>
              <w:rPr>
                <w:rFonts w:ascii="Arial" w:hAnsi="Arial" w:cs="Arial"/>
                <w:b/>
              </w:rPr>
            </w:pPr>
            <w:r w:rsidRPr="007F5D91">
              <w:rPr>
                <w:rFonts w:ascii="Arial" w:hAnsi="Arial" w:cs="Arial"/>
                <w:b/>
              </w:rPr>
              <w:t>7. razred</w:t>
            </w:r>
          </w:p>
        </w:tc>
        <w:tc>
          <w:tcPr>
            <w:tcW w:w="1269" w:type="dxa"/>
            <w:shd w:val="clear" w:color="auto" w:fill="D8CFE3"/>
            <w:vAlign w:val="center"/>
          </w:tcPr>
          <w:p w14:paraId="5B53B1A2" w14:textId="77777777" w:rsidR="00462BD0" w:rsidRPr="007F5D91" w:rsidRDefault="00462BD0" w:rsidP="00DE5966">
            <w:pPr>
              <w:spacing w:line="360" w:lineRule="auto"/>
              <w:jc w:val="center"/>
              <w:rPr>
                <w:rFonts w:ascii="Arial" w:hAnsi="Arial" w:cs="Arial"/>
                <w:b/>
              </w:rPr>
            </w:pPr>
            <w:r w:rsidRPr="007F5D91">
              <w:rPr>
                <w:rFonts w:ascii="Arial" w:hAnsi="Arial" w:cs="Arial"/>
                <w:b/>
              </w:rPr>
              <w:t>8. razred</w:t>
            </w:r>
          </w:p>
        </w:tc>
      </w:tr>
      <w:tr w:rsidR="00462BD0" w:rsidRPr="007F5D91" w14:paraId="1F91FD28" w14:textId="77777777" w:rsidTr="00DE5966">
        <w:trPr>
          <w:trHeight w:val="1417"/>
        </w:trPr>
        <w:tc>
          <w:tcPr>
            <w:tcW w:w="1980" w:type="dxa"/>
            <w:vAlign w:val="center"/>
          </w:tcPr>
          <w:p w14:paraId="0798F30C" w14:textId="77777777" w:rsidR="00462BD0" w:rsidRPr="007F5D91" w:rsidRDefault="00462BD0" w:rsidP="00DE5966">
            <w:pPr>
              <w:spacing w:line="360" w:lineRule="auto"/>
              <w:jc w:val="center"/>
              <w:rPr>
                <w:rFonts w:ascii="Arial" w:hAnsi="Arial" w:cs="Arial"/>
                <w:b/>
              </w:rPr>
            </w:pPr>
            <w:r w:rsidRPr="007F5D91">
              <w:rPr>
                <w:rFonts w:ascii="Arial" w:hAnsi="Arial" w:cs="Arial"/>
                <w:b/>
              </w:rPr>
              <w:t>1.</w:t>
            </w:r>
          </w:p>
        </w:tc>
        <w:tc>
          <w:tcPr>
            <w:tcW w:w="2551" w:type="dxa"/>
            <w:vAlign w:val="center"/>
          </w:tcPr>
          <w:p w14:paraId="11B0BB99" w14:textId="77777777" w:rsidR="00462BD0" w:rsidRPr="007F5D91" w:rsidRDefault="00462BD0" w:rsidP="00DE5966">
            <w:pPr>
              <w:spacing w:line="360" w:lineRule="auto"/>
              <w:jc w:val="center"/>
              <w:rPr>
                <w:rFonts w:ascii="Arial" w:hAnsi="Arial" w:cs="Arial"/>
                <w:b/>
              </w:rPr>
            </w:pPr>
            <w:r w:rsidRPr="007F5D91">
              <w:rPr>
                <w:rFonts w:ascii="Arial" w:hAnsi="Arial" w:cs="Arial"/>
                <w:b/>
              </w:rPr>
              <w:t>Živjeti zdravo</w:t>
            </w:r>
          </w:p>
        </w:tc>
        <w:tc>
          <w:tcPr>
            <w:tcW w:w="1276" w:type="dxa"/>
            <w:vAlign w:val="center"/>
          </w:tcPr>
          <w:p w14:paraId="4419A4D0" w14:textId="77777777" w:rsidR="00462BD0" w:rsidRPr="007F5D91" w:rsidRDefault="00462BD0" w:rsidP="00DE5966">
            <w:pPr>
              <w:spacing w:line="360" w:lineRule="auto"/>
              <w:jc w:val="center"/>
              <w:rPr>
                <w:rFonts w:ascii="Arial" w:hAnsi="Arial" w:cs="Arial"/>
              </w:rPr>
            </w:pPr>
            <w:r w:rsidRPr="007F5D91">
              <w:rPr>
                <w:rFonts w:ascii="Arial" w:hAnsi="Arial" w:cs="Arial"/>
              </w:rPr>
              <w:t>4</w:t>
            </w:r>
          </w:p>
        </w:tc>
        <w:tc>
          <w:tcPr>
            <w:tcW w:w="1276" w:type="dxa"/>
            <w:vAlign w:val="center"/>
          </w:tcPr>
          <w:p w14:paraId="26D49D4D" w14:textId="77777777" w:rsidR="00462BD0" w:rsidRPr="007F5D91" w:rsidRDefault="00462BD0" w:rsidP="00DE5966">
            <w:pPr>
              <w:spacing w:line="360" w:lineRule="auto"/>
              <w:jc w:val="center"/>
              <w:rPr>
                <w:rFonts w:ascii="Arial" w:hAnsi="Arial" w:cs="Arial"/>
              </w:rPr>
            </w:pPr>
            <w:r w:rsidRPr="007F5D91">
              <w:rPr>
                <w:rFonts w:ascii="Arial" w:hAnsi="Arial" w:cs="Arial"/>
              </w:rPr>
              <w:t>3</w:t>
            </w:r>
          </w:p>
        </w:tc>
        <w:tc>
          <w:tcPr>
            <w:tcW w:w="1276" w:type="dxa"/>
            <w:vAlign w:val="center"/>
          </w:tcPr>
          <w:p w14:paraId="45A34F5D" w14:textId="77777777" w:rsidR="00462BD0" w:rsidRPr="007F5D91" w:rsidRDefault="00462BD0" w:rsidP="00DE5966">
            <w:pPr>
              <w:spacing w:line="360" w:lineRule="auto"/>
              <w:jc w:val="center"/>
              <w:rPr>
                <w:rFonts w:ascii="Arial" w:hAnsi="Arial" w:cs="Arial"/>
              </w:rPr>
            </w:pPr>
            <w:r w:rsidRPr="007F5D91">
              <w:rPr>
                <w:rFonts w:ascii="Arial" w:hAnsi="Arial" w:cs="Arial"/>
              </w:rPr>
              <w:t>5</w:t>
            </w:r>
          </w:p>
        </w:tc>
        <w:tc>
          <w:tcPr>
            <w:tcW w:w="1269" w:type="dxa"/>
            <w:vAlign w:val="center"/>
          </w:tcPr>
          <w:p w14:paraId="25288C10" w14:textId="77777777" w:rsidR="00462BD0" w:rsidRPr="007F5D91" w:rsidRDefault="00462BD0" w:rsidP="00DE5966">
            <w:pPr>
              <w:spacing w:line="360" w:lineRule="auto"/>
              <w:jc w:val="center"/>
              <w:rPr>
                <w:rFonts w:ascii="Arial" w:hAnsi="Arial" w:cs="Arial"/>
              </w:rPr>
            </w:pPr>
            <w:r w:rsidRPr="007F5D91">
              <w:rPr>
                <w:rFonts w:ascii="Arial" w:hAnsi="Arial" w:cs="Arial"/>
              </w:rPr>
              <w:t>4</w:t>
            </w:r>
          </w:p>
        </w:tc>
      </w:tr>
      <w:tr w:rsidR="00462BD0" w:rsidRPr="007F5D91" w14:paraId="44090F8D" w14:textId="77777777" w:rsidTr="00DE5966">
        <w:trPr>
          <w:trHeight w:val="1417"/>
        </w:trPr>
        <w:tc>
          <w:tcPr>
            <w:tcW w:w="1980" w:type="dxa"/>
            <w:vAlign w:val="center"/>
          </w:tcPr>
          <w:p w14:paraId="3EA9BBFA" w14:textId="77777777" w:rsidR="00462BD0" w:rsidRPr="007F5D91" w:rsidRDefault="00462BD0" w:rsidP="00DE5966">
            <w:pPr>
              <w:spacing w:line="360" w:lineRule="auto"/>
              <w:jc w:val="center"/>
              <w:rPr>
                <w:rFonts w:ascii="Arial" w:hAnsi="Arial" w:cs="Arial"/>
                <w:b/>
              </w:rPr>
            </w:pPr>
            <w:r w:rsidRPr="007F5D91">
              <w:rPr>
                <w:rFonts w:ascii="Arial" w:hAnsi="Arial" w:cs="Arial"/>
                <w:b/>
              </w:rPr>
              <w:t>2.</w:t>
            </w:r>
          </w:p>
        </w:tc>
        <w:tc>
          <w:tcPr>
            <w:tcW w:w="2551" w:type="dxa"/>
            <w:vAlign w:val="center"/>
          </w:tcPr>
          <w:p w14:paraId="109D3480" w14:textId="77777777" w:rsidR="00462BD0" w:rsidRPr="007F5D91" w:rsidRDefault="00462BD0" w:rsidP="00DE5966">
            <w:pPr>
              <w:spacing w:line="360" w:lineRule="auto"/>
              <w:jc w:val="center"/>
              <w:rPr>
                <w:rFonts w:ascii="Arial" w:hAnsi="Arial" w:cs="Arial"/>
                <w:b/>
              </w:rPr>
            </w:pPr>
            <w:r w:rsidRPr="007F5D91">
              <w:rPr>
                <w:rFonts w:ascii="Arial" w:hAnsi="Arial" w:cs="Arial"/>
                <w:b/>
              </w:rPr>
              <w:t>Prevencija nasilničkog ponašanja</w:t>
            </w:r>
          </w:p>
        </w:tc>
        <w:tc>
          <w:tcPr>
            <w:tcW w:w="1276" w:type="dxa"/>
            <w:vAlign w:val="center"/>
          </w:tcPr>
          <w:p w14:paraId="79F3BB55" w14:textId="77777777" w:rsidR="00462BD0" w:rsidRPr="007F5D91" w:rsidRDefault="00462BD0" w:rsidP="00DE5966">
            <w:pPr>
              <w:spacing w:line="360" w:lineRule="auto"/>
              <w:jc w:val="center"/>
              <w:rPr>
                <w:rFonts w:ascii="Arial" w:hAnsi="Arial" w:cs="Arial"/>
              </w:rPr>
            </w:pPr>
            <w:r w:rsidRPr="007F5D91">
              <w:rPr>
                <w:rFonts w:ascii="Arial" w:hAnsi="Arial" w:cs="Arial"/>
              </w:rPr>
              <w:t>4</w:t>
            </w:r>
          </w:p>
        </w:tc>
        <w:tc>
          <w:tcPr>
            <w:tcW w:w="1276" w:type="dxa"/>
            <w:vAlign w:val="center"/>
          </w:tcPr>
          <w:p w14:paraId="1666ABDC"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c>
          <w:tcPr>
            <w:tcW w:w="1276" w:type="dxa"/>
            <w:vAlign w:val="center"/>
          </w:tcPr>
          <w:p w14:paraId="7BDBD3AF"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c>
          <w:tcPr>
            <w:tcW w:w="1269" w:type="dxa"/>
            <w:vAlign w:val="center"/>
          </w:tcPr>
          <w:p w14:paraId="3B54ECB1"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r>
      <w:tr w:rsidR="00462BD0" w:rsidRPr="007F5D91" w14:paraId="405E670A" w14:textId="77777777" w:rsidTr="00DE5966">
        <w:trPr>
          <w:trHeight w:val="1417"/>
        </w:trPr>
        <w:tc>
          <w:tcPr>
            <w:tcW w:w="1980" w:type="dxa"/>
            <w:vAlign w:val="center"/>
          </w:tcPr>
          <w:p w14:paraId="2AA6787A" w14:textId="77777777" w:rsidR="00462BD0" w:rsidRPr="007F5D91" w:rsidRDefault="00462BD0" w:rsidP="00DE5966">
            <w:pPr>
              <w:spacing w:line="360" w:lineRule="auto"/>
              <w:jc w:val="center"/>
              <w:rPr>
                <w:rFonts w:ascii="Arial" w:hAnsi="Arial" w:cs="Arial"/>
                <w:b/>
              </w:rPr>
            </w:pPr>
            <w:r w:rsidRPr="007F5D91">
              <w:rPr>
                <w:rFonts w:ascii="Arial" w:hAnsi="Arial" w:cs="Arial"/>
                <w:b/>
              </w:rPr>
              <w:t>3.</w:t>
            </w:r>
          </w:p>
        </w:tc>
        <w:tc>
          <w:tcPr>
            <w:tcW w:w="2551" w:type="dxa"/>
            <w:vAlign w:val="center"/>
          </w:tcPr>
          <w:p w14:paraId="4F68BB82" w14:textId="77777777" w:rsidR="00462BD0" w:rsidRPr="007F5D91" w:rsidRDefault="00462BD0" w:rsidP="00DE5966">
            <w:pPr>
              <w:spacing w:line="360" w:lineRule="auto"/>
              <w:jc w:val="center"/>
              <w:rPr>
                <w:rFonts w:ascii="Arial" w:hAnsi="Arial" w:cs="Arial"/>
                <w:b/>
              </w:rPr>
            </w:pPr>
            <w:r w:rsidRPr="007F5D91">
              <w:rPr>
                <w:rFonts w:ascii="Arial" w:hAnsi="Arial" w:cs="Arial"/>
                <w:b/>
              </w:rPr>
              <w:t>Prevencija ovisnosti</w:t>
            </w:r>
          </w:p>
        </w:tc>
        <w:tc>
          <w:tcPr>
            <w:tcW w:w="1276" w:type="dxa"/>
            <w:vAlign w:val="center"/>
          </w:tcPr>
          <w:p w14:paraId="7FEE463C"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c>
          <w:tcPr>
            <w:tcW w:w="1276" w:type="dxa"/>
            <w:vAlign w:val="center"/>
          </w:tcPr>
          <w:p w14:paraId="73096E18" w14:textId="77777777" w:rsidR="00462BD0" w:rsidRPr="007F5D91" w:rsidRDefault="00462BD0" w:rsidP="00DE5966">
            <w:pPr>
              <w:spacing w:line="360" w:lineRule="auto"/>
              <w:jc w:val="center"/>
              <w:rPr>
                <w:rFonts w:ascii="Arial" w:hAnsi="Arial" w:cs="Arial"/>
              </w:rPr>
            </w:pPr>
            <w:r w:rsidRPr="007F5D91">
              <w:rPr>
                <w:rFonts w:ascii="Arial" w:hAnsi="Arial" w:cs="Arial"/>
              </w:rPr>
              <w:t>3</w:t>
            </w:r>
          </w:p>
        </w:tc>
        <w:tc>
          <w:tcPr>
            <w:tcW w:w="1276" w:type="dxa"/>
            <w:vAlign w:val="center"/>
          </w:tcPr>
          <w:p w14:paraId="4BD18A20"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c>
          <w:tcPr>
            <w:tcW w:w="1269" w:type="dxa"/>
            <w:vAlign w:val="center"/>
          </w:tcPr>
          <w:p w14:paraId="40ACCDC2"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r>
      <w:tr w:rsidR="00462BD0" w:rsidRPr="007F5D91" w14:paraId="1440515B" w14:textId="77777777" w:rsidTr="00DE5966">
        <w:trPr>
          <w:trHeight w:val="1984"/>
        </w:trPr>
        <w:tc>
          <w:tcPr>
            <w:tcW w:w="1980" w:type="dxa"/>
            <w:vAlign w:val="center"/>
          </w:tcPr>
          <w:p w14:paraId="00A3C321" w14:textId="77777777" w:rsidR="00462BD0" w:rsidRPr="007F5D91" w:rsidRDefault="00462BD0" w:rsidP="00DE5966">
            <w:pPr>
              <w:spacing w:line="360" w:lineRule="auto"/>
              <w:jc w:val="center"/>
              <w:rPr>
                <w:rFonts w:ascii="Arial" w:hAnsi="Arial" w:cs="Arial"/>
                <w:b/>
              </w:rPr>
            </w:pPr>
            <w:r w:rsidRPr="007F5D91">
              <w:rPr>
                <w:rFonts w:ascii="Arial" w:hAnsi="Arial" w:cs="Arial"/>
                <w:b/>
              </w:rPr>
              <w:t>4.</w:t>
            </w:r>
          </w:p>
        </w:tc>
        <w:tc>
          <w:tcPr>
            <w:tcW w:w="2551" w:type="dxa"/>
            <w:vAlign w:val="center"/>
          </w:tcPr>
          <w:p w14:paraId="258169F5" w14:textId="77777777" w:rsidR="00462BD0" w:rsidRPr="007F5D91" w:rsidRDefault="00462BD0" w:rsidP="00DE5966">
            <w:pPr>
              <w:spacing w:line="360" w:lineRule="auto"/>
              <w:jc w:val="center"/>
              <w:rPr>
                <w:rFonts w:ascii="Arial" w:hAnsi="Arial" w:cs="Arial"/>
                <w:b/>
              </w:rPr>
            </w:pPr>
            <w:r w:rsidRPr="007F5D91">
              <w:rPr>
                <w:rFonts w:ascii="Arial" w:hAnsi="Arial" w:cs="Arial"/>
                <w:b/>
              </w:rPr>
              <w:t>Spolna/rodna ravnopravnost i spolno odgovorno ponašanje</w:t>
            </w:r>
          </w:p>
        </w:tc>
        <w:tc>
          <w:tcPr>
            <w:tcW w:w="1276" w:type="dxa"/>
            <w:vAlign w:val="center"/>
          </w:tcPr>
          <w:p w14:paraId="70CAB2D8" w14:textId="77777777" w:rsidR="00462BD0" w:rsidRPr="007F5D91" w:rsidRDefault="00462BD0" w:rsidP="00DE5966">
            <w:pPr>
              <w:spacing w:line="360" w:lineRule="auto"/>
              <w:jc w:val="center"/>
              <w:rPr>
                <w:rFonts w:ascii="Arial" w:hAnsi="Arial" w:cs="Arial"/>
              </w:rPr>
            </w:pPr>
            <w:r w:rsidRPr="007F5D91">
              <w:rPr>
                <w:rFonts w:ascii="Arial" w:hAnsi="Arial" w:cs="Arial"/>
              </w:rPr>
              <w:t>2</w:t>
            </w:r>
          </w:p>
        </w:tc>
        <w:tc>
          <w:tcPr>
            <w:tcW w:w="1276" w:type="dxa"/>
            <w:vAlign w:val="center"/>
          </w:tcPr>
          <w:p w14:paraId="2B3C01D1" w14:textId="77777777" w:rsidR="00462BD0" w:rsidRPr="007F5D91" w:rsidRDefault="00462BD0" w:rsidP="00DE5966">
            <w:pPr>
              <w:spacing w:line="360" w:lineRule="auto"/>
              <w:jc w:val="center"/>
              <w:rPr>
                <w:rFonts w:ascii="Arial" w:hAnsi="Arial" w:cs="Arial"/>
              </w:rPr>
            </w:pPr>
            <w:r w:rsidRPr="007F5D91">
              <w:rPr>
                <w:rFonts w:ascii="Arial" w:hAnsi="Arial" w:cs="Arial"/>
              </w:rPr>
              <w:t>4</w:t>
            </w:r>
          </w:p>
        </w:tc>
        <w:tc>
          <w:tcPr>
            <w:tcW w:w="1276" w:type="dxa"/>
            <w:vAlign w:val="center"/>
          </w:tcPr>
          <w:p w14:paraId="381E7C07" w14:textId="77777777" w:rsidR="00462BD0" w:rsidRPr="007F5D91" w:rsidRDefault="00462BD0" w:rsidP="00DE5966">
            <w:pPr>
              <w:spacing w:line="360" w:lineRule="auto"/>
              <w:jc w:val="center"/>
              <w:rPr>
                <w:rFonts w:ascii="Arial" w:hAnsi="Arial" w:cs="Arial"/>
              </w:rPr>
            </w:pPr>
            <w:r w:rsidRPr="007F5D91">
              <w:rPr>
                <w:rFonts w:ascii="Arial" w:hAnsi="Arial" w:cs="Arial"/>
              </w:rPr>
              <w:t>3</w:t>
            </w:r>
          </w:p>
        </w:tc>
        <w:tc>
          <w:tcPr>
            <w:tcW w:w="1269" w:type="dxa"/>
            <w:vAlign w:val="center"/>
          </w:tcPr>
          <w:p w14:paraId="0488EEDD" w14:textId="77777777" w:rsidR="00462BD0" w:rsidRPr="007F5D91" w:rsidRDefault="00462BD0" w:rsidP="00DE5966">
            <w:pPr>
              <w:spacing w:line="360" w:lineRule="auto"/>
              <w:jc w:val="center"/>
              <w:rPr>
                <w:rFonts w:ascii="Arial" w:hAnsi="Arial" w:cs="Arial"/>
              </w:rPr>
            </w:pPr>
            <w:r w:rsidRPr="007F5D91">
              <w:rPr>
                <w:rFonts w:ascii="Arial" w:hAnsi="Arial" w:cs="Arial"/>
              </w:rPr>
              <w:t>4</w:t>
            </w:r>
          </w:p>
        </w:tc>
      </w:tr>
      <w:tr w:rsidR="00462BD0" w:rsidRPr="00A5398A" w14:paraId="55888A91" w14:textId="77777777" w:rsidTr="000D0280">
        <w:trPr>
          <w:trHeight w:val="1134"/>
        </w:trPr>
        <w:tc>
          <w:tcPr>
            <w:tcW w:w="4531" w:type="dxa"/>
            <w:gridSpan w:val="2"/>
            <w:shd w:val="clear" w:color="auto" w:fill="D8CFE3"/>
            <w:vAlign w:val="center"/>
          </w:tcPr>
          <w:p w14:paraId="027DC4F6" w14:textId="77777777" w:rsidR="00462BD0" w:rsidRPr="007F5D91" w:rsidRDefault="00462BD0" w:rsidP="00DE5966">
            <w:pPr>
              <w:spacing w:line="360" w:lineRule="auto"/>
              <w:jc w:val="center"/>
              <w:rPr>
                <w:rFonts w:ascii="Arial" w:hAnsi="Arial" w:cs="Arial"/>
                <w:b/>
              </w:rPr>
            </w:pPr>
            <w:r w:rsidRPr="007F5D91">
              <w:rPr>
                <w:rFonts w:ascii="Arial" w:hAnsi="Arial" w:cs="Arial"/>
                <w:b/>
              </w:rPr>
              <w:t>UKUPNO SATI</w:t>
            </w:r>
          </w:p>
        </w:tc>
        <w:tc>
          <w:tcPr>
            <w:tcW w:w="1276" w:type="dxa"/>
            <w:shd w:val="clear" w:color="auto" w:fill="D8CFE3"/>
            <w:vAlign w:val="center"/>
          </w:tcPr>
          <w:p w14:paraId="2DF9CDFC" w14:textId="77777777" w:rsidR="00462BD0" w:rsidRPr="007F5D91" w:rsidRDefault="00462BD0" w:rsidP="00DE5966">
            <w:pPr>
              <w:spacing w:line="360" w:lineRule="auto"/>
              <w:jc w:val="center"/>
              <w:rPr>
                <w:rFonts w:ascii="Arial" w:hAnsi="Arial" w:cs="Arial"/>
                <w:b/>
              </w:rPr>
            </w:pPr>
            <w:r w:rsidRPr="007F5D91">
              <w:rPr>
                <w:rFonts w:ascii="Arial" w:hAnsi="Arial" w:cs="Arial"/>
                <w:b/>
              </w:rPr>
              <w:t>12</w:t>
            </w:r>
          </w:p>
        </w:tc>
        <w:tc>
          <w:tcPr>
            <w:tcW w:w="1276" w:type="dxa"/>
            <w:shd w:val="clear" w:color="auto" w:fill="D8CFE3"/>
            <w:vAlign w:val="center"/>
          </w:tcPr>
          <w:p w14:paraId="6360145D" w14:textId="77777777" w:rsidR="00462BD0" w:rsidRPr="007F5D91" w:rsidRDefault="00462BD0" w:rsidP="00DE5966">
            <w:pPr>
              <w:spacing w:line="360" w:lineRule="auto"/>
              <w:jc w:val="center"/>
              <w:rPr>
                <w:rFonts w:ascii="Arial" w:hAnsi="Arial" w:cs="Arial"/>
                <w:b/>
              </w:rPr>
            </w:pPr>
            <w:r w:rsidRPr="007F5D91">
              <w:rPr>
                <w:rFonts w:ascii="Arial" w:hAnsi="Arial" w:cs="Arial"/>
                <w:b/>
              </w:rPr>
              <w:t>12</w:t>
            </w:r>
          </w:p>
        </w:tc>
        <w:tc>
          <w:tcPr>
            <w:tcW w:w="1276" w:type="dxa"/>
            <w:shd w:val="clear" w:color="auto" w:fill="D8CFE3"/>
            <w:vAlign w:val="center"/>
          </w:tcPr>
          <w:p w14:paraId="77FA2021" w14:textId="77777777" w:rsidR="00462BD0" w:rsidRPr="007F5D91" w:rsidRDefault="00462BD0" w:rsidP="00DE5966">
            <w:pPr>
              <w:spacing w:line="360" w:lineRule="auto"/>
              <w:jc w:val="center"/>
              <w:rPr>
                <w:rFonts w:ascii="Arial" w:hAnsi="Arial" w:cs="Arial"/>
                <w:b/>
              </w:rPr>
            </w:pPr>
            <w:r w:rsidRPr="007F5D91">
              <w:rPr>
                <w:rFonts w:ascii="Arial" w:hAnsi="Arial" w:cs="Arial"/>
                <w:b/>
              </w:rPr>
              <w:t>12</w:t>
            </w:r>
          </w:p>
        </w:tc>
        <w:tc>
          <w:tcPr>
            <w:tcW w:w="1269" w:type="dxa"/>
            <w:shd w:val="clear" w:color="auto" w:fill="D8CFE3"/>
            <w:vAlign w:val="center"/>
          </w:tcPr>
          <w:p w14:paraId="51AF84DA" w14:textId="77777777" w:rsidR="00462BD0" w:rsidRPr="00A5398A" w:rsidRDefault="00462BD0" w:rsidP="00DE5966">
            <w:pPr>
              <w:spacing w:line="360" w:lineRule="auto"/>
              <w:jc w:val="center"/>
              <w:rPr>
                <w:rFonts w:ascii="Arial" w:hAnsi="Arial" w:cs="Arial"/>
                <w:b/>
              </w:rPr>
            </w:pPr>
            <w:r w:rsidRPr="007F5D91">
              <w:rPr>
                <w:rFonts w:ascii="Arial" w:hAnsi="Arial" w:cs="Arial"/>
                <w:b/>
              </w:rPr>
              <w:t>12</w:t>
            </w:r>
          </w:p>
        </w:tc>
      </w:tr>
    </w:tbl>
    <w:p w14:paraId="7238C1AD" w14:textId="77777777" w:rsidR="00462BD0" w:rsidRPr="00A5398A" w:rsidRDefault="00462BD0">
      <w:pPr>
        <w:spacing w:line="360" w:lineRule="auto"/>
        <w:jc w:val="center"/>
        <w:rPr>
          <w:rFonts w:ascii="Arial" w:hAnsi="Arial" w:cs="Arial"/>
          <w:color w:val="00B050"/>
        </w:rPr>
      </w:pPr>
    </w:p>
    <w:p w14:paraId="066B045C" w14:textId="77777777" w:rsidR="00462BD0" w:rsidRPr="00A5398A" w:rsidRDefault="00462BD0" w:rsidP="00462BD0"/>
    <w:p w14:paraId="5292F04C" w14:textId="77777777" w:rsidR="00BC6618" w:rsidRPr="00A5398A" w:rsidRDefault="00BC6618" w:rsidP="00462BD0"/>
    <w:p w14:paraId="6A197A42" w14:textId="77777777" w:rsidR="00BC6618" w:rsidRPr="00A5398A" w:rsidRDefault="00BC6618" w:rsidP="00462BD0">
      <w:r w:rsidRPr="00A5398A">
        <w:br w:type="page"/>
      </w:r>
    </w:p>
    <w:p w14:paraId="6E743055" w14:textId="77777777" w:rsidR="005A079A" w:rsidRPr="00A5398A" w:rsidRDefault="005A079A" w:rsidP="00462BD0">
      <w:pPr>
        <w:jc w:val="center"/>
        <w:rPr>
          <w:color w:val="8D73AD"/>
        </w:rPr>
      </w:pPr>
      <w:r w:rsidRPr="00A5398A">
        <w:rPr>
          <w:rFonts w:ascii="Arial" w:hAnsi="Arial" w:cs="Arial"/>
          <w:b/>
          <w:color w:val="8D73AD"/>
          <w:sz w:val="28"/>
          <w:szCs w:val="28"/>
        </w:rPr>
        <w:lastRenderedPageBreak/>
        <w:t>GLAZBENI ODJEL PRI OŠ-SE RIVARELA NOVIGRAD-CITTANOVA</w:t>
      </w:r>
    </w:p>
    <w:p w14:paraId="7A6F1E78" w14:textId="77777777" w:rsidR="005A079A" w:rsidRPr="00A5398A" w:rsidRDefault="005A079A">
      <w:pPr>
        <w:jc w:val="center"/>
        <w:rPr>
          <w:rFonts w:ascii="Arial" w:hAnsi="Arial" w:cs="Arial"/>
          <w:b/>
          <w:color w:val="8D73AD"/>
          <w:sz w:val="28"/>
          <w:szCs w:val="28"/>
        </w:rPr>
      </w:pPr>
    </w:p>
    <w:p w14:paraId="13F0C986" w14:textId="77777777" w:rsidR="005A079A" w:rsidRPr="00A5398A" w:rsidRDefault="005A079A">
      <w:pPr>
        <w:jc w:val="center"/>
        <w:rPr>
          <w:sz w:val="28"/>
          <w:szCs w:val="28"/>
        </w:rPr>
      </w:pPr>
    </w:p>
    <w:p w14:paraId="176FCAC3" w14:textId="77777777" w:rsidR="005A079A" w:rsidRPr="00A5398A" w:rsidRDefault="005A079A">
      <w:pPr>
        <w:jc w:val="center"/>
        <w:rPr>
          <w:sz w:val="28"/>
          <w:szCs w:val="28"/>
        </w:rPr>
      </w:pPr>
    </w:p>
    <w:p w14:paraId="36C24D58" w14:textId="77777777" w:rsidR="005A079A" w:rsidRPr="00A5398A" w:rsidRDefault="005A079A">
      <w:pPr>
        <w:rPr>
          <w:b/>
          <w:sz w:val="28"/>
          <w:szCs w:val="28"/>
        </w:rPr>
      </w:pPr>
    </w:p>
    <w:p w14:paraId="571DECC7" w14:textId="77777777" w:rsidR="005A079A" w:rsidRPr="00A5398A" w:rsidRDefault="005A079A">
      <w:pPr>
        <w:rPr>
          <w:b/>
          <w:sz w:val="28"/>
          <w:szCs w:val="28"/>
        </w:rPr>
      </w:pPr>
    </w:p>
    <w:p w14:paraId="321176E5" w14:textId="77777777" w:rsidR="005A079A" w:rsidRPr="00A5398A" w:rsidRDefault="005A079A">
      <w:pPr>
        <w:jc w:val="center"/>
        <w:rPr>
          <w:b/>
          <w:sz w:val="28"/>
          <w:szCs w:val="28"/>
        </w:rPr>
      </w:pPr>
    </w:p>
    <w:p w14:paraId="630AF88B" w14:textId="77777777" w:rsidR="005A079A" w:rsidRPr="00A5398A" w:rsidRDefault="005A079A">
      <w:pPr>
        <w:jc w:val="center"/>
        <w:rPr>
          <w:b/>
          <w:sz w:val="28"/>
          <w:szCs w:val="28"/>
        </w:rPr>
      </w:pPr>
    </w:p>
    <w:p w14:paraId="36EDE608" w14:textId="77777777" w:rsidR="005A079A" w:rsidRPr="00A5398A" w:rsidRDefault="005A079A" w:rsidP="006D2D62">
      <w:pPr>
        <w:pStyle w:val="Naslov1"/>
        <w:rPr>
          <w:sz w:val="52"/>
          <w:szCs w:val="52"/>
        </w:rPr>
      </w:pPr>
      <w:bookmarkStart w:id="262" w:name="_Toc84369851"/>
      <w:bookmarkStart w:id="263" w:name="_Toc242946232"/>
      <w:r w:rsidRPr="00A5398A">
        <w:rPr>
          <w:sz w:val="52"/>
          <w:szCs w:val="52"/>
        </w:rPr>
        <w:t>5. Školski kurikulum Glazbenog odjela</w:t>
      </w:r>
      <w:bookmarkEnd w:id="262"/>
      <w:bookmarkEnd w:id="263"/>
    </w:p>
    <w:p w14:paraId="5F9E8C35" w14:textId="25A59DC4" w:rsidR="005A079A" w:rsidRPr="00CC6FFC" w:rsidRDefault="005A079A">
      <w:pPr>
        <w:spacing w:line="360" w:lineRule="auto"/>
        <w:jc w:val="center"/>
        <w:rPr>
          <w:color w:val="0070C0"/>
        </w:rPr>
      </w:pPr>
      <w:r w:rsidRPr="00CC6FFC">
        <w:rPr>
          <w:rFonts w:ascii="Arial" w:hAnsi="Arial" w:cs="Arial"/>
          <w:b/>
          <w:color w:val="0070C0"/>
          <w:sz w:val="36"/>
          <w:szCs w:val="36"/>
        </w:rPr>
        <w:t>Školska godina 202</w:t>
      </w:r>
      <w:r w:rsidR="00007BE2" w:rsidRPr="00CC6FFC">
        <w:rPr>
          <w:rFonts w:ascii="Arial" w:hAnsi="Arial" w:cs="Arial"/>
          <w:b/>
          <w:color w:val="0070C0"/>
          <w:sz w:val="36"/>
          <w:szCs w:val="36"/>
        </w:rPr>
        <w:t>6</w:t>
      </w:r>
      <w:r w:rsidR="00BC1B19" w:rsidRPr="00CC6FFC">
        <w:rPr>
          <w:rFonts w:ascii="Arial" w:hAnsi="Arial" w:cs="Arial"/>
          <w:b/>
          <w:color w:val="0070C0"/>
          <w:sz w:val="36"/>
          <w:szCs w:val="36"/>
        </w:rPr>
        <w:t>./202</w:t>
      </w:r>
      <w:r w:rsidR="00007BE2" w:rsidRPr="00CC6FFC">
        <w:rPr>
          <w:rFonts w:ascii="Arial" w:hAnsi="Arial" w:cs="Arial"/>
          <w:b/>
          <w:color w:val="0070C0"/>
          <w:sz w:val="36"/>
          <w:szCs w:val="36"/>
        </w:rPr>
        <w:t>7</w:t>
      </w:r>
      <w:r w:rsidRPr="00CC6FFC">
        <w:rPr>
          <w:rFonts w:ascii="Arial" w:hAnsi="Arial" w:cs="Arial"/>
          <w:b/>
          <w:color w:val="0070C0"/>
          <w:sz w:val="36"/>
          <w:szCs w:val="36"/>
        </w:rPr>
        <w:t>.</w:t>
      </w:r>
    </w:p>
    <w:p w14:paraId="6075BC25" w14:textId="77777777" w:rsidR="005A079A" w:rsidRPr="00A5398A" w:rsidRDefault="002D782B">
      <w:pPr>
        <w:jc w:val="center"/>
        <w:rPr>
          <w:rFonts w:ascii="Arial" w:hAnsi="Arial" w:cs="Arial"/>
          <w:b/>
          <w:sz w:val="32"/>
          <w:szCs w:val="32"/>
          <w:u w:val="single"/>
          <w:lang w:eastAsia="hr-HR"/>
        </w:rPr>
      </w:pPr>
      <w:r w:rsidRPr="00A5398A">
        <w:rPr>
          <w:noProof/>
          <w:lang w:eastAsia="hr-HR"/>
        </w:rPr>
        <w:drawing>
          <wp:anchor distT="0" distB="0" distL="114935" distR="114935" simplePos="0" relativeHeight="251612160" behindDoc="0" locked="0" layoutInCell="1" allowOverlap="1" wp14:anchorId="29A8104F" wp14:editId="7F18B71F">
            <wp:simplePos x="0" y="0"/>
            <wp:positionH relativeFrom="column">
              <wp:posOffset>-720090</wp:posOffset>
            </wp:positionH>
            <wp:positionV relativeFrom="paragraph">
              <wp:posOffset>677545</wp:posOffset>
            </wp:positionV>
            <wp:extent cx="7559675" cy="1873250"/>
            <wp:effectExtent l="0" t="0" r="0" b="0"/>
            <wp:wrapSquare wrapText="bothSides"/>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7" cstate="print">
                      <a:extLst>
                        <a:ext uri="{28A0092B-C50C-407E-A947-70E740481C1C}">
                          <a14:useLocalDpi xmlns:a14="http://schemas.microsoft.com/office/drawing/2010/main" val="0"/>
                        </a:ext>
                      </a:extLst>
                    </a:blip>
                    <a:srcRect l="-3" t="-12" r="-3" b="-12"/>
                    <a:stretch>
                      <a:fillRect/>
                    </a:stretch>
                  </pic:blipFill>
                  <pic:spPr bwMode="auto">
                    <a:xfrm>
                      <a:off x="0" y="0"/>
                      <a:ext cx="7559675" cy="1873250"/>
                    </a:xfrm>
                    <a:prstGeom prst="rect">
                      <a:avLst/>
                    </a:prstGeom>
                    <a:solidFill>
                      <a:srgbClr val="FFFFFF"/>
                    </a:solidFill>
                    <a:ln>
                      <a:noFill/>
                    </a:ln>
                  </pic:spPr>
                </pic:pic>
              </a:graphicData>
            </a:graphic>
          </wp:anchor>
        </w:drawing>
      </w:r>
    </w:p>
    <w:p w14:paraId="1FBFD10D" w14:textId="77777777" w:rsidR="005A079A" w:rsidRPr="00A5398A" w:rsidRDefault="005A079A">
      <w:pPr>
        <w:jc w:val="center"/>
        <w:rPr>
          <w:rFonts w:ascii="Arial" w:hAnsi="Arial" w:cs="Arial"/>
          <w:b/>
          <w:sz w:val="32"/>
          <w:szCs w:val="32"/>
          <w:u w:val="single"/>
        </w:rPr>
      </w:pPr>
    </w:p>
    <w:p w14:paraId="1CC3B1FF" w14:textId="77777777" w:rsidR="005A079A" w:rsidRPr="00A5398A" w:rsidRDefault="005A079A">
      <w:pPr>
        <w:jc w:val="center"/>
        <w:rPr>
          <w:rFonts w:ascii="Arial" w:hAnsi="Arial" w:cs="Arial"/>
          <w:b/>
          <w:sz w:val="28"/>
          <w:szCs w:val="28"/>
          <w:u w:val="single"/>
        </w:rPr>
      </w:pPr>
    </w:p>
    <w:p w14:paraId="1A90480D" w14:textId="77777777" w:rsidR="005A079A" w:rsidRPr="00A5398A" w:rsidRDefault="005A079A">
      <w:pPr>
        <w:jc w:val="center"/>
        <w:rPr>
          <w:rFonts w:ascii="Arial" w:hAnsi="Arial" w:cs="Arial"/>
          <w:sz w:val="28"/>
          <w:szCs w:val="28"/>
        </w:rPr>
      </w:pPr>
    </w:p>
    <w:p w14:paraId="2C28C7FB" w14:textId="77777777" w:rsidR="005A079A" w:rsidRPr="00A5398A" w:rsidRDefault="005A079A">
      <w:pPr>
        <w:rPr>
          <w:rFonts w:ascii="Arial" w:hAnsi="Arial" w:cs="Arial"/>
          <w:sz w:val="28"/>
          <w:szCs w:val="28"/>
        </w:rPr>
      </w:pPr>
    </w:p>
    <w:p w14:paraId="338CB6EF" w14:textId="77777777" w:rsidR="005A079A" w:rsidRPr="00A5398A" w:rsidRDefault="005A079A">
      <w:pPr>
        <w:spacing w:after="120"/>
        <w:jc w:val="center"/>
        <w:rPr>
          <w:rFonts w:ascii="Arial" w:hAnsi="Arial" w:cs="Arial"/>
          <w:color w:val="8D73AD"/>
        </w:rPr>
      </w:pPr>
      <w:r w:rsidRPr="00A5398A">
        <w:rPr>
          <w:rFonts w:ascii="Arial" w:hAnsi="Arial" w:cs="Arial"/>
          <w:b/>
          <w:color w:val="8D73AD"/>
          <w:sz w:val="36"/>
          <w:szCs w:val="36"/>
        </w:rPr>
        <w:t>Učitelji</w:t>
      </w:r>
      <w:r w:rsidR="00B96A06" w:rsidRPr="00A5398A">
        <w:rPr>
          <w:rFonts w:ascii="Arial" w:hAnsi="Arial" w:cs="Arial"/>
          <w:b/>
          <w:color w:val="8D73AD"/>
          <w:sz w:val="36"/>
          <w:szCs w:val="36"/>
        </w:rPr>
        <w:t>/</w:t>
      </w:r>
      <w:proofErr w:type="spellStart"/>
      <w:r w:rsidRPr="00A5398A">
        <w:rPr>
          <w:rFonts w:ascii="Arial" w:hAnsi="Arial" w:cs="Arial"/>
          <w:b/>
          <w:color w:val="8D73AD"/>
          <w:sz w:val="36"/>
          <w:szCs w:val="36"/>
        </w:rPr>
        <w:t>ce</w:t>
      </w:r>
      <w:proofErr w:type="spellEnd"/>
      <w:r w:rsidRPr="00A5398A">
        <w:rPr>
          <w:rFonts w:ascii="Arial" w:hAnsi="Arial" w:cs="Arial"/>
          <w:b/>
          <w:color w:val="8D73AD"/>
          <w:sz w:val="36"/>
          <w:szCs w:val="36"/>
        </w:rPr>
        <w:t>:</w:t>
      </w:r>
    </w:p>
    <w:p w14:paraId="3852C4FE" w14:textId="77777777" w:rsidR="005A079A" w:rsidRPr="00A5398A" w:rsidRDefault="005A079A">
      <w:pPr>
        <w:spacing w:after="120"/>
        <w:jc w:val="center"/>
        <w:rPr>
          <w:rFonts w:ascii="Arial" w:hAnsi="Arial" w:cs="Arial"/>
          <w:b/>
          <w:color w:val="5F497A"/>
          <w:sz w:val="28"/>
          <w:szCs w:val="28"/>
        </w:rPr>
      </w:pPr>
    </w:p>
    <w:p w14:paraId="5A5C19C4" w14:textId="77777777" w:rsidR="005A079A" w:rsidRPr="00CC6FFC" w:rsidRDefault="005A079A">
      <w:pPr>
        <w:spacing w:after="120"/>
        <w:jc w:val="center"/>
        <w:rPr>
          <w:color w:val="0070C0"/>
        </w:rPr>
      </w:pPr>
      <w:r w:rsidRPr="00CC6FFC">
        <w:rPr>
          <w:rFonts w:ascii="Arial" w:hAnsi="Arial" w:cs="Arial"/>
          <w:b/>
          <w:color w:val="0070C0"/>
          <w:sz w:val="28"/>
          <w:szCs w:val="28"/>
        </w:rPr>
        <w:t>Nataša Blašković</w:t>
      </w:r>
    </w:p>
    <w:p w14:paraId="57129CFC" w14:textId="2C410203" w:rsidR="005A079A" w:rsidRPr="00CC6FFC" w:rsidRDefault="005A079A" w:rsidP="00CD27F6">
      <w:pPr>
        <w:spacing w:after="120"/>
        <w:jc w:val="center"/>
        <w:rPr>
          <w:rFonts w:ascii="Arial" w:hAnsi="Arial" w:cs="Arial"/>
          <w:b/>
          <w:color w:val="0070C0"/>
          <w:sz w:val="28"/>
          <w:szCs w:val="28"/>
        </w:rPr>
      </w:pPr>
      <w:r w:rsidRPr="00CC6FFC">
        <w:rPr>
          <w:rFonts w:ascii="Arial" w:hAnsi="Arial" w:cs="Arial"/>
          <w:b/>
          <w:color w:val="0070C0"/>
          <w:sz w:val="28"/>
          <w:szCs w:val="28"/>
        </w:rPr>
        <w:t xml:space="preserve">Svetlana </w:t>
      </w:r>
      <w:proofErr w:type="spellStart"/>
      <w:r w:rsidRPr="00CC6FFC">
        <w:rPr>
          <w:rFonts w:ascii="Arial" w:hAnsi="Arial" w:cs="Arial"/>
          <w:b/>
          <w:color w:val="0070C0"/>
          <w:sz w:val="28"/>
          <w:szCs w:val="28"/>
        </w:rPr>
        <w:t>Modrušan</w:t>
      </w:r>
      <w:proofErr w:type="spellEnd"/>
    </w:p>
    <w:p w14:paraId="286279D6" w14:textId="3D976A2D" w:rsidR="000D0F7C" w:rsidRPr="00CC6FFC" w:rsidRDefault="000D0F7C" w:rsidP="00CD27F6">
      <w:pPr>
        <w:spacing w:after="120"/>
        <w:jc w:val="center"/>
        <w:rPr>
          <w:color w:val="0070C0"/>
        </w:rPr>
      </w:pPr>
      <w:proofErr w:type="spellStart"/>
      <w:r w:rsidRPr="00CC6FFC">
        <w:rPr>
          <w:rFonts w:ascii="Arial" w:hAnsi="Arial" w:cs="Arial"/>
          <w:b/>
          <w:color w:val="0070C0"/>
          <w:sz w:val="28"/>
          <w:szCs w:val="28"/>
        </w:rPr>
        <w:t>Wendy</w:t>
      </w:r>
      <w:proofErr w:type="spellEnd"/>
      <w:r w:rsidRPr="00CC6FFC">
        <w:rPr>
          <w:rFonts w:ascii="Arial" w:hAnsi="Arial" w:cs="Arial"/>
          <w:b/>
          <w:color w:val="0070C0"/>
          <w:sz w:val="28"/>
          <w:szCs w:val="28"/>
        </w:rPr>
        <w:t xml:space="preserve"> Volarić Pamić</w:t>
      </w:r>
    </w:p>
    <w:p w14:paraId="7943CCE9" w14:textId="18B663B0" w:rsidR="00904693" w:rsidRPr="00CC6FFC" w:rsidRDefault="00904693">
      <w:pPr>
        <w:spacing w:after="120"/>
        <w:jc w:val="center"/>
        <w:rPr>
          <w:color w:val="0070C0"/>
        </w:rPr>
      </w:pPr>
      <w:r w:rsidRPr="00CC6FFC">
        <w:rPr>
          <w:rFonts w:ascii="Arial" w:hAnsi="Arial" w:cs="Arial"/>
          <w:b/>
          <w:color w:val="0070C0"/>
          <w:sz w:val="28"/>
          <w:szCs w:val="28"/>
        </w:rPr>
        <w:t xml:space="preserve">Martina </w:t>
      </w:r>
      <w:proofErr w:type="spellStart"/>
      <w:r w:rsidRPr="00CC6FFC">
        <w:rPr>
          <w:rFonts w:ascii="Arial" w:hAnsi="Arial" w:cs="Arial"/>
          <w:b/>
          <w:color w:val="0070C0"/>
          <w:sz w:val="28"/>
          <w:szCs w:val="28"/>
        </w:rPr>
        <w:t>Kurelić</w:t>
      </w:r>
      <w:proofErr w:type="spellEnd"/>
    </w:p>
    <w:p w14:paraId="001D4E69" w14:textId="00D04408" w:rsidR="005A079A" w:rsidRPr="00CC6FFC" w:rsidRDefault="00966D0F">
      <w:pPr>
        <w:spacing w:after="120"/>
        <w:jc w:val="center"/>
        <w:rPr>
          <w:color w:val="0070C0"/>
        </w:rPr>
      </w:pPr>
      <w:r w:rsidRPr="00CC6FFC">
        <w:rPr>
          <w:rFonts w:ascii="Arial" w:hAnsi="Arial" w:cs="Arial"/>
          <w:b/>
          <w:color w:val="0070C0"/>
          <w:sz w:val="28"/>
          <w:szCs w:val="28"/>
        </w:rPr>
        <w:t xml:space="preserve">Dalibor </w:t>
      </w:r>
      <w:proofErr w:type="spellStart"/>
      <w:r w:rsidRPr="00CC6FFC">
        <w:rPr>
          <w:rFonts w:ascii="Arial" w:hAnsi="Arial" w:cs="Arial"/>
          <w:b/>
          <w:color w:val="0070C0"/>
          <w:sz w:val="28"/>
          <w:szCs w:val="28"/>
        </w:rPr>
        <w:t>Boljun</w:t>
      </w:r>
      <w:proofErr w:type="spellEnd"/>
    </w:p>
    <w:p w14:paraId="7F55C3F8" w14:textId="77777777" w:rsidR="00BC6618" w:rsidRPr="00A5398A" w:rsidRDefault="00BC6618">
      <w:pPr>
        <w:spacing w:after="120"/>
        <w:rPr>
          <w:rFonts w:ascii="Arial" w:hAnsi="Arial" w:cs="Arial"/>
          <w:b/>
          <w:sz w:val="28"/>
          <w:szCs w:val="28"/>
        </w:rPr>
      </w:pPr>
      <w:r w:rsidRPr="00A5398A">
        <w:rPr>
          <w:rFonts w:ascii="Arial" w:hAnsi="Arial" w:cs="Arial"/>
          <w:b/>
          <w:sz w:val="28"/>
          <w:szCs w:val="28"/>
        </w:rPr>
        <w:br w:type="page"/>
      </w:r>
    </w:p>
    <w:p w14:paraId="184BF948" w14:textId="77777777" w:rsidR="005A079A" w:rsidRDefault="005A079A">
      <w:pPr>
        <w:spacing w:after="120"/>
        <w:rPr>
          <w:rFonts w:ascii="Arial" w:hAnsi="Arial" w:cs="Arial"/>
          <w:b/>
          <w:sz w:val="28"/>
          <w:szCs w:val="28"/>
        </w:rPr>
      </w:pPr>
    </w:p>
    <w:p w14:paraId="20D8152E" w14:textId="77777777" w:rsidR="00DC6030" w:rsidRDefault="00DC6030">
      <w:pPr>
        <w:spacing w:after="120"/>
        <w:rPr>
          <w:rFonts w:ascii="Arial" w:hAnsi="Arial" w:cs="Arial"/>
          <w:b/>
          <w:sz w:val="28"/>
          <w:szCs w:val="28"/>
        </w:rPr>
      </w:pPr>
    </w:p>
    <w:p w14:paraId="58C5D742" w14:textId="77777777" w:rsidR="00DC6030" w:rsidRDefault="00DC6030">
      <w:pPr>
        <w:spacing w:after="120"/>
        <w:rPr>
          <w:rFonts w:ascii="Arial" w:hAnsi="Arial" w:cs="Arial"/>
          <w:b/>
          <w:sz w:val="28"/>
          <w:szCs w:val="28"/>
        </w:rPr>
      </w:pPr>
    </w:p>
    <w:p w14:paraId="02986D0B" w14:textId="77777777" w:rsidR="00DC6030" w:rsidRPr="00A5398A" w:rsidRDefault="00DC6030">
      <w:pPr>
        <w:spacing w:after="120"/>
        <w:rPr>
          <w:rFonts w:ascii="Arial" w:hAnsi="Arial" w:cs="Arial"/>
          <w:b/>
          <w:sz w:val="28"/>
          <w:szCs w:val="28"/>
        </w:rPr>
      </w:pPr>
    </w:p>
    <w:p w14:paraId="35A70E82" w14:textId="77777777" w:rsidR="00BC6618" w:rsidRPr="00A5398A" w:rsidRDefault="00BC6618">
      <w:pPr>
        <w:spacing w:after="120"/>
        <w:rPr>
          <w:rFonts w:ascii="Arial" w:hAnsi="Arial" w:cs="Arial"/>
          <w:b/>
          <w:sz w:val="28"/>
          <w:szCs w:val="28"/>
        </w:rPr>
      </w:pPr>
    </w:p>
    <w:p w14:paraId="64E4526A" w14:textId="77777777" w:rsidR="00BC6618" w:rsidRPr="00A5398A" w:rsidRDefault="00BC6618">
      <w:pPr>
        <w:spacing w:after="120"/>
        <w:rPr>
          <w:rFonts w:ascii="Arial" w:hAnsi="Arial" w:cs="Arial"/>
          <w:b/>
          <w:sz w:val="28"/>
          <w:szCs w:val="28"/>
        </w:rPr>
      </w:pPr>
    </w:p>
    <w:p w14:paraId="22211580" w14:textId="77777777" w:rsidR="00966D0F" w:rsidRPr="00A5398A" w:rsidRDefault="00966D0F" w:rsidP="00966D0F">
      <w:pPr>
        <w:pStyle w:val="Naslov2"/>
        <w:jc w:val="center"/>
        <w:rPr>
          <w:rFonts w:ascii="Life Savers" w:hAnsi="Life Savers"/>
          <w:color w:val="8D73AD"/>
          <w:sz w:val="48"/>
          <w:szCs w:val="48"/>
        </w:rPr>
      </w:pPr>
      <w:bookmarkStart w:id="264" w:name="_Toc84369852"/>
      <w:bookmarkStart w:id="265" w:name="_Toc146540133"/>
      <w:bookmarkStart w:id="266" w:name="_Toc242946233"/>
      <w:r w:rsidRPr="00A5398A">
        <w:rPr>
          <w:rFonts w:ascii="Life Savers" w:eastAsia="Harlow Solid" w:hAnsi="Life Savers"/>
          <w:color w:val="8D73AD"/>
          <w:sz w:val="48"/>
          <w:szCs w:val="48"/>
        </w:rPr>
        <w:t>5.1. Javni nastupi učenika</w:t>
      </w:r>
      <w:bookmarkEnd w:id="264"/>
      <w:bookmarkEnd w:id="265"/>
      <w:bookmarkEnd w:id="266"/>
    </w:p>
    <w:p w14:paraId="6A42916F" w14:textId="77777777" w:rsidR="00966D0F" w:rsidRPr="00A5398A" w:rsidRDefault="00966D0F" w:rsidP="00966D0F">
      <w:r w:rsidRPr="00A5398A">
        <w:t xml:space="preserve"> </w:t>
      </w:r>
    </w:p>
    <w:p w14:paraId="16D24989" w14:textId="77777777" w:rsidR="00966D0F" w:rsidRPr="00A5398A" w:rsidRDefault="00966D0F" w:rsidP="00966D0F">
      <w:r w:rsidRPr="00A5398A">
        <w:t xml:space="preserve"> </w:t>
      </w:r>
    </w:p>
    <w:p w14:paraId="1C5BCA10" w14:textId="77777777" w:rsidR="00966D0F" w:rsidRPr="00A5398A" w:rsidRDefault="00966D0F" w:rsidP="00966D0F">
      <w:pPr>
        <w:ind w:right="246"/>
      </w:pPr>
      <w:r w:rsidRPr="00A5398A">
        <w:t xml:space="preserve"> </w:t>
      </w:r>
    </w:p>
    <w:p w14:paraId="0863919F" w14:textId="77777777" w:rsidR="00966D0F" w:rsidRPr="00A5398A" w:rsidRDefault="00966D0F" w:rsidP="00966D0F">
      <w:pPr>
        <w:ind w:left="1176"/>
      </w:pPr>
    </w:p>
    <w:p w14:paraId="6ED63103" w14:textId="77777777" w:rsidR="00966D0F" w:rsidRPr="00A5398A" w:rsidRDefault="00966D0F" w:rsidP="00966D0F">
      <w:pPr>
        <w:ind w:right="246"/>
      </w:pPr>
      <w:r w:rsidRPr="00A5398A">
        <w:t xml:space="preserve">  </w:t>
      </w:r>
    </w:p>
    <w:p w14:paraId="2A233F65" w14:textId="77777777" w:rsidR="00966D0F" w:rsidRPr="00A5398A" w:rsidRDefault="00966D0F" w:rsidP="00966D0F">
      <w:r w:rsidRPr="00A5398A">
        <w:t xml:space="preserve"> </w:t>
      </w:r>
    </w:p>
    <w:p w14:paraId="2543D08C" w14:textId="77777777" w:rsidR="00966D0F" w:rsidRPr="00A5398A" w:rsidRDefault="00966D0F" w:rsidP="00966D0F">
      <w:pPr>
        <w:jc w:val="center"/>
      </w:pPr>
      <w:r w:rsidRPr="00A5398A">
        <w:rPr>
          <w:noProof/>
          <w:lang w:eastAsia="hr-HR"/>
        </w:rPr>
        <w:drawing>
          <wp:inline distT="0" distB="0" distL="0" distR="0" wp14:anchorId="67322BEA" wp14:editId="549003E1">
            <wp:extent cx="5181600" cy="3337560"/>
            <wp:effectExtent l="0" t="0" r="0" b="0"/>
            <wp:docPr id="31" name="Slika 31" descr="A group of kids playing instru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lika 31" descr="A group of kids playing instruments&#10;&#10;Description automatically generated"/>
                    <pic:cNvPicPr>
                      <a:picLocks noChangeAspect="1" noChangeArrowheads="1"/>
                    </pic:cNvPicPr>
                  </pic:nvPicPr>
                  <pic:blipFill>
                    <a:blip r:embed="rId138" cstate="print">
                      <a:extLst>
                        <a:ext uri="{28A0092B-C50C-407E-A947-70E740481C1C}">
                          <a14:useLocalDpi xmlns:a14="http://schemas.microsoft.com/office/drawing/2010/main" val="0"/>
                        </a:ext>
                      </a:extLst>
                    </a:blip>
                    <a:srcRect l="-20" t="-32" r="-20" b="-32"/>
                    <a:stretch>
                      <a:fillRect/>
                    </a:stretch>
                  </pic:blipFill>
                  <pic:spPr bwMode="auto">
                    <a:xfrm>
                      <a:off x="0" y="0"/>
                      <a:ext cx="5181600" cy="3337560"/>
                    </a:xfrm>
                    <a:prstGeom prst="rect">
                      <a:avLst/>
                    </a:prstGeom>
                    <a:solidFill>
                      <a:srgbClr val="FFFFFF"/>
                    </a:solidFill>
                    <a:ln>
                      <a:noFill/>
                    </a:ln>
                  </pic:spPr>
                </pic:pic>
              </a:graphicData>
            </a:graphic>
          </wp:inline>
        </w:drawing>
      </w:r>
    </w:p>
    <w:p w14:paraId="35A44FF2" w14:textId="77777777" w:rsidR="00966D0F" w:rsidRPr="00A5398A" w:rsidRDefault="00966D0F" w:rsidP="00966D0F">
      <w:pPr>
        <w:pStyle w:val="Podnaslov"/>
        <w:jc w:val="left"/>
        <w:rPr>
          <w:rFonts w:eastAsia="Calibri"/>
          <w:color w:val="8D74AC"/>
        </w:rPr>
      </w:pPr>
      <w:r w:rsidRPr="00A5398A">
        <w:rPr>
          <w:rFonts w:eastAsia="Calibri"/>
          <w:color w:val="8D74AC"/>
        </w:rPr>
        <w:br w:type="page"/>
      </w:r>
    </w:p>
    <w:p w14:paraId="7B9BBC85" w14:textId="77777777" w:rsidR="00966D0F" w:rsidRDefault="00966D0F" w:rsidP="00966D0F">
      <w:pPr>
        <w:pStyle w:val="Naslov3"/>
        <w:jc w:val="center"/>
        <w:rPr>
          <w:rFonts w:ascii="Arial" w:eastAsia="Calibri" w:hAnsi="Arial" w:cs="Arial"/>
          <w:sz w:val="32"/>
          <w:szCs w:val="32"/>
        </w:rPr>
      </w:pPr>
      <w:bookmarkStart w:id="267" w:name="_Toc84369853"/>
      <w:bookmarkStart w:id="268" w:name="_Toc146540134"/>
      <w:bookmarkStart w:id="269" w:name="_Toc242946234"/>
      <w:r w:rsidRPr="00A5398A">
        <w:rPr>
          <w:rFonts w:ascii="Arial" w:eastAsia="Calibri" w:hAnsi="Arial" w:cs="Arial"/>
          <w:sz w:val="32"/>
          <w:szCs w:val="32"/>
        </w:rPr>
        <w:lastRenderedPageBreak/>
        <w:t xml:space="preserve">5.1.1. </w:t>
      </w:r>
      <w:bookmarkEnd w:id="267"/>
      <w:bookmarkEnd w:id="268"/>
      <w:r>
        <w:rPr>
          <w:rFonts w:ascii="Arial" w:eastAsia="Calibri" w:hAnsi="Arial" w:cs="Arial"/>
          <w:sz w:val="32"/>
          <w:szCs w:val="32"/>
        </w:rPr>
        <w:t>Izvannastavne aktivnosti</w:t>
      </w:r>
      <w:bookmarkEnd w:id="269"/>
    </w:p>
    <w:p w14:paraId="209C30B5" w14:textId="77777777" w:rsidR="00966D0F" w:rsidRPr="005D69AE" w:rsidRDefault="00966D0F" w:rsidP="00966D0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226"/>
        <w:gridCol w:w="6048"/>
      </w:tblGrid>
      <w:tr w:rsidR="00966D0F" w:rsidRPr="00A5398A" w14:paraId="4E843DA3" w14:textId="77777777" w:rsidTr="008C4140">
        <w:trPr>
          <w:trHeight w:val="1417"/>
          <w:jc w:val="center"/>
        </w:trPr>
        <w:tc>
          <w:tcPr>
            <w:tcW w:w="2226" w:type="dxa"/>
            <w:shd w:val="clear" w:color="auto" w:fill="9BBB59"/>
            <w:vAlign w:val="center"/>
          </w:tcPr>
          <w:p w14:paraId="230542EF" w14:textId="77777777" w:rsidR="00966D0F" w:rsidRPr="00A5398A" w:rsidRDefault="00966D0F" w:rsidP="008C4140">
            <w:pPr>
              <w:spacing w:after="94"/>
            </w:pPr>
          </w:p>
        </w:tc>
        <w:tc>
          <w:tcPr>
            <w:tcW w:w="6048" w:type="dxa"/>
            <w:shd w:val="clear" w:color="auto" w:fill="9BBB59"/>
            <w:vAlign w:val="center"/>
          </w:tcPr>
          <w:p w14:paraId="1BE580A0" w14:textId="77777777" w:rsidR="00966D0F" w:rsidRPr="00A5398A" w:rsidRDefault="00966D0F" w:rsidP="008C4140">
            <w:pPr>
              <w:spacing w:after="167"/>
              <w:jc w:val="center"/>
            </w:pPr>
            <w:r>
              <w:rPr>
                <w:rFonts w:ascii="Arial" w:hAnsi="Arial" w:cs="Arial"/>
                <w:b/>
              </w:rPr>
              <w:t>PRIPREMA JAVNIH NASTUPA</w:t>
            </w:r>
          </w:p>
        </w:tc>
      </w:tr>
      <w:tr w:rsidR="00966D0F" w:rsidRPr="00A5398A" w14:paraId="321B7B00" w14:textId="77777777" w:rsidTr="008C4140">
        <w:trPr>
          <w:trHeight w:val="3434"/>
          <w:jc w:val="center"/>
        </w:trPr>
        <w:tc>
          <w:tcPr>
            <w:tcW w:w="2226" w:type="dxa"/>
            <w:shd w:val="clear" w:color="auto" w:fill="E6EED5"/>
            <w:vAlign w:val="center"/>
          </w:tcPr>
          <w:p w14:paraId="423D62F1" w14:textId="77777777" w:rsidR="00966D0F" w:rsidRPr="00A5398A" w:rsidRDefault="00966D0F" w:rsidP="008C4140">
            <w:pPr>
              <w:spacing w:after="91"/>
            </w:pPr>
            <w:r w:rsidRPr="00A5398A">
              <w:rPr>
                <w:rFonts w:ascii="Arial" w:hAnsi="Arial" w:cs="Arial"/>
                <w:b/>
              </w:rPr>
              <w:t xml:space="preserve">CILJ I NAMJENA PROGRAMA </w:t>
            </w:r>
          </w:p>
        </w:tc>
        <w:tc>
          <w:tcPr>
            <w:tcW w:w="6048" w:type="dxa"/>
            <w:shd w:val="clear" w:color="auto" w:fill="E6EED5"/>
            <w:vAlign w:val="center"/>
          </w:tcPr>
          <w:p w14:paraId="48099164" w14:textId="01B9E3BF" w:rsidR="00966D0F" w:rsidRPr="00A5398A" w:rsidRDefault="00966D0F" w:rsidP="008C4140">
            <w:pPr>
              <w:spacing w:after="112" w:line="360" w:lineRule="auto"/>
            </w:pPr>
            <w:r>
              <w:rPr>
                <w:rFonts w:ascii="Arial" w:hAnsi="Arial" w:cs="Arial"/>
              </w:rPr>
              <w:t>Priprema učenika za javne nastupe i koncerte Glazbenog odjela,</w:t>
            </w:r>
            <w:r w:rsidRPr="00A5398A">
              <w:rPr>
                <w:rFonts w:ascii="Arial" w:hAnsi="Arial" w:cs="Arial"/>
              </w:rPr>
              <w:t xml:space="preserve"> privikavanje učenika na javne nastupe, učenje pravilnog držanja i ponašanja na javnim nastupima, kreativni pronalasci suzbijanje treme, razvijanje samokritičnosti i osjećaja za </w:t>
            </w:r>
            <w:proofErr w:type="spellStart"/>
            <w:r w:rsidRPr="00A5398A">
              <w:rPr>
                <w:rFonts w:ascii="Arial" w:hAnsi="Arial" w:cs="Arial"/>
              </w:rPr>
              <w:t>samo</w:t>
            </w:r>
            <w:r w:rsidR="00C4175C">
              <w:rPr>
                <w:rFonts w:ascii="Arial" w:hAnsi="Arial" w:cs="Arial"/>
              </w:rPr>
              <w:t>procjene</w:t>
            </w:r>
            <w:proofErr w:type="spellEnd"/>
            <w:r w:rsidRPr="00A5398A">
              <w:rPr>
                <w:rFonts w:ascii="Arial" w:hAnsi="Arial" w:cs="Arial"/>
              </w:rPr>
              <w:t xml:space="preserve"> kod učenika. </w:t>
            </w:r>
          </w:p>
        </w:tc>
      </w:tr>
      <w:tr w:rsidR="00966D0F" w:rsidRPr="00A5398A" w14:paraId="08233D58" w14:textId="77777777" w:rsidTr="008C4140">
        <w:trPr>
          <w:trHeight w:val="702"/>
          <w:jc w:val="center"/>
        </w:trPr>
        <w:tc>
          <w:tcPr>
            <w:tcW w:w="2226" w:type="dxa"/>
            <w:vAlign w:val="center"/>
          </w:tcPr>
          <w:p w14:paraId="634A8863" w14:textId="77777777" w:rsidR="00966D0F" w:rsidRPr="00A5398A" w:rsidRDefault="00966D0F" w:rsidP="008C4140">
            <w:r w:rsidRPr="00A5398A">
              <w:rPr>
                <w:rFonts w:ascii="Arial" w:hAnsi="Arial" w:cs="Arial"/>
                <w:b/>
              </w:rPr>
              <w:t xml:space="preserve">NOSITELJ PROGRAMA </w:t>
            </w:r>
          </w:p>
        </w:tc>
        <w:tc>
          <w:tcPr>
            <w:tcW w:w="6048" w:type="dxa"/>
            <w:vAlign w:val="center"/>
          </w:tcPr>
          <w:p w14:paraId="3D5F328E" w14:textId="77777777" w:rsidR="00966D0F" w:rsidRPr="00A5398A" w:rsidRDefault="00966D0F" w:rsidP="008C4140">
            <w:pPr>
              <w:spacing w:line="360" w:lineRule="auto"/>
            </w:pPr>
            <w:r>
              <w:rPr>
                <w:rFonts w:ascii="Arial" w:hAnsi="Arial" w:cs="Arial"/>
              </w:rPr>
              <w:t>P</w:t>
            </w:r>
            <w:r w:rsidRPr="00A5398A">
              <w:rPr>
                <w:rFonts w:ascii="Arial" w:hAnsi="Arial" w:cs="Arial"/>
              </w:rPr>
              <w:t>rofesori Glazbenog odjela pri OŠ - SE Rivarela</w:t>
            </w:r>
          </w:p>
        </w:tc>
      </w:tr>
      <w:tr w:rsidR="00966D0F" w:rsidRPr="00A5398A" w14:paraId="6C96F69B" w14:textId="77777777" w:rsidTr="008C4140">
        <w:trPr>
          <w:trHeight w:val="690"/>
          <w:jc w:val="center"/>
        </w:trPr>
        <w:tc>
          <w:tcPr>
            <w:tcW w:w="2226" w:type="dxa"/>
            <w:shd w:val="clear" w:color="auto" w:fill="E6EED5"/>
            <w:vAlign w:val="center"/>
          </w:tcPr>
          <w:p w14:paraId="4AF4FE95" w14:textId="77777777" w:rsidR="00966D0F" w:rsidRPr="00A5398A" w:rsidRDefault="00966D0F" w:rsidP="008C4140">
            <w:r w:rsidRPr="00A5398A">
              <w:rPr>
                <w:rFonts w:ascii="Arial" w:hAnsi="Arial" w:cs="Arial"/>
                <w:b/>
              </w:rPr>
              <w:t xml:space="preserve">PROSTOR </w:t>
            </w:r>
          </w:p>
        </w:tc>
        <w:tc>
          <w:tcPr>
            <w:tcW w:w="6048" w:type="dxa"/>
            <w:shd w:val="clear" w:color="auto" w:fill="E6EED5"/>
            <w:vAlign w:val="center"/>
          </w:tcPr>
          <w:p w14:paraId="33D77B03"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4CF4B8CC" w14:textId="77777777" w:rsidTr="008C4140">
        <w:trPr>
          <w:trHeight w:val="702"/>
          <w:jc w:val="center"/>
        </w:trPr>
        <w:tc>
          <w:tcPr>
            <w:tcW w:w="2226" w:type="dxa"/>
            <w:vAlign w:val="center"/>
          </w:tcPr>
          <w:p w14:paraId="767F9450" w14:textId="77777777" w:rsidR="00966D0F" w:rsidRPr="00A5398A" w:rsidRDefault="00966D0F" w:rsidP="008C4140">
            <w:r w:rsidRPr="00A5398A">
              <w:rPr>
                <w:rFonts w:ascii="Arial" w:hAnsi="Arial" w:cs="Arial"/>
                <w:b/>
              </w:rPr>
              <w:t xml:space="preserve">VREMENIK </w:t>
            </w:r>
          </w:p>
        </w:tc>
        <w:tc>
          <w:tcPr>
            <w:tcW w:w="6048" w:type="dxa"/>
            <w:vAlign w:val="center"/>
          </w:tcPr>
          <w:p w14:paraId="1769B295" w14:textId="36601250" w:rsidR="00966D0F" w:rsidRPr="00A5398A" w:rsidRDefault="00966D0F" w:rsidP="008C4140">
            <w:pPr>
              <w:spacing w:line="360" w:lineRule="auto"/>
            </w:pPr>
            <w:r>
              <w:rPr>
                <w:rFonts w:ascii="Arial" w:hAnsi="Arial" w:cs="Arial"/>
              </w:rPr>
              <w:t>35 sati godišnje</w:t>
            </w:r>
            <w:r w:rsidRPr="00A5398A">
              <w:rPr>
                <w:rFonts w:ascii="Arial" w:hAnsi="Arial" w:cs="Arial"/>
              </w:rPr>
              <w:t xml:space="preserve">  </w:t>
            </w:r>
          </w:p>
        </w:tc>
      </w:tr>
      <w:tr w:rsidR="00966D0F" w:rsidRPr="00A5398A" w14:paraId="6514DF17" w14:textId="77777777" w:rsidTr="008C4140">
        <w:trPr>
          <w:trHeight w:val="712"/>
          <w:jc w:val="center"/>
        </w:trPr>
        <w:tc>
          <w:tcPr>
            <w:tcW w:w="2226" w:type="dxa"/>
            <w:shd w:val="clear" w:color="auto" w:fill="E6EED5"/>
            <w:vAlign w:val="center"/>
          </w:tcPr>
          <w:p w14:paraId="63624C90" w14:textId="77777777" w:rsidR="00966D0F" w:rsidRPr="00A5398A" w:rsidRDefault="00966D0F" w:rsidP="008C4140">
            <w:r w:rsidRPr="00A5398A">
              <w:rPr>
                <w:rFonts w:ascii="Arial" w:hAnsi="Arial" w:cs="Arial"/>
                <w:b/>
              </w:rPr>
              <w:t xml:space="preserve">TROŠKOVNIK </w:t>
            </w:r>
          </w:p>
        </w:tc>
        <w:tc>
          <w:tcPr>
            <w:tcW w:w="6048" w:type="dxa"/>
            <w:shd w:val="clear" w:color="auto" w:fill="E6EED5"/>
            <w:vAlign w:val="center"/>
          </w:tcPr>
          <w:p w14:paraId="4D202414" w14:textId="6C64F561" w:rsidR="00966D0F" w:rsidRPr="00A5398A" w:rsidRDefault="00406451" w:rsidP="008C4140">
            <w:pPr>
              <w:spacing w:line="360" w:lineRule="auto"/>
            </w:pPr>
            <w:r>
              <w:rPr>
                <w:rFonts w:ascii="Arial" w:hAnsi="Arial" w:cs="Arial"/>
              </w:rPr>
              <w:t>10</w:t>
            </w:r>
            <w:r w:rsidR="00966D0F">
              <w:rPr>
                <w:rFonts w:ascii="Arial" w:hAnsi="Arial" w:cs="Arial"/>
              </w:rPr>
              <w:t>0,00</w:t>
            </w:r>
            <w:r w:rsidR="00966D0F" w:rsidRPr="00A5398A">
              <w:rPr>
                <w:rFonts w:ascii="Arial" w:hAnsi="Arial" w:cs="Arial"/>
              </w:rPr>
              <w:t xml:space="preserve"> EUR </w:t>
            </w:r>
          </w:p>
        </w:tc>
      </w:tr>
      <w:tr w:rsidR="00966D0F" w:rsidRPr="00A5398A" w14:paraId="71555F5B" w14:textId="77777777" w:rsidTr="008C4140">
        <w:trPr>
          <w:trHeight w:val="2546"/>
          <w:jc w:val="center"/>
        </w:trPr>
        <w:tc>
          <w:tcPr>
            <w:tcW w:w="2226" w:type="dxa"/>
            <w:vAlign w:val="center"/>
          </w:tcPr>
          <w:p w14:paraId="6CBF6EA9" w14:textId="77777777" w:rsidR="00966D0F" w:rsidRPr="00A5398A" w:rsidRDefault="00966D0F" w:rsidP="008C4140">
            <w:pPr>
              <w:spacing w:after="91"/>
            </w:pPr>
            <w:r w:rsidRPr="00A5398A">
              <w:rPr>
                <w:rFonts w:ascii="Arial" w:hAnsi="Arial" w:cs="Arial"/>
                <w:b/>
              </w:rPr>
              <w:t xml:space="preserve">NAČIN VREDNOVANJA/ KORIŠTENJE REZULTATA VREDNOVANJA </w:t>
            </w:r>
          </w:p>
        </w:tc>
        <w:tc>
          <w:tcPr>
            <w:tcW w:w="6048" w:type="dxa"/>
            <w:vAlign w:val="center"/>
          </w:tcPr>
          <w:p w14:paraId="07054C86" w14:textId="77777777" w:rsidR="00966D0F" w:rsidRPr="00A5398A" w:rsidRDefault="00966D0F" w:rsidP="008C4140">
            <w:pPr>
              <w:spacing w:after="112" w:line="360" w:lineRule="auto"/>
            </w:pPr>
            <w:r w:rsidRPr="00A5398A">
              <w:rPr>
                <w:rFonts w:ascii="Arial" w:hAnsi="Arial" w:cs="Arial"/>
              </w:rPr>
              <w:t xml:space="preserve">Zajednička analiza postignutog uspjeha, vrednovanje rezultata kroz razgovor sa učenicima, praćenje napredovanja učenika. </w:t>
            </w:r>
          </w:p>
        </w:tc>
      </w:tr>
    </w:tbl>
    <w:p w14:paraId="73382C7A" w14:textId="77777777" w:rsidR="00966D0F" w:rsidRDefault="00966D0F" w:rsidP="00966D0F">
      <w:pPr>
        <w:suppressAutoHyphens w:val="0"/>
        <w:rPr>
          <w:rFonts w:ascii="Arial" w:hAnsi="Arial" w:cs="Arial"/>
          <w:sz w:val="32"/>
          <w:szCs w:val="32"/>
        </w:rPr>
      </w:pPr>
      <w:r>
        <w:rPr>
          <w:rFonts w:ascii="Arial" w:hAnsi="Arial" w:cs="Arial"/>
          <w:sz w:val="32"/>
          <w:szCs w:val="3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226"/>
        <w:gridCol w:w="6048"/>
      </w:tblGrid>
      <w:tr w:rsidR="00966D0F" w:rsidRPr="00A5398A" w14:paraId="0FB10765" w14:textId="77777777" w:rsidTr="008C4140">
        <w:trPr>
          <w:trHeight w:val="1417"/>
          <w:jc w:val="center"/>
        </w:trPr>
        <w:tc>
          <w:tcPr>
            <w:tcW w:w="2226" w:type="dxa"/>
            <w:shd w:val="clear" w:color="auto" w:fill="2E74B5" w:themeFill="accent5" w:themeFillShade="BF"/>
            <w:vAlign w:val="center"/>
          </w:tcPr>
          <w:p w14:paraId="4D0F3F6D" w14:textId="77777777" w:rsidR="00966D0F" w:rsidRPr="00A5398A" w:rsidRDefault="00966D0F" w:rsidP="008C4140">
            <w:pPr>
              <w:spacing w:after="94"/>
            </w:pPr>
          </w:p>
        </w:tc>
        <w:tc>
          <w:tcPr>
            <w:tcW w:w="6048" w:type="dxa"/>
            <w:shd w:val="clear" w:color="auto" w:fill="2E74B5" w:themeFill="accent5" w:themeFillShade="BF"/>
            <w:vAlign w:val="center"/>
          </w:tcPr>
          <w:p w14:paraId="5D012338" w14:textId="77777777" w:rsidR="00966D0F" w:rsidRPr="00A5398A" w:rsidRDefault="00966D0F" w:rsidP="008C4140">
            <w:pPr>
              <w:spacing w:after="167"/>
              <w:jc w:val="center"/>
            </w:pPr>
            <w:r w:rsidRPr="00AF63E6">
              <w:rPr>
                <w:rFonts w:ascii="Arial" w:hAnsi="Arial" w:cs="Arial"/>
                <w:b/>
                <w:color w:val="FFFFFF" w:themeColor="background1"/>
              </w:rPr>
              <w:t>KOMORNA GLAZBA</w:t>
            </w:r>
          </w:p>
        </w:tc>
      </w:tr>
      <w:tr w:rsidR="00966D0F" w:rsidRPr="00A5398A" w14:paraId="4F5BDECA" w14:textId="77777777" w:rsidTr="008C4140">
        <w:trPr>
          <w:trHeight w:val="3434"/>
          <w:jc w:val="center"/>
        </w:trPr>
        <w:tc>
          <w:tcPr>
            <w:tcW w:w="2226" w:type="dxa"/>
            <w:shd w:val="clear" w:color="auto" w:fill="9CC2E5" w:themeFill="accent5" w:themeFillTint="99"/>
            <w:vAlign w:val="center"/>
          </w:tcPr>
          <w:p w14:paraId="15755E53" w14:textId="77777777" w:rsidR="00966D0F" w:rsidRPr="00A5398A" w:rsidRDefault="00966D0F" w:rsidP="008C4140">
            <w:pPr>
              <w:spacing w:after="91"/>
            </w:pPr>
            <w:r w:rsidRPr="00A5398A">
              <w:rPr>
                <w:rFonts w:ascii="Arial" w:hAnsi="Arial" w:cs="Arial"/>
                <w:b/>
              </w:rPr>
              <w:t xml:space="preserve">CILJ I NAMJENA PROGRAMA </w:t>
            </w:r>
          </w:p>
        </w:tc>
        <w:tc>
          <w:tcPr>
            <w:tcW w:w="6048" w:type="dxa"/>
            <w:shd w:val="clear" w:color="auto" w:fill="9CC2E5" w:themeFill="accent5" w:themeFillTint="99"/>
            <w:vAlign w:val="center"/>
          </w:tcPr>
          <w:p w14:paraId="52B04535" w14:textId="77777777" w:rsidR="00966D0F" w:rsidRPr="00AF63E6" w:rsidRDefault="00966D0F" w:rsidP="008C4140">
            <w:pPr>
              <w:spacing w:after="112" w:line="360" w:lineRule="auto"/>
              <w:rPr>
                <w:rFonts w:asciiTheme="minorBidi" w:hAnsiTheme="minorBidi" w:cstheme="minorBidi"/>
              </w:rPr>
            </w:pPr>
            <w:r w:rsidRPr="00AF63E6">
              <w:rPr>
                <w:rFonts w:asciiTheme="minorBidi" w:hAnsiTheme="minorBidi" w:cstheme="minorBidi"/>
              </w:rPr>
              <w:t>Priprema učenika za skupno muziciranje, javne nastupe i koncerte Glazbenog odjela. Cilj je osvijestiti potrebu stalnog učenja, vježbanja i usavršavanj</w:t>
            </w:r>
            <w:r>
              <w:rPr>
                <w:rFonts w:asciiTheme="minorBidi" w:hAnsiTheme="minorBidi" w:cstheme="minorBidi"/>
              </w:rPr>
              <w:t>a</w:t>
            </w:r>
            <w:r w:rsidRPr="00AF63E6">
              <w:rPr>
                <w:rFonts w:asciiTheme="minorBidi" w:hAnsiTheme="minorBidi" w:cstheme="minorBidi"/>
              </w:rPr>
              <w:t xml:space="preserve"> sluha. </w:t>
            </w:r>
            <w:r>
              <w:rPr>
                <w:rFonts w:asciiTheme="minorBidi" w:hAnsiTheme="minorBidi" w:cstheme="minorBidi"/>
              </w:rPr>
              <w:t>Namjena</w:t>
            </w:r>
            <w:r w:rsidRPr="00AF63E6">
              <w:rPr>
                <w:rFonts w:asciiTheme="minorBidi" w:hAnsiTheme="minorBidi" w:cstheme="minorBidi"/>
              </w:rPr>
              <w:t xml:space="preserve"> </w:t>
            </w:r>
            <w:r>
              <w:rPr>
                <w:rFonts w:asciiTheme="minorBidi" w:hAnsiTheme="minorBidi" w:cstheme="minorBidi"/>
              </w:rPr>
              <w:t xml:space="preserve">aktivnosti </w:t>
            </w:r>
            <w:r w:rsidRPr="00AF63E6">
              <w:rPr>
                <w:rFonts w:asciiTheme="minorBidi" w:hAnsiTheme="minorBidi" w:cstheme="minorBidi"/>
              </w:rPr>
              <w:t>je razv</w:t>
            </w:r>
            <w:r>
              <w:rPr>
                <w:rFonts w:asciiTheme="minorBidi" w:hAnsiTheme="minorBidi" w:cstheme="minorBidi"/>
              </w:rPr>
              <w:t xml:space="preserve">ijati </w:t>
            </w:r>
            <w:r w:rsidRPr="00AF63E6">
              <w:rPr>
                <w:rFonts w:asciiTheme="minorBidi" w:hAnsiTheme="minorBidi" w:cstheme="minorBidi"/>
              </w:rPr>
              <w:t>učenikov</w:t>
            </w:r>
            <w:r>
              <w:rPr>
                <w:rFonts w:asciiTheme="minorBidi" w:hAnsiTheme="minorBidi" w:cstheme="minorBidi"/>
              </w:rPr>
              <w:t xml:space="preserve">e </w:t>
            </w:r>
            <w:r w:rsidRPr="00AF63E6">
              <w:rPr>
                <w:rFonts w:asciiTheme="minorBidi" w:hAnsiTheme="minorBidi" w:cstheme="minorBidi"/>
              </w:rPr>
              <w:t>sposobnosti i vještin</w:t>
            </w:r>
            <w:r>
              <w:rPr>
                <w:rFonts w:asciiTheme="minorBidi" w:hAnsiTheme="minorBidi" w:cstheme="minorBidi"/>
              </w:rPr>
              <w:t>e</w:t>
            </w:r>
            <w:r w:rsidRPr="00AF63E6">
              <w:rPr>
                <w:rFonts w:asciiTheme="minorBidi" w:hAnsiTheme="minorBidi" w:cstheme="minorBidi"/>
              </w:rPr>
              <w:t>, osvijestiti potrebu stalnog vježbanja i usavršavanja sluha te usvojiti znanja potrebna za bolje razumijevanje i izvođenje glazbe</w:t>
            </w:r>
            <w:r>
              <w:rPr>
                <w:rFonts w:asciiTheme="minorBidi" w:hAnsiTheme="minorBidi" w:cstheme="minorBidi"/>
              </w:rPr>
              <w:t xml:space="preserve"> u komornom sastavu</w:t>
            </w:r>
            <w:r w:rsidRPr="00AF63E6">
              <w:rPr>
                <w:rFonts w:asciiTheme="minorBidi" w:hAnsiTheme="minorBidi" w:cstheme="minorBidi"/>
              </w:rPr>
              <w:t>. Aktivnost je namijenjena učenicima koji vole skupno muziciranje i žele se pripremati za natjecanja</w:t>
            </w:r>
            <w:r>
              <w:rPr>
                <w:rFonts w:asciiTheme="minorBidi" w:hAnsiTheme="minorBidi" w:cstheme="minorBidi"/>
              </w:rPr>
              <w:t>.</w:t>
            </w:r>
          </w:p>
        </w:tc>
      </w:tr>
      <w:tr w:rsidR="00966D0F" w:rsidRPr="00A5398A" w14:paraId="256E8F5F" w14:textId="77777777" w:rsidTr="008C4140">
        <w:trPr>
          <w:trHeight w:val="702"/>
          <w:jc w:val="center"/>
        </w:trPr>
        <w:tc>
          <w:tcPr>
            <w:tcW w:w="2226" w:type="dxa"/>
            <w:vAlign w:val="center"/>
          </w:tcPr>
          <w:p w14:paraId="127ED1BD" w14:textId="77777777" w:rsidR="00966D0F" w:rsidRPr="00A5398A" w:rsidRDefault="00966D0F" w:rsidP="008C4140">
            <w:r w:rsidRPr="00A5398A">
              <w:rPr>
                <w:rFonts w:ascii="Arial" w:hAnsi="Arial" w:cs="Arial"/>
                <w:b/>
              </w:rPr>
              <w:t xml:space="preserve">NOSITELJ PROGRAMA </w:t>
            </w:r>
          </w:p>
        </w:tc>
        <w:tc>
          <w:tcPr>
            <w:tcW w:w="6048" w:type="dxa"/>
            <w:vAlign w:val="center"/>
          </w:tcPr>
          <w:p w14:paraId="2640F7C9" w14:textId="16988196" w:rsidR="00966D0F" w:rsidRPr="00A5398A" w:rsidRDefault="00966D0F" w:rsidP="008C4140">
            <w:pPr>
              <w:spacing w:line="360" w:lineRule="auto"/>
            </w:pPr>
            <w:r>
              <w:rPr>
                <w:rFonts w:ascii="Arial" w:hAnsi="Arial" w:cs="Arial"/>
              </w:rPr>
              <w:t xml:space="preserve">Svetlana </w:t>
            </w:r>
            <w:proofErr w:type="spellStart"/>
            <w:r>
              <w:rPr>
                <w:rFonts w:ascii="Arial" w:hAnsi="Arial" w:cs="Arial"/>
              </w:rPr>
              <w:t>Modrušan</w:t>
            </w:r>
            <w:proofErr w:type="spellEnd"/>
            <w:r>
              <w:rPr>
                <w:rFonts w:ascii="Arial" w:hAnsi="Arial" w:cs="Arial"/>
              </w:rPr>
              <w:t xml:space="preserve">, prof., Dalibor </w:t>
            </w:r>
            <w:proofErr w:type="spellStart"/>
            <w:r>
              <w:rPr>
                <w:rFonts w:ascii="Arial" w:hAnsi="Arial" w:cs="Arial"/>
              </w:rPr>
              <w:t>Boljun</w:t>
            </w:r>
            <w:proofErr w:type="spellEnd"/>
            <w:r>
              <w:rPr>
                <w:rFonts w:ascii="Arial" w:hAnsi="Arial" w:cs="Arial"/>
              </w:rPr>
              <w:t xml:space="preserve">, prof., </w:t>
            </w:r>
          </w:p>
        </w:tc>
      </w:tr>
      <w:tr w:rsidR="00966D0F" w:rsidRPr="00A5398A" w14:paraId="56020C26" w14:textId="77777777" w:rsidTr="008C4140">
        <w:trPr>
          <w:trHeight w:val="690"/>
          <w:jc w:val="center"/>
        </w:trPr>
        <w:tc>
          <w:tcPr>
            <w:tcW w:w="2226" w:type="dxa"/>
            <w:shd w:val="clear" w:color="auto" w:fill="9CC2E5" w:themeFill="accent5" w:themeFillTint="99"/>
            <w:vAlign w:val="center"/>
          </w:tcPr>
          <w:p w14:paraId="1D7EEF94" w14:textId="77777777" w:rsidR="00966D0F" w:rsidRPr="00A5398A" w:rsidRDefault="00966D0F" w:rsidP="008C4140">
            <w:r w:rsidRPr="00A5398A">
              <w:rPr>
                <w:rFonts w:ascii="Arial" w:hAnsi="Arial" w:cs="Arial"/>
                <w:b/>
              </w:rPr>
              <w:t xml:space="preserve">PROSTOR </w:t>
            </w:r>
          </w:p>
        </w:tc>
        <w:tc>
          <w:tcPr>
            <w:tcW w:w="6048" w:type="dxa"/>
            <w:shd w:val="clear" w:color="auto" w:fill="9CC2E5" w:themeFill="accent5" w:themeFillTint="99"/>
            <w:vAlign w:val="center"/>
          </w:tcPr>
          <w:p w14:paraId="29B9BFDB" w14:textId="77777777" w:rsidR="00966D0F" w:rsidRPr="00A5398A" w:rsidRDefault="00966D0F" w:rsidP="008C4140">
            <w:pPr>
              <w:spacing w:line="360" w:lineRule="auto"/>
            </w:pPr>
            <w:r>
              <w:rPr>
                <w:rFonts w:ascii="Arial" w:hAnsi="Arial" w:cs="Arial"/>
              </w:rPr>
              <w:t>Glazbeni kabinet; Višenamjenski prostor</w:t>
            </w:r>
            <w:r w:rsidRPr="00A5398A">
              <w:rPr>
                <w:rFonts w:ascii="Arial" w:hAnsi="Arial" w:cs="Arial"/>
              </w:rPr>
              <w:t xml:space="preserve"> </w:t>
            </w:r>
          </w:p>
        </w:tc>
      </w:tr>
      <w:tr w:rsidR="00966D0F" w:rsidRPr="00A5398A" w14:paraId="6297CD82" w14:textId="77777777" w:rsidTr="008C4140">
        <w:trPr>
          <w:trHeight w:val="702"/>
          <w:jc w:val="center"/>
        </w:trPr>
        <w:tc>
          <w:tcPr>
            <w:tcW w:w="2226" w:type="dxa"/>
            <w:vAlign w:val="center"/>
          </w:tcPr>
          <w:p w14:paraId="2798F49C" w14:textId="77777777" w:rsidR="00966D0F" w:rsidRPr="00A5398A" w:rsidRDefault="00966D0F" w:rsidP="008C4140">
            <w:r w:rsidRPr="00A5398A">
              <w:rPr>
                <w:rFonts w:ascii="Arial" w:hAnsi="Arial" w:cs="Arial"/>
                <w:b/>
              </w:rPr>
              <w:t xml:space="preserve">VREMENIK </w:t>
            </w:r>
          </w:p>
        </w:tc>
        <w:tc>
          <w:tcPr>
            <w:tcW w:w="6048" w:type="dxa"/>
            <w:vAlign w:val="center"/>
          </w:tcPr>
          <w:p w14:paraId="31ECC03E" w14:textId="79D9FFC7" w:rsidR="00966D0F" w:rsidRPr="00A5398A" w:rsidRDefault="00966D0F" w:rsidP="008C4140">
            <w:pPr>
              <w:spacing w:line="360" w:lineRule="auto"/>
            </w:pPr>
            <w:r>
              <w:rPr>
                <w:rFonts w:ascii="Arial" w:hAnsi="Arial" w:cs="Arial"/>
              </w:rPr>
              <w:t>70 sati godišnje</w:t>
            </w:r>
            <w:r w:rsidRPr="00A5398A">
              <w:rPr>
                <w:rFonts w:ascii="Arial" w:hAnsi="Arial" w:cs="Arial"/>
              </w:rPr>
              <w:t xml:space="preserve">  </w:t>
            </w:r>
          </w:p>
        </w:tc>
      </w:tr>
      <w:tr w:rsidR="00966D0F" w:rsidRPr="00A5398A" w14:paraId="1448CB93" w14:textId="77777777" w:rsidTr="008C4140">
        <w:trPr>
          <w:trHeight w:val="712"/>
          <w:jc w:val="center"/>
        </w:trPr>
        <w:tc>
          <w:tcPr>
            <w:tcW w:w="2226" w:type="dxa"/>
            <w:shd w:val="clear" w:color="auto" w:fill="9CC2E5" w:themeFill="accent5" w:themeFillTint="99"/>
            <w:vAlign w:val="center"/>
          </w:tcPr>
          <w:p w14:paraId="74B3DCE6" w14:textId="77777777" w:rsidR="00966D0F" w:rsidRPr="00A5398A" w:rsidRDefault="00966D0F" w:rsidP="008C4140">
            <w:r w:rsidRPr="00A5398A">
              <w:rPr>
                <w:rFonts w:ascii="Arial" w:hAnsi="Arial" w:cs="Arial"/>
                <w:b/>
              </w:rPr>
              <w:t xml:space="preserve">TROŠKOVNIK </w:t>
            </w:r>
          </w:p>
        </w:tc>
        <w:tc>
          <w:tcPr>
            <w:tcW w:w="6048" w:type="dxa"/>
            <w:shd w:val="clear" w:color="auto" w:fill="9CC2E5" w:themeFill="accent5" w:themeFillTint="99"/>
            <w:vAlign w:val="center"/>
          </w:tcPr>
          <w:p w14:paraId="332E5A3E" w14:textId="49AD2538" w:rsidR="00966D0F" w:rsidRPr="00A5398A" w:rsidRDefault="00406451" w:rsidP="008C4140">
            <w:pPr>
              <w:spacing w:line="360" w:lineRule="auto"/>
            </w:pPr>
            <w:r>
              <w:rPr>
                <w:rFonts w:ascii="Arial" w:hAnsi="Arial" w:cs="Arial"/>
              </w:rPr>
              <w:t>5</w:t>
            </w:r>
            <w:r w:rsidR="00966D0F">
              <w:rPr>
                <w:rFonts w:ascii="Arial" w:hAnsi="Arial" w:cs="Arial"/>
              </w:rPr>
              <w:t>0,00</w:t>
            </w:r>
            <w:r w:rsidR="00966D0F" w:rsidRPr="00A5398A">
              <w:rPr>
                <w:rFonts w:ascii="Arial" w:hAnsi="Arial" w:cs="Arial"/>
              </w:rPr>
              <w:t xml:space="preserve"> EUR </w:t>
            </w:r>
          </w:p>
        </w:tc>
      </w:tr>
      <w:tr w:rsidR="00966D0F" w:rsidRPr="00A5398A" w14:paraId="75B1967C" w14:textId="77777777" w:rsidTr="008C4140">
        <w:trPr>
          <w:trHeight w:val="2546"/>
          <w:jc w:val="center"/>
        </w:trPr>
        <w:tc>
          <w:tcPr>
            <w:tcW w:w="2226" w:type="dxa"/>
            <w:vAlign w:val="center"/>
          </w:tcPr>
          <w:p w14:paraId="47B69214" w14:textId="77777777" w:rsidR="00966D0F" w:rsidRPr="00A5398A" w:rsidRDefault="00966D0F" w:rsidP="008C4140">
            <w:pPr>
              <w:spacing w:after="91"/>
            </w:pPr>
            <w:r w:rsidRPr="00A5398A">
              <w:rPr>
                <w:rFonts w:ascii="Arial" w:hAnsi="Arial" w:cs="Arial"/>
                <w:b/>
              </w:rPr>
              <w:t xml:space="preserve">NAČIN VREDNOVANJA/ KORIŠTENJE REZULTATA VREDNOVANJA </w:t>
            </w:r>
          </w:p>
        </w:tc>
        <w:tc>
          <w:tcPr>
            <w:tcW w:w="6048" w:type="dxa"/>
            <w:vAlign w:val="center"/>
          </w:tcPr>
          <w:p w14:paraId="420EF4A3" w14:textId="77777777" w:rsidR="00966D0F" w:rsidRDefault="00966D0F" w:rsidP="008C4140">
            <w:pPr>
              <w:spacing w:after="112" w:line="360" w:lineRule="auto"/>
              <w:rPr>
                <w:rFonts w:ascii="Arial" w:hAnsi="Arial" w:cs="Arial"/>
              </w:rPr>
            </w:pPr>
            <w:r w:rsidRPr="00AF63E6">
              <w:rPr>
                <w:rFonts w:ascii="Arial" w:hAnsi="Arial" w:cs="Arial"/>
              </w:rPr>
              <w:t xml:space="preserve">Način vrednovanja: </w:t>
            </w:r>
            <w:r>
              <w:rPr>
                <w:rFonts w:ascii="Arial" w:hAnsi="Arial" w:cs="Arial"/>
              </w:rPr>
              <w:t>R</w:t>
            </w:r>
            <w:r w:rsidRPr="00AF63E6">
              <w:rPr>
                <w:rFonts w:ascii="Arial" w:hAnsi="Arial" w:cs="Arial"/>
              </w:rPr>
              <w:t xml:space="preserve">azgovor i </w:t>
            </w:r>
            <w:proofErr w:type="spellStart"/>
            <w:r w:rsidRPr="00AF63E6">
              <w:rPr>
                <w:rFonts w:ascii="Arial" w:hAnsi="Arial" w:cs="Arial"/>
              </w:rPr>
              <w:t>samovrednovanje</w:t>
            </w:r>
            <w:proofErr w:type="spellEnd"/>
            <w:r w:rsidRPr="00AF63E6">
              <w:rPr>
                <w:rFonts w:ascii="Arial" w:hAnsi="Arial" w:cs="Arial"/>
              </w:rPr>
              <w:t>, reakcije učenika, nastavnika i ostale publike na javnim nastupima, razgovor o izvedbama,</w:t>
            </w:r>
            <w:r>
              <w:rPr>
                <w:rFonts w:ascii="Arial" w:hAnsi="Arial" w:cs="Arial"/>
              </w:rPr>
              <w:t xml:space="preserve"> </w:t>
            </w:r>
            <w:r w:rsidRPr="00AF63E6">
              <w:rPr>
                <w:rFonts w:ascii="Arial" w:hAnsi="Arial" w:cs="Arial"/>
              </w:rPr>
              <w:t>analiziranje/</w:t>
            </w:r>
            <w:proofErr w:type="spellStart"/>
            <w:r w:rsidRPr="00AF63E6">
              <w:rPr>
                <w:rFonts w:ascii="Arial" w:hAnsi="Arial" w:cs="Arial"/>
              </w:rPr>
              <w:t>samoprosudba</w:t>
            </w:r>
            <w:proofErr w:type="spellEnd"/>
            <w:r w:rsidRPr="00AF63E6">
              <w:rPr>
                <w:rFonts w:ascii="Arial" w:hAnsi="Arial" w:cs="Arial"/>
              </w:rPr>
              <w:t xml:space="preserve"> istih</w:t>
            </w:r>
            <w:r>
              <w:rPr>
                <w:rFonts w:ascii="Arial" w:hAnsi="Arial" w:cs="Arial"/>
              </w:rPr>
              <w:t>.</w:t>
            </w:r>
          </w:p>
          <w:p w14:paraId="52CBF638" w14:textId="77777777" w:rsidR="00966D0F" w:rsidRPr="00A5398A" w:rsidRDefault="00966D0F" w:rsidP="008C4140">
            <w:pPr>
              <w:spacing w:after="112" w:line="360" w:lineRule="auto"/>
            </w:pPr>
            <w:r w:rsidRPr="00AF63E6">
              <w:rPr>
                <w:rFonts w:ascii="Arial" w:hAnsi="Arial" w:cs="Arial"/>
              </w:rPr>
              <w:t xml:space="preserve">Način korištenja rezultata vrednovanja: </w:t>
            </w:r>
            <w:r>
              <w:rPr>
                <w:rFonts w:ascii="Arial" w:hAnsi="Arial" w:cs="Arial"/>
              </w:rPr>
              <w:t>p</w:t>
            </w:r>
            <w:r w:rsidRPr="00AF63E6">
              <w:rPr>
                <w:rFonts w:ascii="Arial" w:hAnsi="Arial" w:cs="Arial"/>
              </w:rPr>
              <w:t>oticaj i primjer učeniku i ostalim učenicima za daljnji napredak</w:t>
            </w:r>
          </w:p>
        </w:tc>
      </w:tr>
    </w:tbl>
    <w:p w14:paraId="38E71293" w14:textId="77777777" w:rsidR="00966D0F" w:rsidRDefault="00966D0F" w:rsidP="00966D0F">
      <w:pPr>
        <w:suppressAutoHyphens w:val="0"/>
        <w:rPr>
          <w:rFonts w:ascii="Arial" w:hAnsi="Arial" w:cs="Arial"/>
          <w:sz w:val="32"/>
          <w:szCs w:val="32"/>
        </w:rPr>
      </w:pPr>
    </w:p>
    <w:p w14:paraId="13C0713D" w14:textId="77777777" w:rsidR="00966D0F" w:rsidRDefault="00966D0F" w:rsidP="00966D0F">
      <w:pPr>
        <w:suppressAutoHyphens w:val="0"/>
        <w:rPr>
          <w:rFonts w:ascii="Arial" w:hAnsi="Arial" w:cs="Arial"/>
          <w:b/>
          <w:bCs/>
          <w:color w:val="399AAD"/>
          <w:sz w:val="32"/>
          <w:szCs w:val="32"/>
        </w:rPr>
      </w:pPr>
      <w:r>
        <w:rPr>
          <w:rFonts w:ascii="Arial" w:hAnsi="Arial" w:cs="Arial"/>
          <w:b/>
          <w:bCs/>
          <w:color w:val="399AAD"/>
          <w:sz w:val="32"/>
          <w:szCs w:val="32"/>
        </w:rPr>
        <w:br w:type="page"/>
      </w:r>
    </w:p>
    <w:p w14:paraId="58C4F0D9" w14:textId="77777777" w:rsidR="00966D0F" w:rsidRPr="00964286" w:rsidRDefault="00966D0F" w:rsidP="00966D0F">
      <w:pPr>
        <w:pStyle w:val="Naslov3"/>
        <w:jc w:val="center"/>
        <w:rPr>
          <w:rFonts w:ascii="Arial" w:hAnsi="Arial" w:cs="Arial"/>
          <w:sz w:val="32"/>
          <w:szCs w:val="32"/>
        </w:rPr>
      </w:pPr>
      <w:bookmarkStart w:id="270" w:name="_Toc242946235"/>
      <w:r>
        <w:rPr>
          <w:rFonts w:ascii="Arial" w:hAnsi="Arial" w:cs="Arial"/>
          <w:sz w:val="32"/>
          <w:szCs w:val="32"/>
        </w:rPr>
        <w:lastRenderedPageBreak/>
        <w:t>5.1.2. Produkcije</w:t>
      </w:r>
      <w:bookmarkEnd w:id="270"/>
    </w:p>
    <w:p w14:paraId="16589DCF" w14:textId="77777777" w:rsidR="00966D0F" w:rsidRPr="00A5398A" w:rsidRDefault="00966D0F" w:rsidP="00966D0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226"/>
        <w:gridCol w:w="6048"/>
      </w:tblGrid>
      <w:tr w:rsidR="00966D0F" w:rsidRPr="00A5398A" w14:paraId="3759ADEB" w14:textId="77777777" w:rsidTr="008C4140">
        <w:trPr>
          <w:trHeight w:val="1417"/>
          <w:jc w:val="center"/>
        </w:trPr>
        <w:tc>
          <w:tcPr>
            <w:tcW w:w="2226" w:type="dxa"/>
            <w:shd w:val="clear" w:color="auto" w:fill="385623" w:themeFill="accent6" w:themeFillShade="80"/>
            <w:vAlign w:val="center"/>
          </w:tcPr>
          <w:p w14:paraId="60AAD408" w14:textId="77777777" w:rsidR="00966D0F" w:rsidRPr="00A5398A" w:rsidRDefault="00966D0F" w:rsidP="008C4140">
            <w:pPr>
              <w:spacing w:after="94"/>
            </w:pPr>
          </w:p>
        </w:tc>
        <w:tc>
          <w:tcPr>
            <w:tcW w:w="6048" w:type="dxa"/>
            <w:shd w:val="clear" w:color="auto" w:fill="385623" w:themeFill="accent6" w:themeFillShade="80"/>
            <w:vAlign w:val="center"/>
          </w:tcPr>
          <w:p w14:paraId="14951BD6" w14:textId="77777777" w:rsidR="00966D0F" w:rsidRPr="00A5398A" w:rsidRDefault="00966D0F" w:rsidP="008C4140">
            <w:pPr>
              <w:spacing w:after="167"/>
              <w:jc w:val="center"/>
            </w:pPr>
            <w:r w:rsidRPr="006F7A8C">
              <w:rPr>
                <w:rFonts w:ascii="Arial" w:hAnsi="Arial" w:cs="Arial"/>
                <w:b/>
                <w:color w:val="FFFFFF" w:themeColor="background1"/>
              </w:rPr>
              <w:t>ZAJEDNIČKE PRODUKCIJE</w:t>
            </w:r>
          </w:p>
        </w:tc>
      </w:tr>
      <w:tr w:rsidR="00966D0F" w:rsidRPr="00A5398A" w14:paraId="1C20563F" w14:textId="77777777" w:rsidTr="008C4140">
        <w:trPr>
          <w:trHeight w:val="3434"/>
          <w:jc w:val="center"/>
        </w:trPr>
        <w:tc>
          <w:tcPr>
            <w:tcW w:w="2226" w:type="dxa"/>
            <w:shd w:val="clear" w:color="auto" w:fill="E6EED5"/>
            <w:vAlign w:val="center"/>
          </w:tcPr>
          <w:p w14:paraId="0671EDA9" w14:textId="77777777" w:rsidR="00966D0F" w:rsidRPr="00A5398A" w:rsidRDefault="00966D0F" w:rsidP="008C4140">
            <w:pPr>
              <w:spacing w:after="91"/>
            </w:pPr>
            <w:r w:rsidRPr="00A5398A">
              <w:rPr>
                <w:rFonts w:ascii="Arial" w:hAnsi="Arial" w:cs="Arial"/>
                <w:b/>
              </w:rPr>
              <w:t xml:space="preserve">CILJ I NAMJENA PROGRAMA </w:t>
            </w:r>
          </w:p>
        </w:tc>
        <w:tc>
          <w:tcPr>
            <w:tcW w:w="6048" w:type="dxa"/>
            <w:shd w:val="clear" w:color="auto" w:fill="E6EED5"/>
            <w:vAlign w:val="center"/>
          </w:tcPr>
          <w:p w14:paraId="5BB72557" w14:textId="77777777" w:rsidR="00966D0F" w:rsidRPr="00A5398A" w:rsidRDefault="00966D0F" w:rsidP="008C4140">
            <w:pPr>
              <w:spacing w:after="112" w:line="360" w:lineRule="auto"/>
            </w:pPr>
            <w:r w:rsidRPr="00A5398A">
              <w:rPr>
                <w:rFonts w:ascii="Arial" w:hAnsi="Arial" w:cs="Arial"/>
              </w:rPr>
              <w:t xml:space="preserve">Koncerti namijenjeni nastupima učenika cijelog glazbenog odjela. Cilj produkcija jest privikavanje učenika na javne nastupe, učenje pravilnog držanja i ponašanja na javnim nastupima, kreativni pronalasci suzbijanje treme, razvijanje samokritičnosti i osjećaja za </w:t>
            </w:r>
            <w:proofErr w:type="spellStart"/>
            <w:r w:rsidRPr="00A5398A">
              <w:rPr>
                <w:rFonts w:ascii="Arial" w:hAnsi="Arial" w:cs="Arial"/>
              </w:rPr>
              <w:t>samovrednovanja</w:t>
            </w:r>
            <w:proofErr w:type="spellEnd"/>
            <w:r w:rsidRPr="00A5398A">
              <w:rPr>
                <w:rFonts w:ascii="Arial" w:hAnsi="Arial" w:cs="Arial"/>
              </w:rPr>
              <w:t xml:space="preserve"> kod učenika. </w:t>
            </w:r>
          </w:p>
        </w:tc>
      </w:tr>
      <w:tr w:rsidR="00966D0F" w:rsidRPr="00A5398A" w14:paraId="65E576B1" w14:textId="77777777" w:rsidTr="008C4140">
        <w:trPr>
          <w:trHeight w:val="702"/>
          <w:jc w:val="center"/>
        </w:trPr>
        <w:tc>
          <w:tcPr>
            <w:tcW w:w="2226" w:type="dxa"/>
            <w:vAlign w:val="center"/>
          </w:tcPr>
          <w:p w14:paraId="1F9967FC" w14:textId="77777777" w:rsidR="00966D0F" w:rsidRPr="00A5398A" w:rsidRDefault="00966D0F" w:rsidP="008C4140">
            <w:r w:rsidRPr="00A5398A">
              <w:rPr>
                <w:rFonts w:ascii="Arial" w:hAnsi="Arial" w:cs="Arial"/>
                <w:b/>
              </w:rPr>
              <w:t xml:space="preserve">NOSITELJ PROGRAMA </w:t>
            </w:r>
          </w:p>
        </w:tc>
        <w:tc>
          <w:tcPr>
            <w:tcW w:w="6048" w:type="dxa"/>
            <w:vAlign w:val="center"/>
          </w:tcPr>
          <w:p w14:paraId="5B36F1C2" w14:textId="77777777" w:rsidR="00966D0F" w:rsidRPr="00A5398A" w:rsidRDefault="00966D0F" w:rsidP="008C4140">
            <w:pPr>
              <w:spacing w:line="360" w:lineRule="auto"/>
            </w:pPr>
            <w:r w:rsidRPr="00A5398A">
              <w:rPr>
                <w:rFonts w:ascii="Arial" w:hAnsi="Arial" w:cs="Arial"/>
              </w:rPr>
              <w:t xml:space="preserve">Svi profesori i učenici Glazbenog odjela pri OŠ - SE Rivarela </w:t>
            </w:r>
          </w:p>
        </w:tc>
      </w:tr>
      <w:tr w:rsidR="00966D0F" w:rsidRPr="00A5398A" w14:paraId="70C3EB15" w14:textId="77777777" w:rsidTr="008C4140">
        <w:trPr>
          <w:trHeight w:val="690"/>
          <w:jc w:val="center"/>
        </w:trPr>
        <w:tc>
          <w:tcPr>
            <w:tcW w:w="2226" w:type="dxa"/>
            <w:shd w:val="clear" w:color="auto" w:fill="E6EED5"/>
            <w:vAlign w:val="center"/>
          </w:tcPr>
          <w:p w14:paraId="2F074EA0" w14:textId="77777777" w:rsidR="00966D0F" w:rsidRPr="00A5398A" w:rsidRDefault="00966D0F" w:rsidP="008C4140">
            <w:r w:rsidRPr="00A5398A">
              <w:rPr>
                <w:rFonts w:ascii="Arial" w:hAnsi="Arial" w:cs="Arial"/>
                <w:b/>
              </w:rPr>
              <w:t xml:space="preserve">PROSTOR </w:t>
            </w:r>
          </w:p>
        </w:tc>
        <w:tc>
          <w:tcPr>
            <w:tcW w:w="6048" w:type="dxa"/>
            <w:shd w:val="clear" w:color="auto" w:fill="E6EED5"/>
            <w:vAlign w:val="center"/>
          </w:tcPr>
          <w:p w14:paraId="4660204C"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510C6BC0" w14:textId="77777777" w:rsidTr="008C4140">
        <w:trPr>
          <w:trHeight w:val="702"/>
          <w:jc w:val="center"/>
        </w:trPr>
        <w:tc>
          <w:tcPr>
            <w:tcW w:w="2226" w:type="dxa"/>
            <w:vAlign w:val="center"/>
          </w:tcPr>
          <w:p w14:paraId="271E7EEA" w14:textId="77777777" w:rsidR="00966D0F" w:rsidRPr="00A5398A" w:rsidRDefault="00966D0F" w:rsidP="008C4140">
            <w:r w:rsidRPr="00A5398A">
              <w:rPr>
                <w:rFonts w:ascii="Arial" w:hAnsi="Arial" w:cs="Arial"/>
                <w:b/>
              </w:rPr>
              <w:t xml:space="preserve">VREMENIK </w:t>
            </w:r>
          </w:p>
        </w:tc>
        <w:tc>
          <w:tcPr>
            <w:tcW w:w="6048" w:type="dxa"/>
            <w:vAlign w:val="center"/>
          </w:tcPr>
          <w:p w14:paraId="57F79B44" w14:textId="552EF705" w:rsidR="00966D0F" w:rsidRPr="00A5398A" w:rsidRDefault="00966D0F" w:rsidP="008C4140">
            <w:pPr>
              <w:spacing w:line="360" w:lineRule="auto"/>
            </w:pPr>
            <w:r w:rsidRPr="00A5398A">
              <w:rPr>
                <w:rFonts w:ascii="Arial" w:hAnsi="Arial" w:cs="Arial"/>
              </w:rPr>
              <w:t>od listopada 202</w:t>
            </w:r>
            <w:r w:rsidR="00406451">
              <w:rPr>
                <w:rFonts w:ascii="Arial" w:hAnsi="Arial" w:cs="Arial"/>
              </w:rPr>
              <w:t>6</w:t>
            </w:r>
            <w:r w:rsidRPr="00A5398A">
              <w:rPr>
                <w:rFonts w:ascii="Arial" w:hAnsi="Arial" w:cs="Arial"/>
              </w:rPr>
              <w:t>. do svibnja 202</w:t>
            </w:r>
            <w:r w:rsidR="00406451">
              <w:rPr>
                <w:rFonts w:ascii="Arial" w:hAnsi="Arial" w:cs="Arial"/>
              </w:rPr>
              <w:t>7</w:t>
            </w:r>
            <w:r w:rsidRPr="00A5398A">
              <w:rPr>
                <w:rFonts w:ascii="Arial" w:hAnsi="Arial" w:cs="Arial"/>
              </w:rPr>
              <w:t xml:space="preserve">. godine  </w:t>
            </w:r>
          </w:p>
        </w:tc>
      </w:tr>
      <w:tr w:rsidR="00966D0F" w:rsidRPr="00A5398A" w14:paraId="0460B497" w14:textId="77777777" w:rsidTr="008C4140">
        <w:trPr>
          <w:trHeight w:val="712"/>
          <w:jc w:val="center"/>
        </w:trPr>
        <w:tc>
          <w:tcPr>
            <w:tcW w:w="2226" w:type="dxa"/>
            <w:shd w:val="clear" w:color="auto" w:fill="E6EED5"/>
            <w:vAlign w:val="center"/>
          </w:tcPr>
          <w:p w14:paraId="648E7BBD" w14:textId="77777777" w:rsidR="00966D0F" w:rsidRPr="00A5398A" w:rsidRDefault="00966D0F" w:rsidP="008C4140">
            <w:r w:rsidRPr="00A5398A">
              <w:rPr>
                <w:rFonts w:ascii="Arial" w:hAnsi="Arial" w:cs="Arial"/>
                <w:b/>
              </w:rPr>
              <w:t xml:space="preserve">TROŠKOVNIK </w:t>
            </w:r>
          </w:p>
        </w:tc>
        <w:tc>
          <w:tcPr>
            <w:tcW w:w="6048" w:type="dxa"/>
            <w:shd w:val="clear" w:color="auto" w:fill="E6EED5"/>
            <w:vAlign w:val="center"/>
          </w:tcPr>
          <w:p w14:paraId="492DFD71" w14:textId="424E6D07" w:rsidR="00966D0F" w:rsidRPr="00A5398A" w:rsidRDefault="000D0F7C" w:rsidP="008C4140">
            <w:pPr>
              <w:spacing w:line="360" w:lineRule="auto"/>
            </w:pPr>
            <w:r>
              <w:rPr>
                <w:rFonts w:ascii="Arial" w:hAnsi="Arial" w:cs="Arial"/>
              </w:rPr>
              <w:t>5</w:t>
            </w:r>
            <w:r w:rsidR="00B13C32">
              <w:rPr>
                <w:rFonts w:ascii="Arial" w:hAnsi="Arial" w:cs="Arial"/>
              </w:rPr>
              <w:t>0,00</w:t>
            </w:r>
            <w:r w:rsidR="00966D0F" w:rsidRPr="00A5398A">
              <w:rPr>
                <w:rFonts w:ascii="Arial" w:hAnsi="Arial" w:cs="Arial"/>
              </w:rPr>
              <w:t xml:space="preserve"> EUR </w:t>
            </w:r>
          </w:p>
        </w:tc>
      </w:tr>
      <w:tr w:rsidR="00966D0F" w:rsidRPr="00A5398A" w14:paraId="3CB21C5A" w14:textId="77777777" w:rsidTr="008C4140">
        <w:trPr>
          <w:trHeight w:val="2546"/>
          <w:jc w:val="center"/>
        </w:trPr>
        <w:tc>
          <w:tcPr>
            <w:tcW w:w="2226" w:type="dxa"/>
            <w:vAlign w:val="center"/>
          </w:tcPr>
          <w:p w14:paraId="0CFCC4D9" w14:textId="77777777" w:rsidR="00966D0F" w:rsidRPr="00A5398A" w:rsidRDefault="00966D0F" w:rsidP="008C4140">
            <w:pPr>
              <w:spacing w:after="91"/>
            </w:pPr>
            <w:r w:rsidRPr="00A5398A">
              <w:rPr>
                <w:rFonts w:ascii="Arial" w:hAnsi="Arial" w:cs="Arial"/>
                <w:b/>
              </w:rPr>
              <w:t xml:space="preserve">NAČIN VREDNOVANJA/ KORIŠTENJE REZULTATA VREDNOVANJA </w:t>
            </w:r>
          </w:p>
        </w:tc>
        <w:tc>
          <w:tcPr>
            <w:tcW w:w="6048" w:type="dxa"/>
            <w:vAlign w:val="center"/>
          </w:tcPr>
          <w:p w14:paraId="581870F4" w14:textId="77777777" w:rsidR="00966D0F" w:rsidRPr="00A5398A" w:rsidRDefault="00966D0F" w:rsidP="008C4140">
            <w:pPr>
              <w:spacing w:after="112" w:line="360" w:lineRule="auto"/>
            </w:pPr>
            <w:r w:rsidRPr="00A5398A">
              <w:rPr>
                <w:rFonts w:ascii="Arial" w:hAnsi="Arial" w:cs="Arial"/>
              </w:rPr>
              <w:t xml:space="preserve">Zajednička analiza postignutog uspjeha, vrednovanje rezultata kroz razgovor sa učenicima, praćenje napredovanja učenika. </w:t>
            </w:r>
          </w:p>
        </w:tc>
      </w:tr>
    </w:tbl>
    <w:p w14:paraId="17F68F20" w14:textId="77777777" w:rsidR="00966D0F" w:rsidRPr="00A5398A" w:rsidRDefault="00966D0F" w:rsidP="00966D0F">
      <w:r w:rsidRPr="00A5398A">
        <w:rPr>
          <w:rFonts w:ascii="Arial" w:eastAsia="Arial" w:hAnsi="Arial" w:cs="Arial"/>
        </w:rPr>
        <w:t xml:space="preserve"> </w:t>
      </w:r>
    </w:p>
    <w:p w14:paraId="68DD7DB6" w14:textId="77777777" w:rsidR="00966D0F" w:rsidRPr="00A5398A" w:rsidRDefault="00966D0F" w:rsidP="00966D0F">
      <w:r w:rsidRPr="00A5398A">
        <w:t xml:space="preserve"> </w:t>
      </w:r>
    </w:p>
    <w:p w14:paraId="142CAD13" w14:textId="77777777" w:rsidR="00966D0F" w:rsidRPr="00A5398A" w:rsidRDefault="00966D0F" w:rsidP="00966D0F"/>
    <w:p w14:paraId="10F87258" w14:textId="77777777" w:rsidR="00966D0F" w:rsidRPr="00A5398A" w:rsidRDefault="00966D0F" w:rsidP="00966D0F">
      <w:r w:rsidRPr="00A5398A">
        <w:t xml:space="preserve"> </w:t>
      </w:r>
      <w:r w:rsidRPr="00A5398A">
        <w:br w:type="page"/>
      </w:r>
    </w:p>
    <w:p w14:paraId="2647558A" w14:textId="77777777" w:rsidR="00966D0F" w:rsidRPr="00A5398A" w:rsidRDefault="00966D0F" w:rsidP="00966D0F">
      <w:r w:rsidRPr="00A5398A">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213"/>
        <w:gridCol w:w="6013"/>
      </w:tblGrid>
      <w:tr w:rsidR="00966D0F" w:rsidRPr="00A5398A" w14:paraId="5B3AA4B9" w14:textId="77777777" w:rsidTr="008C4140">
        <w:trPr>
          <w:trHeight w:val="1417"/>
          <w:jc w:val="center"/>
        </w:trPr>
        <w:tc>
          <w:tcPr>
            <w:tcW w:w="2213" w:type="dxa"/>
            <w:shd w:val="clear" w:color="auto" w:fill="D7DA5C"/>
            <w:vAlign w:val="center"/>
          </w:tcPr>
          <w:p w14:paraId="19A9521F" w14:textId="77777777" w:rsidR="00966D0F" w:rsidRPr="00A5398A" w:rsidRDefault="00966D0F" w:rsidP="008C4140">
            <w:pPr>
              <w:spacing w:after="94"/>
            </w:pPr>
          </w:p>
        </w:tc>
        <w:tc>
          <w:tcPr>
            <w:tcW w:w="6013" w:type="dxa"/>
            <w:shd w:val="clear" w:color="auto" w:fill="D7DA5C"/>
            <w:vAlign w:val="center"/>
          </w:tcPr>
          <w:p w14:paraId="0FC03194" w14:textId="77777777" w:rsidR="00966D0F" w:rsidRPr="00A5398A" w:rsidRDefault="00966D0F" w:rsidP="008C4140">
            <w:pPr>
              <w:spacing w:after="167"/>
              <w:jc w:val="center"/>
            </w:pPr>
            <w:r w:rsidRPr="00A5398A">
              <w:rPr>
                <w:rFonts w:ascii="Arial" w:hAnsi="Arial" w:cs="Arial"/>
                <w:b/>
              </w:rPr>
              <w:t>INTERNE PRODUKCIJE</w:t>
            </w:r>
          </w:p>
        </w:tc>
      </w:tr>
      <w:tr w:rsidR="00966D0F" w:rsidRPr="00A5398A" w14:paraId="58B14935" w14:textId="77777777" w:rsidTr="008C4140">
        <w:trPr>
          <w:trHeight w:val="3091"/>
          <w:jc w:val="center"/>
        </w:trPr>
        <w:tc>
          <w:tcPr>
            <w:tcW w:w="2213" w:type="dxa"/>
            <w:shd w:val="clear" w:color="auto" w:fill="E6EAB0"/>
            <w:vAlign w:val="center"/>
          </w:tcPr>
          <w:p w14:paraId="73CE429E" w14:textId="77777777" w:rsidR="00966D0F" w:rsidRPr="00A5398A" w:rsidRDefault="00966D0F" w:rsidP="008C4140">
            <w:pPr>
              <w:spacing w:after="91" w:line="360" w:lineRule="auto"/>
            </w:pPr>
            <w:r w:rsidRPr="00A5398A">
              <w:rPr>
                <w:rFonts w:ascii="Arial" w:hAnsi="Arial" w:cs="Arial"/>
                <w:b/>
              </w:rPr>
              <w:t xml:space="preserve">CILJ I NAMJENA PROGRAMA </w:t>
            </w:r>
          </w:p>
        </w:tc>
        <w:tc>
          <w:tcPr>
            <w:tcW w:w="6013" w:type="dxa"/>
            <w:shd w:val="clear" w:color="auto" w:fill="E6EAB0"/>
            <w:vAlign w:val="center"/>
          </w:tcPr>
          <w:p w14:paraId="4ADE9970" w14:textId="77777777" w:rsidR="00966D0F" w:rsidRPr="00A5398A" w:rsidRDefault="00966D0F" w:rsidP="008C4140">
            <w:pPr>
              <w:spacing w:after="112" w:line="360" w:lineRule="auto"/>
            </w:pPr>
            <w:r w:rsidRPr="00A5398A">
              <w:rPr>
                <w:rFonts w:ascii="Arial" w:hAnsi="Arial" w:cs="Arial"/>
              </w:rPr>
              <w:t xml:space="preserve">Koncerti namijenjeni nastupima učenika po klasama. Cilj produkcija jest privikavanje učenika na javne nastupe, učenje pravilnog držanja i ponašanja na javnim nastupima, kreativni pronalasci suzbijanje treme, razvijanje samokritičnosti i osjećaja za </w:t>
            </w:r>
            <w:proofErr w:type="spellStart"/>
            <w:r w:rsidRPr="00A5398A">
              <w:rPr>
                <w:rFonts w:ascii="Arial" w:hAnsi="Arial" w:cs="Arial"/>
              </w:rPr>
              <w:t>samovrednovanja</w:t>
            </w:r>
            <w:proofErr w:type="spellEnd"/>
            <w:r w:rsidRPr="00A5398A">
              <w:rPr>
                <w:rFonts w:ascii="Arial" w:hAnsi="Arial" w:cs="Arial"/>
              </w:rPr>
              <w:t xml:space="preserve"> kod učenika. </w:t>
            </w:r>
          </w:p>
        </w:tc>
      </w:tr>
      <w:tr w:rsidR="00966D0F" w:rsidRPr="00A5398A" w14:paraId="27A3B917" w14:textId="77777777" w:rsidTr="008C4140">
        <w:trPr>
          <w:trHeight w:val="634"/>
          <w:jc w:val="center"/>
        </w:trPr>
        <w:tc>
          <w:tcPr>
            <w:tcW w:w="2213" w:type="dxa"/>
            <w:vAlign w:val="center"/>
          </w:tcPr>
          <w:p w14:paraId="24526932" w14:textId="77777777" w:rsidR="00966D0F" w:rsidRPr="00A5398A" w:rsidRDefault="00966D0F" w:rsidP="008C4140">
            <w:pPr>
              <w:spacing w:line="360" w:lineRule="auto"/>
            </w:pPr>
            <w:r w:rsidRPr="00A5398A">
              <w:rPr>
                <w:rFonts w:ascii="Arial" w:hAnsi="Arial" w:cs="Arial"/>
                <w:b/>
              </w:rPr>
              <w:t xml:space="preserve">NOSITELJ PROGRAMA </w:t>
            </w:r>
          </w:p>
        </w:tc>
        <w:tc>
          <w:tcPr>
            <w:tcW w:w="6013" w:type="dxa"/>
            <w:vAlign w:val="center"/>
          </w:tcPr>
          <w:p w14:paraId="089A6F12" w14:textId="77777777" w:rsidR="00966D0F" w:rsidRPr="00A5398A" w:rsidRDefault="00966D0F" w:rsidP="008C4140">
            <w:pPr>
              <w:spacing w:line="360" w:lineRule="auto"/>
            </w:pPr>
            <w:r w:rsidRPr="00A5398A">
              <w:rPr>
                <w:rFonts w:ascii="Arial" w:hAnsi="Arial" w:cs="Arial"/>
              </w:rPr>
              <w:t xml:space="preserve">Svi profesori i učenici Glazbenog odjela pri OŠ - SE Rivarela </w:t>
            </w:r>
          </w:p>
        </w:tc>
      </w:tr>
      <w:tr w:rsidR="00966D0F" w:rsidRPr="00A5398A" w14:paraId="368348E2" w14:textId="77777777" w:rsidTr="008C4140">
        <w:trPr>
          <w:trHeight w:val="622"/>
          <w:jc w:val="center"/>
        </w:trPr>
        <w:tc>
          <w:tcPr>
            <w:tcW w:w="2213" w:type="dxa"/>
            <w:shd w:val="clear" w:color="auto" w:fill="E6EAB0"/>
            <w:vAlign w:val="center"/>
          </w:tcPr>
          <w:p w14:paraId="4F007FFF" w14:textId="77777777" w:rsidR="00966D0F" w:rsidRPr="00A5398A" w:rsidRDefault="00966D0F" w:rsidP="008C4140">
            <w:pPr>
              <w:spacing w:line="360" w:lineRule="auto"/>
            </w:pPr>
            <w:r w:rsidRPr="00A5398A">
              <w:rPr>
                <w:rFonts w:ascii="Arial" w:hAnsi="Arial" w:cs="Arial"/>
                <w:b/>
              </w:rPr>
              <w:t xml:space="preserve">PROSTOR </w:t>
            </w:r>
          </w:p>
        </w:tc>
        <w:tc>
          <w:tcPr>
            <w:tcW w:w="6013" w:type="dxa"/>
            <w:shd w:val="clear" w:color="auto" w:fill="E6EAB0"/>
            <w:vAlign w:val="center"/>
          </w:tcPr>
          <w:p w14:paraId="613B2EE7"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5B4C19CA" w14:textId="77777777" w:rsidTr="008C4140">
        <w:trPr>
          <w:trHeight w:val="634"/>
          <w:jc w:val="center"/>
        </w:trPr>
        <w:tc>
          <w:tcPr>
            <w:tcW w:w="2213" w:type="dxa"/>
            <w:vAlign w:val="center"/>
          </w:tcPr>
          <w:p w14:paraId="658FCE55" w14:textId="77777777" w:rsidR="00966D0F" w:rsidRPr="00A5398A" w:rsidRDefault="00966D0F" w:rsidP="008C4140">
            <w:pPr>
              <w:spacing w:line="360" w:lineRule="auto"/>
            </w:pPr>
            <w:r w:rsidRPr="00A5398A">
              <w:rPr>
                <w:rFonts w:ascii="Arial" w:hAnsi="Arial" w:cs="Arial"/>
                <w:b/>
              </w:rPr>
              <w:t xml:space="preserve">VREMENIK </w:t>
            </w:r>
          </w:p>
        </w:tc>
        <w:tc>
          <w:tcPr>
            <w:tcW w:w="6013" w:type="dxa"/>
            <w:vAlign w:val="center"/>
          </w:tcPr>
          <w:p w14:paraId="58EB709D" w14:textId="0CD2B2E3" w:rsidR="00966D0F" w:rsidRPr="00A5398A" w:rsidRDefault="00966D0F" w:rsidP="008C4140">
            <w:pPr>
              <w:spacing w:line="360" w:lineRule="auto"/>
            </w:pPr>
            <w:r w:rsidRPr="00A5398A">
              <w:rPr>
                <w:rFonts w:ascii="Arial" w:hAnsi="Arial" w:cs="Arial"/>
              </w:rPr>
              <w:t>od listopada 202</w:t>
            </w:r>
            <w:r w:rsidR="00406451">
              <w:rPr>
                <w:rFonts w:ascii="Arial" w:hAnsi="Arial" w:cs="Arial"/>
              </w:rPr>
              <w:t>6</w:t>
            </w:r>
            <w:r w:rsidRPr="00A5398A">
              <w:rPr>
                <w:rFonts w:ascii="Arial" w:hAnsi="Arial" w:cs="Arial"/>
              </w:rPr>
              <w:t>. do svibnja 202</w:t>
            </w:r>
            <w:r w:rsidR="00406451">
              <w:rPr>
                <w:rFonts w:ascii="Arial" w:hAnsi="Arial" w:cs="Arial"/>
              </w:rPr>
              <w:t>7</w:t>
            </w:r>
            <w:r w:rsidRPr="00A5398A">
              <w:rPr>
                <w:rFonts w:ascii="Arial" w:hAnsi="Arial" w:cs="Arial"/>
              </w:rPr>
              <w:t xml:space="preserve">. godine  </w:t>
            </w:r>
          </w:p>
        </w:tc>
      </w:tr>
      <w:tr w:rsidR="00966D0F" w:rsidRPr="00A5398A" w14:paraId="7CF1D81A" w14:textId="77777777" w:rsidTr="008C4140">
        <w:trPr>
          <w:trHeight w:val="641"/>
          <w:jc w:val="center"/>
        </w:trPr>
        <w:tc>
          <w:tcPr>
            <w:tcW w:w="2213" w:type="dxa"/>
            <w:shd w:val="clear" w:color="auto" w:fill="E6EAB0"/>
            <w:vAlign w:val="center"/>
          </w:tcPr>
          <w:p w14:paraId="118643A9" w14:textId="77777777" w:rsidR="00966D0F" w:rsidRPr="00A5398A" w:rsidRDefault="00966D0F" w:rsidP="008C4140">
            <w:pPr>
              <w:spacing w:line="360" w:lineRule="auto"/>
            </w:pPr>
            <w:r w:rsidRPr="00A5398A">
              <w:rPr>
                <w:rFonts w:ascii="Arial" w:hAnsi="Arial" w:cs="Arial"/>
                <w:b/>
              </w:rPr>
              <w:t xml:space="preserve">TROŠKOVNIK </w:t>
            </w:r>
          </w:p>
        </w:tc>
        <w:tc>
          <w:tcPr>
            <w:tcW w:w="6013" w:type="dxa"/>
            <w:shd w:val="clear" w:color="auto" w:fill="E6EAB0"/>
            <w:vAlign w:val="center"/>
          </w:tcPr>
          <w:p w14:paraId="66DE65BC" w14:textId="4C63530E" w:rsidR="00966D0F" w:rsidRPr="00A5398A" w:rsidRDefault="00406451" w:rsidP="008C4140">
            <w:pPr>
              <w:spacing w:line="360" w:lineRule="auto"/>
            </w:pPr>
            <w:r>
              <w:rPr>
                <w:rFonts w:ascii="Arial" w:hAnsi="Arial" w:cs="Arial"/>
              </w:rPr>
              <w:t>5</w:t>
            </w:r>
            <w:r w:rsidR="00966D0F" w:rsidRPr="00A5398A">
              <w:rPr>
                <w:rFonts w:ascii="Arial" w:hAnsi="Arial" w:cs="Arial"/>
              </w:rPr>
              <w:t xml:space="preserve">0,00 EUR </w:t>
            </w:r>
          </w:p>
        </w:tc>
      </w:tr>
      <w:tr w:rsidR="00966D0F" w:rsidRPr="00A5398A" w14:paraId="5F01C03E" w14:textId="77777777" w:rsidTr="008C4140">
        <w:trPr>
          <w:trHeight w:val="2292"/>
          <w:jc w:val="center"/>
        </w:trPr>
        <w:tc>
          <w:tcPr>
            <w:tcW w:w="2213" w:type="dxa"/>
            <w:vAlign w:val="center"/>
          </w:tcPr>
          <w:p w14:paraId="64FC527B" w14:textId="77777777" w:rsidR="00966D0F" w:rsidRPr="00A5398A" w:rsidRDefault="00966D0F" w:rsidP="008C4140">
            <w:pPr>
              <w:spacing w:after="91" w:line="360" w:lineRule="auto"/>
            </w:pPr>
            <w:r w:rsidRPr="00A5398A">
              <w:rPr>
                <w:rFonts w:ascii="Arial" w:hAnsi="Arial" w:cs="Arial"/>
                <w:b/>
              </w:rPr>
              <w:t xml:space="preserve">NAČIN VREDNOVANJA/ KORIŠTENJE REZULTATA VREDNOVANJA </w:t>
            </w:r>
          </w:p>
        </w:tc>
        <w:tc>
          <w:tcPr>
            <w:tcW w:w="6013" w:type="dxa"/>
            <w:vAlign w:val="center"/>
          </w:tcPr>
          <w:p w14:paraId="3EF52E65" w14:textId="77777777" w:rsidR="00966D0F" w:rsidRPr="00A5398A" w:rsidRDefault="00966D0F" w:rsidP="008C4140">
            <w:pPr>
              <w:spacing w:after="112" w:line="360" w:lineRule="auto"/>
            </w:pPr>
            <w:r w:rsidRPr="00A5398A">
              <w:rPr>
                <w:rFonts w:ascii="Arial" w:hAnsi="Arial" w:cs="Arial"/>
              </w:rPr>
              <w:t xml:space="preserve">Zajednička analiza postignutog uspjeha, vrednovanje rezultata kroz razgovor sa učenicima, praćenje napredovanja učenika. </w:t>
            </w:r>
          </w:p>
        </w:tc>
      </w:tr>
    </w:tbl>
    <w:p w14:paraId="6138E569" w14:textId="77777777" w:rsidR="00966D0F" w:rsidRPr="00A5398A" w:rsidRDefault="00966D0F" w:rsidP="00966D0F">
      <w:r w:rsidRPr="00A5398A">
        <w:rPr>
          <w:rFonts w:ascii="Arial" w:eastAsia="Arial" w:hAnsi="Arial" w:cs="Arial"/>
        </w:rPr>
        <w:t xml:space="preserve"> </w:t>
      </w:r>
    </w:p>
    <w:p w14:paraId="5EC5D3A5" w14:textId="77777777" w:rsidR="00966D0F" w:rsidRPr="00A5398A" w:rsidRDefault="00966D0F" w:rsidP="00966D0F">
      <w:pPr>
        <w:spacing w:line="228" w:lineRule="auto"/>
        <w:ind w:right="7878"/>
        <w:jc w:val="both"/>
      </w:pPr>
      <w:r w:rsidRPr="00A5398A">
        <w:br w:type="page"/>
      </w:r>
    </w:p>
    <w:p w14:paraId="66554D5C" w14:textId="77777777" w:rsidR="00966D0F" w:rsidRPr="00A5398A" w:rsidRDefault="00966D0F" w:rsidP="00966D0F">
      <w:pPr>
        <w:pStyle w:val="Naslov3"/>
        <w:jc w:val="center"/>
        <w:rPr>
          <w:rFonts w:ascii="Arial" w:hAnsi="Arial" w:cs="Arial"/>
          <w:sz w:val="32"/>
          <w:szCs w:val="32"/>
        </w:rPr>
      </w:pPr>
      <w:bookmarkStart w:id="271" w:name="_Toc84369854"/>
      <w:bookmarkStart w:id="272" w:name="_Toc146540135"/>
      <w:bookmarkStart w:id="273" w:name="_Toc242946236"/>
      <w:r w:rsidRPr="00A5398A">
        <w:rPr>
          <w:rFonts w:ascii="Arial" w:eastAsia="Calibri" w:hAnsi="Arial" w:cs="Arial"/>
          <w:sz w:val="32"/>
          <w:szCs w:val="32"/>
        </w:rPr>
        <w:lastRenderedPageBreak/>
        <w:t>5.1.</w:t>
      </w:r>
      <w:r>
        <w:rPr>
          <w:rFonts w:ascii="Arial" w:eastAsia="Calibri" w:hAnsi="Arial" w:cs="Arial"/>
          <w:sz w:val="32"/>
          <w:szCs w:val="32"/>
        </w:rPr>
        <w:t>3</w:t>
      </w:r>
      <w:r w:rsidRPr="00A5398A">
        <w:rPr>
          <w:rFonts w:ascii="Arial" w:eastAsia="Calibri" w:hAnsi="Arial" w:cs="Arial"/>
          <w:sz w:val="32"/>
          <w:szCs w:val="32"/>
        </w:rPr>
        <w:t>. Koncerti</w:t>
      </w:r>
      <w:bookmarkEnd w:id="271"/>
      <w:bookmarkEnd w:id="272"/>
      <w:bookmarkEnd w:id="273"/>
    </w:p>
    <w:p w14:paraId="7185BC41" w14:textId="77777777" w:rsidR="00966D0F" w:rsidRPr="00A5398A" w:rsidRDefault="00966D0F" w:rsidP="00966D0F">
      <w:r w:rsidRPr="00A5398A">
        <w:rPr>
          <w:rFonts w:ascii="Arial" w:eastAsia="Arial" w:hAnsi="Arial" w:cs="Arial"/>
        </w:rPr>
        <w:t xml:space="preserve"> </w:t>
      </w:r>
    </w:p>
    <w:p w14:paraId="3293F0CA" w14:textId="77777777" w:rsidR="00966D0F" w:rsidRPr="00A5398A" w:rsidRDefault="00966D0F" w:rsidP="00966D0F">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464"/>
        <w:gridCol w:w="6245"/>
      </w:tblGrid>
      <w:tr w:rsidR="00966D0F" w:rsidRPr="00A5398A" w14:paraId="7EB57AD8" w14:textId="77777777" w:rsidTr="008C4140">
        <w:trPr>
          <w:trHeight w:val="1417"/>
          <w:jc w:val="center"/>
        </w:trPr>
        <w:tc>
          <w:tcPr>
            <w:tcW w:w="2464" w:type="dxa"/>
            <w:shd w:val="clear" w:color="auto" w:fill="C0504D"/>
          </w:tcPr>
          <w:p w14:paraId="708953DD" w14:textId="77777777" w:rsidR="00966D0F" w:rsidRPr="00A5398A" w:rsidRDefault="00966D0F" w:rsidP="008C4140">
            <w:pPr>
              <w:ind w:left="104"/>
            </w:pPr>
            <w:r w:rsidRPr="00A5398A">
              <w:rPr>
                <w:rFonts w:ascii="Arial" w:eastAsia="Arial" w:hAnsi="Arial" w:cs="Arial"/>
                <w:color w:val="FFFFFF"/>
              </w:rPr>
              <w:t xml:space="preserve"> </w:t>
            </w:r>
          </w:p>
        </w:tc>
        <w:tc>
          <w:tcPr>
            <w:tcW w:w="6245" w:type="dxa"/>
            <w:shd w:val="clear" w:color="auto" w:fill="C0504D"/>
            <w:vAlign w:val="center"/>
          </w:tcPr>
          <w:p w14:paraId="5F63475C" w14:textId="77777777" w:rsidR="00966D0F" w:rsidRPr="00A5398A" w:rsidRDefault="00966D0F" w:rsidP="008C4140">
            <w:pPr>
              <w:spacing w:after="165"/>
              <w:jc w:val="center"/>
            </w:pPr>
            <w:r w:rsidRPr="00A5398A">
              <w:rPr>
                <w:rFonts w:ascii="Arial" w:hAnsi="Arial" w:cs="Arial"/>
                <w:b/>
                <w:color w:val="FFFFFF"/>
              </w:rPr>
              <w:t>MALI BOŽIĆNI KONCERT</w:t>
            </w:r>
          </w:p>
        </w:tc>
      </w:tr>
      <w:tr w:rsidR="00966D0F" w:rsidRPr="00A5398A" w14:paraId="668AC5B8" w14:textId="77777777" w:rsidTr="008C4140">
        <w:trPr>
          <w:trHeight w:val="2911"/>
          <w:jc w:val="center"/>
        </w:trPr>
        <w:tc>
          <w:tcPr>
            <w:tcW w:w="2464" w:type="dxa"/>
            <w:shd w:val="clear" w:color="auto" w:fill="EFD3D2"/>
            <w:vAlign w:val="center"/>
          </w:tcPr>
          <w:p w14:paraId="1336BC4A" w14:textId="77777777" w:rsidR="00966D0F" w:rsidRPr="00A5398A" w:rsidRDefault="00966D0F" w:rsidP="008C4140">
            <w:pPr>
              <w:spacing w:after="94"/>
            </w:pPr>
            <w:r w:rsidRPr="00A5398A">
              <w:rPr>
                <w:rFonts w:ascii="Arial" w:hAnsi="Arial" w:cs="Arial"/>
                <w:b/>
              </w:rPr>
              <w:t xml:space="preserve">CILJ I NAMJENA PROGRAMA </w:t>
            </w:r>
          </w:p>
        </w:tc>
        <w:tc>
          <w:tcPr>
            <w:tcW w:w="6245" w:type="dxa"/>
            <w:shd w:val="clear" w:color="auto" w:fill="EFD3D2"/>
            <w:vAlign w:val="center"/>
          </w:tcPr>
          <w:p w14:paraId="35E21443" w14:textId="77777777" w:rsidR="00966D0F" w:rsidRPr="00A5398A" w:rsidRDefault="00966D0F" w:rsidP="008C4140">
            <w:pPr>
              <w:spacing w:after="112"/>
            </w:pPr>
            <w:r w:rsidRPr="00A5398A">
              <w:rPr>
                <w:rFonts w:ascii="Arial" w:eastAsia="Arial" w:hAnsi="Arial" w:cs="Arial"/>
              </w:rPr>
              <w:t xml:space="preserve"> </w:t>
            </w:r>
          </w:p>
          <w:p w14:paraId="3D301CB7" w14:textId="77777777" w:rsidR="00966D0F" w:rsidRPr="00A5398A" w:rsidRDefault="00966D0F" w:rsidP="008C4140">
            <w:pPr>
              <w:spacing w:after="1" w:line="360" w:lineRule="auto"/>
            </w:pPr>
            <w:r w:rsidRPr="00A5398A">
              <w:rPr>
                <w:rFonts w:ascii="Arial" w:hAnsi="Arial" w:cs="Arial"/>
              </w:rPr>
              <w:t xml:space="preserve">Omogućiti učenicima skromnijih glazbenih sposobnosti radost uživanja u glazbi u predbožićnom okruženju. Ljubav prema glazbi osnovni je pokretač zalaganja učenika koji će i na ovom koncertu izmamiti osmijeh i radost publike te pobuditi želju učenika za daljnjim napretkom. </w:t>
            </w:r>
          </w:p>
          <w:p w14:paraId="79CA722B" w14:textId="77777777" w:rsidR="00966D0F" w:rsidRPr="00A5398A" w:rsidRDefault="00966D0F" w:rsidP="008C4140">
            <w:r w:rsidRPr="00A5398A">
              <w:rPr>
                <w:rFonts w:ascii="Arial" w:eastAsia="Arial" w:hAnsi="Arial" w:cs="Arial"/>
              </w:rPr>
              <w:t xml:space="preserve"> </w:t>
            </w:r>
          </w:p>
        </w:tc>
      </w:tr>
      <w:tr w:rsidR="00966D0F" w:rsidRPr="00A5398A" w14:paraId="1898F30F" w14:textId="77777777" w:rsidTr="008C4140">
        <w:trPr>
          <w:trHeight w:val="612"/>
          <w:jc w:val="center"/>
        </w:trPr>
        <w:tc>
          <w:tcPr>
            <w:tcW w:w="2464" w:type="dxa"/>
            <w:vAlign w:val="center"/>
          </w:tcPr>
          <w:p w14:paraId="74D00579" w14:textId="77777777" w:rsidR="00966D0F" w:rsidRPr="00A5398A" w:rsidRDefault="00966D0F" w:rsidP="008C4140">
            <w:r w:rsidRPr="00A5398A">
              <w:rPr>
                <w:rFonts w:ascii="Arial" w:hAnsi="Arial" w:cs="Arial"/>
                <w:b/>
              </w:rPr>
              <w:t xml:space="preserve">NOSITELJ PROGRAMA </w:t>
            </w:r>
          </w:p>
        </w:tc>
        <w:tc>
          <w:tcPr>
            <w:tcW w:w="6245" w:type="dxa"/>
            <w:vAlign w:val="center"/>
          </w:tcPr>
          <w:p w14:paraId="6B6EE6CB" w14:textId="77777777" w:rsidR="00966D0F" w:rsidRPr="00A5398A" w:rsidRDefault="00966D0F" w:rsidP="008C4140">
            <w:r w:rsidRPr="00A5398A">
              <w:rPr>
                <w:rFonts w:ascii="Arial" w:hAnsi="Arial" w:cs="Arial"/>
              </w:rPr>
              <w:t xml:space="preserve">Svi profesori i učenici Glazbenog odjela pri OŠ - SE Rivarela </w:t>
            </w:r>
          </w:p>
        </w:tc>
      </w:tr>
      <w:tr w:rsidR="00966D0F" w:rsidRPr="00A5398A" w14:paraId="7A928C94" w14:textId="77777777" w:rsidTr="008C4140">
        <w:trPr>
          <w:trHeight w:val="600"/>
          <w:jc w:val="center"/>
        </w:trPr>
        <w:tc>
          <w:tcPr>
            <w:tcW w:w="2464" w:type="dxa"/>
            <w:shd w:val="clear" w:color="auto" w:fill="EFD3D2"/>
            <w:vAlign w:val="center"/>
          </w:tcPr>
          <w:p w14:paraId="3EB13CEC" w14:textId="77777777" w:rsidR="00966D0F" w:rsidRPr="00A5398A" w:rsidRDefault="00966D0F" w:rsidP="008C4140">
            <w:r w:rsidRPr="00A5398A">
              <w:rPr>
                <w:rFonts w:ascii="Arial" w:hAnsi="Arial" w:cs="Arial"/>
                <w:b/>
              </w:rPr>
              <w:t xml:space="preserve">PROSTOR </w:t>
            </w:r>
          </w:p>
        </w:tc>
        <w:tc>
          <w:tcPr>
            <w:tcW w:w="6245" w:type="dxa"/>
            <w:shd w:val="clear" w:color="auto" w:fill="EFD3D2"/>
            <w:vAlign w:val="center"/>
          </w:tcPr>
          <w:p w14:paraId="307B0599" w14:textId="77777777" w:rsidR="00966D0F" w:rsidRPr="00A5398A" w:rsidRDefault="00966D0F" w:rsidP="008C4140">
            <w:r w:rsidRPr="00A5398A">
              <w:rPr>
                <w:rFonts w:ascii="Arial" w:hAnsi="Arial" w:cs="Arial"/>
              </w:rPr>
              <w:t xml:space="preserve">Višenamjenski prostor OŠ - SE Rivarela </w:t>
            </w:r>
          </w:p>
        </w:tc>
      </w:tr>
      <w:tr w:rsidR="00966D0F" w:rsidRPr="00A5398A" w14:paraId="6A0915AC" w14:textId="77777777" w:rsidTr="008C4140">
        <w:trPr>
          <w:trHeight w:val="629"/>
          <w:jc w:val="center"/>
        </w:trPr>
        <w:tc>
          <w:tcPr>
            <w:tcW w:w="2464" w:type="dxa"/>
            <w:vAlign w:val="center"/>
          </w:tcPr>
          <w:p w14:paraId="63280D56" w14:textId="77777777" w:rsidR="00966D0F" w:rsidRPr="00A5398A" w:rsidRDefault="00966D0F" w:rsidP="008C4140">
            <w:r w:rsidRPr="00A5398A">
              <w:rPr>
                <w:rFonts w:ascii="Arial" w:hAnsi="Arial" w:cs="Arial"/>
                <w:b/>
              </w:rPr>
              <w:t xml:space="preserve">VREMENIK </w:t>
            </w:r>
          </w:p>
        </w:tc>
        <w:tc>
          <w:tcPr>
            <w:tcW w:w="6245" w:type="dxa"/>
            <w:vAlign w:val="center"/>
          </w:tcPr>
          <w:p w14:paraId="12949AF3" w14:textId="56D2103B" w:rsidR="00966D0F" w:rsidRPr="00A5398A" w:rsidRDefault="00966D0F" w:rsidP="008C4140">
            <w:r w:rsidRPr="00A5398A">
              <w:rPr>
                <w:rFonts w:ascii="Arial" w:hAnsi="Arial" w:cs="Arial"/>
              </w:rPr>
              <w:t>prosinac 202</w:t>
            </w:r>
            <w:r w:rsidR="00406451">
              <w:rPr>
                <w:rFonts w:ascii="Arial" w:hAnsi="Arial" w:cs="Arial"/>
              </w:rPr>
              <w:t>6</w:t>
            </w:r>
            <w:r w:rsidRPr="00A5398A">
              <w:rPr>
                <w:rFonts w:ascii="Arial" w:hAnsi="Arial" w:cs="Arial"/>
              </w:rPr>
              <w:t xml:space="preserve">. godine </w:t>
            </w:r>
          </w:p>
        </w:tc>
      </w:tr>
      <w:tr w:rsidR="00966D0F" w:rsidRPr="00A5398A" w14:paraId="09491264" w14:textId="77777777" w:rsidTr="008C4140">
        <w:trPr>
          <w:trHeight w:val="600"/>
          <w:jc w:val="center"/>
        </w:trPr>
        <w:tc>
          <w:tcPr>
            <w:tcW w:w="2464" w:type="dxa"/>
            <w:shd w:val="clear" w:color="auto" w:fill="EFD3D2"/>
            <w:vAlign w:val="center"/>
          </w:tcPr>
          <w:p w14:paraId="79914691" w14:textId="77777777" w:rsidR="00966D0F" w:rsidRPr="00A5398A" w:rsidRDefault="00966D0F" w:rsidP="008C4140">
            <w:r w:rsidRPr="00A5398A">
              <w:rPr>
                <w:rFonts w:ascii="Arial" w:hAnsi="Arial" w:cs="Arial"/>
                <w:b/>
              </w:rPr>
              <w:t xml:space="preserve">TROŠKOVNIK </w:t>
            </w:r>
          </w:p>
        </w:tc>
        <w:tc>
          <w:tcPr>
            <w:tcW w:w="6245" w:type="dxa"/>
            <w:shd w:val="clear" w:color="auto" w:fill="EFD3D2"/>
            <w:vAlign w:val="center"/>
          </w:tcPr>
          <w:p w14:paraId="554D15C5" w14:textId="34508305" w:rsidR="00966D0F" w:rsidRPr="00A5398A" w:rsidRDefault="00406451" w:rsidP="008C4140">
            <w:r>
              <w:rPr>
                <w:rFonts w:ascii="Arial" w:hAnsi="Arial" w:cs="Arial"/>
              </w:rPr>
              <w:t>50</w:t>
            </w:r>
            <w:r w:rsidR="00966D0F" w:rsidRPr="00A5398A">
              <w:rPr>
                <w:rFonts w:ascii="Arial" w:hAnsi="Arial" w:cs="Arial"/>
              </w:rPr>
              <w:t xml:space="preserve">,00 EUR (izrada plakata i koncertnih programa) </w:t>
            </w:r>
          </w:p>
        </w:tc>
      </w:tr>
      <w:tr w:rsidR="00966D0F" w:rsidRPr="00A5398A" w14:paraId="20CC6ED5" w14:textId="77777777" w:rsidTr="008C4140">
        <w:trPr>
          <w:trHeight w:val="2350"/>
          <w:jc w:val="center"/>
        </w:trPr>
        <w:tc>
          <w:tcPr>
            <w:tcW w:w="2464" w:type="dxa"/>
            <w:vAlign w:val="center"/>
          </w:tcPr>
          <w:p w14:paraId="5353486A" w14:textId="77777777" w:rsidR="00966D0F" w:rsidRPr="00A5398A" w:rsidRDefault="00966D0F" w:rsidP="008C4140">
            <w:pPr>
              <w:spacing w:after="94"/>
            </w:pPr>
            <w:r w:rsidRPr="00A5398A">
              <w:rPr>
                <w:rFonts w:ascii="Arial" w:hAnsi="Arial" w:cs="Arial"/>
                <w:b/>
              </w:rPr>
              <w:t>NAČIN VREDNOVANJA/</w:t>
            </w:r>
          </w:p>
          <w:p w14:paraId="3D0DEC4A" w14:textId="77777777" w:rsidR="00966D0F" w:rsidRPr="00A5398A" w:rsidRDefault="00966D0F" w:rsidP="008C4140">
            <w:pPr>
              <w:spacing w:after="94"/>
            </w:pPr>
            <w:r w:rsidRPr="00A5398A">
              <w:rPr>
                <w:rFonts w:ascii="Arial" w:hAnsi="Arial" w:cs="Arial"/>
                <w:b/>
              </w:rPr>
              <w:t>KORIŠTENJE REZULTATA</w:t>
            </w:r>
          </w:p>
          <w:p w14:paraId="5A2EAE4B" w14:textId="77777777" w:rsidR="00966D0F" w:rsidRPr="00A5398A" w:rsidRDefault="00966D0F" w:rsidP="008C4140">
            <w:pPr>
              <w:spacing w:after="94"/>
            </w:pPr>
            <w:r w:rsidRPr="00A5398A">
              <w:rPr>
                <w:rFonts w:ascii="Arial" w:hAnsi="Arial" w:cs="Arial"/>
                <w:b/>
              </w:rPr>
              <w:t xml:space="preserve">VREDNOVANJA </w:t>
            </w:r>
          </w:p>
        </w:tc>
        <w:tc>
          <w:tcPr>
            <w:tcW w:w="6245" w:type="dxa"/>
            <w:vAlign w:val="center"/>
          </w:tcPr>
          <w:p w14:paraId="4BE1642A" w14:textId="77777777" w:rsidR="00966D0F" w:rsidRPr="00A5398A" w:rsidRDefault="00966D0F" w:rsidP="008C4140">
            <w:pPr>
              <w:spacing w:after="112" w:line="360" w:lineRule="auto"/>
            </w:pPr>
            <w:r w:rsidRPr="00A5398A">
              <w:rPr>
                <w:rFonts w:ascii="Arial" w:hAnsi="Arial" w:cs="Arial"/>
              </w:rPr>
              <w:t xml:space="preserve">Priprema za javni nastup, praćenje napredovanja učenika, analiza nastupa, procjena stečenih vještina sviranja pred publikom, procjena naučenog gradiva prema individualnim sposobnostima učenika, dogovaranje smjernica za daljnji rad. </w:t>
            </w:r>
          </w:p>
        </w:tc>
      </w:tr>
    </w:tbl>
    <w:p w14:paraId="5DC4B778" w14:textId="77777777" w:rsidR="00966D0F" w:rsidRPr="00A5398A" w:rsidRDefault="00966D0F" w:rsidP="00966D0F">
      <w:r w:rsidRPr="00A5398A">
        <w:rPr>
          <w:rFonts w:ascii="Arial" w:eastAsia="Arial" w:hAnsi="Arial" w:cs="Arial"/>
        </w:rPr>
        <w:t xml:space="preserve"> </w:t>
      </w:r>
    </w:p>
    <w:p w14:paraId="5EBF6B7B" w14:textId="77777777" w:rsidR="00966D0F" w:rsidRPr="00A5398A" w:rsidRDefault="00966D0F" w:rsidP="00966D0F">
      <w:pPr>
        <w:jc w:val="both"/>
        <w:rPr>
          <w:rFonts w:eastAsia="Arial"/>
        </w:rPr>
      </w:pPr>
      <w:r w:rsidRPr="00A5398A">
        <w:rPr>
          <w:rFonts w:eastAsia="Arial"/>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572"/>
        <w:gridCol w:w="6539"/>
      </w:tblGrid>
      <w:tr w:rsidR="00966D0F" w:rsidRPr="00A5398A" w14:paraId="4CDA9F1E" w14:textId="77777777" w:rsidTr="008C4140">
        <w:trPr>
          <w:trHeight w:val="1417"/>
          <w:jc w:val="center"/>
        </w:trPr>
        <w:tc>
          <w:tcPr>
            <w:tcW w:w="2572" w:type="dxa"/>
            <w:shd w:val="clear" w:color="auto" w:fill="C00000"/>
            <w:vAlign w:val="center"/>
          </w:tcPr>
          <w:p w14:paraId="708B354F" w14:textId="77777777" w:rsidR="00966D0F" w:rsidRPr="00A5398A" w:rsidRDefault="00966D0F" w:rsidP="008C4140">
            <w:pPr>
              <w:snapToGrid w:val="0"/>
              <w:ind w:left="104"/>
              <w:rPr>
                <w:rFonts w:ascii="Arial" w:hAnsi="Arial" w:cs="Arial"/>
              </w:rPr>
            </w:pPr>
            <w:r w:rsidRPr="00A5398A">
              <w:rPr>
                <w:rFonts w:eastAsia="Arial"/>
              </w:rPr>
              <w:lastRenderedPageBreak/>
              <w:t xml:space="preserve"> </w:t>
            </w:r>
          </w:p>
        </w:tc>
        <w:tc>
          <w:tcPr>
            <w:tcW w:w="6539" w:type="dxa"/>
            <w:shd w:val="clear" w:color="auto" w:fill="C00000"/>
            <w:vAlign w:val="center"/>
          </w:tcPr>
          <w:p w14:paraId="2788F98F" w14:textId="77777777" w:rsidR="00966D0F" w:rsidRPr="00A5398A" w:rsidRDefault="00966D0F" w:rsidP="008C4140">
            <w:pPr>
              <w:spacing w:after="165"/>
              <w:jc w:val="center"/>
            </w:pPr>
            <w:r w:rsidRPr="00A5398A">
              <w:rPr>
                <w:rFonts w:ascii="Arial" w:hAnsi="Arial" w:cs="Arial"/>
                <w:b/>
                <w:color w:val="FFFFFF"/>
              </w:rPr>
              <w:t>BOŽIĆNI KONCERT</w:t>
            </w:r>
          </w:p>
        </w:tc>
      </w:tr>
      <w:tr w:rsidR="00966D0F" w:rsidRPr="00A5398A" w14:paraId="3262AB53" w14:textId="77777777" w:rsidTr="008C4140">
        <w:trPr>
          <w:trHeight w:val="2837"/>
          <w:jc w:val="center"/>
        </w:trPr>
        <w:tc>
          <w:tcPr>
            <w:tcW w:w="2572" w:type="dxa"/>
            <w:shd w:val="clear" w:color="auto" w:fill="EFD3D2"/>
            <w:vAlign w:val="center"/>
          </w:tcPr>
          <w:p w14:paraId="7A171644" w14:textId="77777777" w:rsidR="00966D0F" w:rsidRPr="00A5398A" w:rsidRDefault="00966D0F" w:rsidP="008C4140">
            <w:pPr>
              <w:spacing w:after="94"/>
            </w:pPr>
            <w:r w:rsidRPr="00A5398A">
              <w:rPr>
                <w:rFonts w:ascii="Arial" w:hAnsi="Arial" w:cs="Arial"/>
                <w:b/>
              </w:rPr>
              <w:t xml:space="preserve">CILJ I NAMJENA PROGRAMA </w:t>
            </w:r>
          </w:p>
        </w:tc>
        <w:tc>
          <w:tcPr>
            <w:tcW w:w="6539" w:type="dxa"/>
            <w:shd w:val="clear" w:color="auto" w:fill="EFD3D2"/>
            <w:vAlign w:val="center"/>
          </w:tcPr>
          <w:p w14:paraId="62BE1CC5" w14:textId="77777777" w:rsidR="00966D0F" w:rsidRPr="00A5398A" w:rsidRDefault="00966D0F" w:rsidP="008C4140">
            <w:pPr>
              <w:spacing w:after="112" w:line="360" w:lineRule="auto"/>
            </w:pPr>
            <w:r w:rsidRPr="00A5398A">
              <w:rPr>
                <w:rFonts w:ascii="Arial" w:hAnsi="Arial" w:cs="Arial"/>
              </w:rPr>
              <w:t xml:space="preserve">Omogućiti učenicima sa spremnim glazbenim repertoarom radost uživanja u glazbi u adventskom okruženju. Ljubav prema glazbi osnovni je pokretač zalaganja učenika koji će i na ovom koncertu izmamiti osmijeh i radost publike te pobuditi želju učenika za daljnjim napretkom. </w:t>
            </w:r>
          </w:p>
        </w:tc>
      </w:tr>
      <w:tr w:rsidR="00966D0F" w:rsidRPr="00A5398A" w14:paraId="12B8AB03" w14:textId="77777777" w:rsidTr="008C4140">
        <w:trPr>
          <w:trHeight w:val="806"/>
          <w:jc w:val="center"/>
        </w:trPr>
        <w:tc>
          <w:tcPr>
            <w:tcW w:w="2572" w:type="dxa"/>
            <w:vAlign w:val="center"/>
          </w:tcPr>
          <w:p w14:paraId="0E536F5D" w14:textId="77777777" w:rsidR="00966D0F" w:rsidRPr="00A5398A" w:rsidRDefault="00966D0F" w:rsidP="008C4140">
            <w:r w:rsidRPr="00A5398A">
              <w:rPr>
                <w:rFonts w:ascii="Arial" w:hAnsi="Arial" w:cs="Arial"/>
                <w:b/>
              </w:rPr>
              <w:t xml:space="preserve">NOSITELJ PROGRAMA </w:t>
            </w:r>
          </w:p>
        </w:tc>
        <w:tc>
          <w:tcPr>
            <w:tcW w:w="6539" w:type="dxa"/>
            <w:vAlign w:val="center"/>
          </w:tcPr>
          <w:p w14:paraId="31E3FEF4" w14:textId="77777777" w:rsidR="00966D0F" w:rsidRPr="00A5398A" w:rsidRDefault="00966D0F" w:rsidP="008C4140">
            <w:pPr>
              <w:spacing w:line="360" w:lineRule="auto"/>
            </w:pPr>
            <w:r w:rsidRPr="00A5398A">
              <w:rPr>
                <w:rFonts w:ascii="Arial" w:hAnsi="Arial" w:cs="Arial"/>
              </w:rPr>
              <w:t xml:space="preserve">Svi profesori i učenici Glazbenog odjela pri OŠ - SE Rivarela </w:t>
            </w:r>
          </w:p>
        </w:tc>
      </w:tr>
      <w:tr w:rsidR="00966D0F" w:rsidRPr="00A5398A" w14:paraId="4646E733" w14:textId="77777777" w:rsidTr="008C4140">
        <w:trPr>
          <w:trHeight w:val="634"/>
          <w:jc w:val="center"/>
        </w:trPr>
        <w:tc>
          <w:tcPr>
            <w:tcW w:w="2572" w:type="dxa"/>
            <w:shd w:val="clear" w:color="auto" w:fill="EFD3D2"/>
            <w:vAlign w:val="center"/>
          </w:tcPr>
          <w:p w14:paraId="518559CC" w14:textId="77777777" w:rsidR="00966D0F" w:rsidRPr="00A5398A" w:rsidRDefault="00966D0F" w:rsidP="008C4140">
            <w:r w:rsidRPr="00A5398A">
              <w:rPr>
                <w:rFonts w:ascii="Arial" w:hAnsi="Arial" w:cs="Arial"/>
                <w:b/>
              </w:rPr>
              <w:t xml:space="preserve">PROSTOR </w:t>
            </w:r>
          </w:p>
        </w:tc>
        <w:tc>
          <w:tcPr>
            <w:tcW w:w="6539" w:type="dxa"/>
            <w:shd w:val="clear" w:color="auto" w:fill="EFD3D2"/>
            <w:vAlign w:val="center"/>
          </w:tcPr>
          <w:p w14:paraId="03D2BA6F"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2A3C68FC" w14:textId="77777777" w:rsidTr="008C4140">
        <w:trPr>
          <w:trHeight w:val="629"/>
          <w:jc w:val="center"/>
        </w:trPr>
        <w:tc>
          <w:tcPr>
            <w:tcW w:w="2572" w:type="dxa"/>
            <w:vAlign w:val="center"/>
          </w:tcPr>
          <w:p w14:paraId="2920762E" w14:textId="77777777" w:rsidR="00966D0F" w:rsidRPr="00A5398A" w:rsidRDefault="00966D0F" w:rsidP="008C4140">
            <w:r w:rsidRPr="00A5398A">
              <w:rPr>
                <w:rFonts w:ascii="Arial" w:hAnsi="Arial" w:cs="Arial"/>
                <w:b/>
              </w:rPr>
              <w:t xml:space="preserve">VREMENIK </w:t>
            </w:r>
          </w:p>
        </w:tc>
        <w:tc>
          <w:tcPr>
            <w:tcW w:w="6539" w:type="dxa"/>
            <w:vAlign w:val="center"/>
          </w:tcPr>
          <w:p w14:paraId="5D6296B4" w14:textId="377149DD" w:rsidR="00966D0F" w:rsidRPr="00A5398A" w:rsidRDefault="00966D0F" w:rsidP="008C4140">
            <w:pPr>
              <w:spacing w:line="360" w:lineRule="auto"/>
            </w:pPr>
            <w:r w:rsidRPr="00A5398A">
              <w:rPr>
                <w:rFonts w:ascii="Arial" w:hAnsi="Arial" w:cs="Arial"/>
              </w:rPr>
              <w:t>prosinac  202</w:t>
            </w:r>
            <w:r w:rsidR="00406451">
              <w:rPr>
                <w:rFonts w:ascii="Arial" w:hAnsi="Arial" w:cs="Arial"/>
              </w:rPr>
              <w:t>6</w:t>
            </w:r>
            <w:r w:rsidRPr="00A5398A">
              <w:rPr>
                <w:rFonts w:ascii="Arial" w:hAnsi="Arial" w:cs="Arial"/>
              </w:rPr>
              <w:t xml:space="preserve">. godine </w:t>
            </w:r>
          </w:p>
        </w:tc>
      </w:tr>
      <w:tr w:rsidR="00966D0F" w:rsidRPr="00A5398A" w14:paraId="15F13A08" w14:textId="77777777" w:rsidTr="008C4140">
        <w:trPr>
          <w:trHeight w:val="634"/>
          <w:jc w:val="center"/>
        </w:trPr>
        <w:tc>
          <w:tcPr>
            <w:tcW w:w="2572" w:type="dxa"/>
            <w:shd w:val="clear" w:color="auto" w:fill="EFD3D2"/>
            <w:vAlign w:val="center"/>
          </w:tcPr>
          <w:p w14:paraId="6A944D1B" w14:textId="77777777" w:rsidR="00966D0F" w:rsidRPr="00A5398A" w:rsidRDefault="00966D0F" w:rsidP="008C4140">
            <w:r w:rsidRPr="00A5398A">
              <w:rPr>
                <w:rFonts w:ascii="Arial" w:hAnsi="Arial" w:cs="Arial"/>
                <w:b/>
              </w:rPr>
              <w:t xml:space="preserve">TROŠKOVNIK </w:t>
            </w:r>
          </w:p>
        </w:tc>
        <w:tc>
          <w:tcPr>
            <w:tcW w:w="6539" w:type="dxa"/>
            <w:shd w:val="clear" w:color="auto" w:fill="EFD3D2"/>
            <w:vAlign w:val="center"/>
          </w:tcPr>
          <w:p w14:paraId="565F028A" w14:textId="11004B27" w:rsidR="00966D0F" w:rsidRPr="00A5398A" w:rsidRDefault="00406451" w:rsidP="008C4140">
            <w:pPr>
              <w:spacing w:line="360" w:lineRule="auto"/>
            </w:pPr>
            <w:r>
              <w:rPr>
                <w:rFonts w:ascii="Arial" w:hAnsi="Arial" w:cs="Arial"/>
              </w:rPr>
              <w:t>10</w:t>
            </w:r>
            <w:r w:rsidR="00966D0F" w:rsidRPr="00A5398A">
              <w:rPr>
                <w:rFonts w:ascii="Arial" w:hAnsi="Arial" w:cs="Arial"/>
              </w:rPr>
              <w:t xml:space="preserve">0,00 EUR (izrada plakata i koncertnih programa) </w:t>
            </w:r>
          </w:p>
        </w:tc>
      </w:tr>
      <w:tr w:rsidR="00966D0F" w:rsidRPr="00A5398A" w14:paraId="11C51923" w14:textId="77777777" w:rsidTr="008C4140">
        <w:trPr>
          <w:trHeight w:val="2741"/>
          <w:jc w:val="center"/>
        </w:trPr>
        <w:tc>
          <w:tcPr>
            <w:tcW w:w="2572" w:type="dxa"/>
            <w:vAlign w:val="center"/>
          </w:tcPr>
          <w:p w14:paraId="624C0CD6" w14:textId="77777777" w:rsidR="00966D0F" w:rsidRPr="00A5398A" w:rsidRDefault="00966D0F" w:rsidP="008C4140">
            <w:pPr>
              <w:spacing w:after="91"/>
            </w:pPr>
            <w:r w:rsidRPr="00A5398A">
              <w:rPr>
                <w:rFonts w:ascii="Arial" w:hAnsi="Arial" w:cs="Arial"/>
                <w:b/>
              </w:rPr>
              <w:t>NAČIN VREDNOVANJA/</w:t>
            </w:r>
          </w:p>
          <w:p w14:paraId="1A9555F8" w14:textId="77777777" w:rsidR="00966D0F" w:rsidRPr="00A5398A" w:rsidRDefault="00966D0F" w:rsidP="008C4140">
            <w:pPr>
              <w:spacing w:after="91"/>
            </w:pPr>
            <w:r w:rsidRPr="00A5398A">
              <w:rPr>
                <w:rFonts w:ascii="Arial" w:hAnsi="Arial" w:cs="Arial"/>
                <w:b/>
              </w:rPr>
              <w:t>KORIŠTENJE</w:t>
            </w:r>
          </w:p>
          <w:p w14:paraId="6E0FD7F8" w14:textId="77777777" w:rsidR="00966D0F" w:rsidRPr="00A5398A" w:rsidRDefault="00966D0F" w:rsidP="008C4140">
            <w:pPr>
              <w:spacing w:after="91"/>
            </w:pPr>
            <w:r w:rsidRPr="00A5398A">
              <w:rPr>
                <w:rFonts w:ascii="Arial" w:hAnsi="Arial" w:cs="Arial"/>
                <w:b/>
              </w:rPr>
              <w:t>REZULTATA</w:t>
            </w:r>
          </w:p>
          <w:p w14:paraId="70DD2CDE" w14:textId="77777777" w:rsidR="00966D0F" w:rsidRPr="00A5398A" w:rsidRDefault="00966D0F" w:rsidP="008C4140">
            <w:pPr>
              <w:spacing w:after="91"/>
            </w:pPr>
            <w:r w:rsidRPr="00A5398A">
              <w:rPr>
                <w:rFonts w:ascii="Arial" w:hAnsi="Arial" w:cs="Arial"/>
                <w:b/>
              </w:rPr>
              <w:t xml:space="preserve">VREDNOVANJA </w:t>
            </w:r>
          </w:p>
        </w:tc>
        <w:tc>
          <w:tcPr>
            <w:tcW w:w="6539" w:type="dxa"/>
            <w:vAlign w:val="center"/>
          </w:tcPr>
          <w:p w14:paraId="700F3084" w14:textId="77777777" w:rsidR="00966D0F" w:rsidRPr="00A5398A" w:rsidRDefault="00966D0F" w:rsidP="008C4140">
            <w:pPr>
              <w:spacing w:after="112" w:line="360" w:lineRule="auto"/>
            </w:pPr>
            <w:r w:rsidRPr="00A5398A">
              <w:rPr>
                <w:rFonts w:ascii="Arial" w:hAnsi="Arial" w:cs="Arial"/>
              </w:rPr>
              <w:t xml:space="preserve">Priprema za javni nastup, praćenje napredovanja učenika, analiza nastupa, procjena stečenih vještina sviranja pred publikom, procjena naučenog gradiva prema individualnim sposobnostima učenika, dogovaranje smjernica za daljnji rad. </w:t>
            </w:r>
          </w:p>
        </w:tc>
      </w:tr>
    </w:tbl>
    <w:p w14:paraId="51621DD1" w14:textId="77777777" w:rsidR="00966D0F" w:rsidRPr="00A5398A" w:rsidRDefault="00966D0F" w:rsidP="00966D0F">
      <w:pPr>
        <w:jc w:val="both"/>
      </w:pPr>
      <w:r w:rsidRPr="00A5398A">
        <w:rPr>
          <w:rFonts w:ascii="Arial" w:eastAsia="Arial" w:hAnsi="Arial" w:cs="Arial"/>
        </w:rPr>
        <w:t xml:space="preserve"> </w:t>
      </w:r>
    </w:p>
    <w:p w14:paraId="3C1ECD6B" w14:textId="77777777" w:rsidR="00966D0F" w:rsidRPr="00A5398A" w:rsidRDefault="00966D0F" w:rsidP="00966D0F">
      <w:pPr>
        <w:jc w:val="both"/>
        <w:rPr>
          <w:rFonts w:eastAsia="Arial"/>
        </w:rPr>
      </w:pPr>
      <w:r w:rsidRPr="00A5398A">
        <w:rPr>
          <w:rFonts w:eastAsia="Arial"/>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68" w:type="dxa"/>
        </w:tblCellMar>
        <w:tblLook w:val="0000" w:firstRow="0" w:lastRow="0" w:firstColumn="0" w:lastColumn="0" w:noHBand="0" w:noVBand="0"/>
      </w:tblPr>
      <w:tblGrid>
        <w:gridCol w:w="2689"/>
        <w:gridCol w:w="6853"/>
      </w:tblGrid>
      <w:tr w:rsidR="00966D0F" w:rsidRPr="00A5398A" w14:paraId="6A9EF623" w14:textId="77777777" w:rsidTr="008C4140">
        <w:trPr>
          <w:trHeight w:val="1417"/>
          <w:jc w:val="center"/>
        </w:trPr>
        <w:tc>
          <w:tcPr>
            <w:tcW w:w="2689" w:type="dxa"/>
            <w:shd w:val="clear" w:color="auto" w:fill="F79646"/>
            <w:vAlign w:val="center"/>
          </w:tcPr>
          <w:p w14:paraId="04BB4A55" w14:textId="77777777" w:rsidR="00966D0F" w:rsidRPr="00A5398A" w:rsidRDefault="00966D0F" w:rsidP="008C4140">
            <w:r w:rsidRPr="00A5398A">
              <w:rPr>
                <w:rFonts w:eastAsia="Arial"/>
              </w:rPr>
              <w:lastRenderedPageBreak/>
              <w:t xml:space="preserve">  </w:t>
            </w:r>
            <w:r w:rsidRPr="00A5398A">
              <w:rPr>
                <w:rFonts w:ascii="Arial" w:eastAsia="Arial" w:hAnsi="Arial" w:cs="Arial"/>
              </w:rPr>
              <w:t xml:space="preserve"> </w:t>
            </w:r>
          </w:p>
        </w:tc>
        <w:tc>
          <w:tcPr>
            <w:tcW w:w="6853" w:type="dxa"/>
            <w:shd w:val="clear" w:color="auto" w:fill="F79646"/>
            <w:vAlign w:val="center"/>
          </w:tcPr>
          <w:p w14:paraId="201F44CB" w14:textId="77777777" w:rsidR="00966D0F" w:rsidRPr="00A5398A" w:rsidRDefault="00966D0F" w:rsidP="008C4140">
            <w:pPr>
              <w:spacing w:after="165"/>
              <w:jc w:val="center"/>
            </w:pPr>
            <w:r w:rsidRPr="00A5398A">
              <w:rPr>
                <w:rFonts w:ascii="Arial" w:hAnsi="Arial" w:cs="Arial"/>
                <w:b/>
              </w:rPr>
              <w:t>PROLJETNI KONCERT</w:t>
            </w:r>
          </w:p>
        </w:tc>
      </w:tr>
      <w:tr w:rsidR="00966D0F" w:rsidRPr="00A5398A" w14:paraId="4530E247" w14:textId="77777777" w:rsidTr="008C4140">
        <w:trPr>
          <w:trHeight w:val="2033"/>
          <w:jc w:val="center"/>
        </w:trPr>
        <w:tc>
          <w:tcPr>
            <w:tcW w:w="2689" w:type="dxa"/>
            <w:shd w:val="clear" w:color="auto" w:fill="FDE4D0"/>
            <w:vAlign w:val="center"/>
          </w:tcPr>
          <w:p w14:paraId="6F55871C" w14:textId="77777777" w:rsidR="00966D0F" w:rsidRPr="00A5398A" w:rsidRDefault="00966D0F" w:rsidP="008C4140">
            <w:pPr>
              <w:spacing w:after="94" w:line="360" w:lineRule="auto"/>
            </w:pPr>
            <w:r w:rsidRPr="00A5398A">
              <w:rPr>
                <w:rFonts w:ascii="Arial" w:hAnsi="Arial" w:cs="Arial"/>
                <w:b/>
              </w:rPr>
              <w:t xml:space="preserve">CILJ I NAMJENA PROGRAMA </w:t>
            </w:r>
          </w:p>
        </w:tc>
        <w:tc>
          <w:tcPr>
            <w:tcW w:w="6853" w:type="dxa"/>
            <w:shd w:val="clear" w:color="auto" w:fill="FDE4D0"/>
            <w:vAlign w:val="center"/>
          </w:tcPr>
          <w:p w14:paraId="3F2D3AAD" w14:textId="77777777" w:rsidR="00966D0F" w:rsidRPr="00A5398A" w:rsidRDefault="00966D0F" w:rsidP="008C4140">
            <w:pPr>
              <w:spacing w:after="112" w:line="360" w:lineRule="auto"/>
            </w:pPr>
            <w:r w:rsidRPr="00A5398A">
              <w:rPr>
                <w:rFonts w:ascii="Arial" w:hAnsi="Arial" w:cs="Arial"/>
              </w:rPr>
              <w:t xml:space="preserve">Omogućiti će učenicima i roditeljima radost uživanja u glazbi. Ljubav prema glazbi osnovni je pokretač zalaganja učenika koji  će i na ovom koncertu izmamiti osmijeh i radost publike </w:t>
            </w:r>
          </w:p>
        </w:tc>
      </w:tr>
      <w:tr w:rsidR="00966D0F" w:rsidRPr="00A5398A" w14:paraId="58A31111" w14:textId="77777777" w:rsidTr="008C4140">
        <w:trPr>
          <w:trHeight w:val="697"/>
          <w:jc w:val="center"/>
        </w:trPr>
        <w:tc>
          <w:tcPr>
            <w:tcW w:w="2689" w:type="dxa"/>
            <w:vAlign w:val="center"/>
          </w:tcPr>
          <w:p w14:paraId="7F65990D" w14:textId="77777777" w:rsidR="00966D0F" w:rsidRPr="00A5398A" w:rsidRDefault="00966D0F" w:rsidP="008C4140">
            <w:pPr>
              <w:spacing w:line="360" w:lineRule="auto"/>
            </w:pPr>
            <w:r w:rsidRPr="00A5398A">
              <w:rPr>
                <w:rFonts w:ascii="Arial" w:hAnsi="Arial" w:cs="Arial"/>
                <w:b/>
              </w:rPr>
              <w:t xml:space="preserve">NOSITELJ PROGRAMA </w:t>
            </w:r>
          </w:p>
        </w:tc>
        <w:tc>
          <w:tcPr>
            <w:tcW w:w="6853" w:type="dxa"/>
            <w:vAlign w:val="center"/>
          </w:tcPr>
          <w:p w14:paraId="77AD9110" w14:textId="77777777" w:rsidR="00966D0F" w:rsidRPr="00A5398A" w:rsidRDefault="00966D0F" w:rsidP="008C4140">
            <w:pPr>
              <w:spacing w:line="360" w:lineRule="auto"/>
            </w:pPr>
            <w:r w:rsidRPr="00A5398A">
              <w:rPr>
                <w:rFonts w:ascii="Arial" w:hAnsi="Arial" w:cs="Arial"/>
              </w:rPr>
              <w:t xml:space="preserve">Svi profesori i učenici Glazbenog odjela pri OŠ - SE Rivarela </w:t>
            </w:r>
          </w:p>
        </w:tc>
      </w:tr>
      <w:tr w:rsidR="00966D0F" w:rsidRPr="00A5398A" w14:paraId="6D09FF4C" w14:textId="77777777" w:rsidTr="008C4140">
        <w:trPr>
          <w:trHeight w:val="618"/>
          <w:jc w:val="center"/>
        </w:trPr>
        <w:tc>
          <w:tcPr>
            <w:tcW w:w="2689" w:type="dxa"/>
            <w:shd w:val="clear" w:color="auto" w:fill="FDE4D0"/>
            <w:vAlign w:val="center"/>
          </w:tcPr>
          <w:p w14:paraId="02D29591" w14:textId="77777777" w:rsidR="00966D0F" w:rsidRPr="00A5398A" w:rsidRDefault="00966D0F" w:rsidP="008C4140">
            <w:pPr>
              <w:spacing w:line="360" w:lineRule="auto"/>
            </w:pPr>
            <w:r w:rsidRPr="00A5398A">
              <w:rPr>
                <w:rFonts w:ascii="Arial" w:hAnsi="Arial" w:cs="Arial"/>
                <w:b/>
              </w:rPr>
              <w:t xml:space="preserve">PROSTOR </w:t>
            </w:r>
          </w:p>
        </w:tc>
        <w:tc>
          <w:tcPr>
            <w:tcW w:w="6853" w:type="dxa"/>
            <w:shd w:val="clear" w:color="auto" w:fill="FDE4D0"/>
            <w:vAlign w:val="center"/>
          </w:tcPr>
          <w:p w14:paraId="63C08DBA"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6B05BED4" w14:textId="77777777" w:rsidTr="008C4140">
        <w:trPr>
          <w:trHeight w:val="626"/>
          <w:jc w:val="center"/>
        </w:trPr>
        <w:tc>
          <w:tcPr>
            <w:tcW w:w="2689" w:type="dxa"/>
            <w:vAlign w:val="center"/>
          </w:tcPr>
          <w:p w14:paraId="3393F894" w14:textId="77777777" w:rsidR="00966D0F" w:rsidRPr="00A5398A" w:rsidRDefault="00966D0F" w:rsidP="008C4140">
            <w:pPr>
              <w:spacing w:line="360" w:lineRule="auto"/>
            </w:pPr>
            <w:r w:rsidRPr="00A5398A">
              <w:rPr>
                <w:rFonts w:ascii="Arial" w:hAnsi="Arial" w:cs="Arial"/>
                <w:b/>
              </w:rPr>
              <w:t xml:space="preserve">VREMENIK </w:t>
            </w:r>
          </w:p>
        </w:tc>
        <w:tc>
          <w:tcPr>
            <w:tcW w:w="6853" w:type="dxa"/>
            <w:vAlign w:val="center"/>
          </w:tcPr>
          <w:p w14:paraId="4EB403E1" w14:textId="0F4B4EDD" w:rsidR="00966D0F" w:rsidRPr="00A5398A" w:rsidRDefault="00966D0F" w:rsidP="008C4140">
            <w:pPr>
              <w:spacing w:line="360" w:lineRule="auto"/>
            </w:pPr>
            <w:r w:rsidRPr="00A5398A">
              <w:rPr>
                <w:rFonts w:ascii="Arial" w:hAnsi="Arial" w:cs="Arial"/>
              </w:rPr>
              <w:t>ožujak / travanj 202</w:t>
            </w:r>
            <w:r w:rsidR="00406451">
              <w:rPr>
                <w:rFonts w:ascii="Arial" w:hAnsi="Arial" w:cs="Arial"/>
              </w:rPr>
              <w:t>7</w:t>
            </w:r>
            <w:r w:rsidRPr="00A5398A">
              <w:rPr>
                <w:rFonts w:ascii="Arial" w:hAnsi="Arial" w:cs="Arial"/>
              </w:rPr>
              <w:t xml:space="preserve">. godine </w:t>
            </w:r>
          </w:p>
        </w:tc>
      </w:tr>
      <w:tr w:rsidR="00966D0F" w:rsidRPr="00A5398A" w14:paraId="0E851296" w14:textId="77777777" w:rsidTr="008C4140">
        <w:trPr>
          <w:trHeight w:val="617"/>
          <w:jc w:val="center"/>
        </w:trPr>
        <w:tc>
          <w:tcPr>
            <w:tcW w:w="2689" w:type="dxa"/>
            <w:shd w:val="clear" w:color="auto" w:fill="FDE4D0"/>
            <w:vAlign w:val="center"/>
          </w:tcPr>
          <w:p w14:paraId="5676C107" w14:textId="77777777" w:rsidR="00966D0F" w:rsidRPr="00A5398A" w:rsidRDefault="00966D0F" w:rsidP="008C4140">
            <w:pPr>
              <w:spacing w:line="360" w:lineRule="auto"/>
            </w:pPr>
            <w:r w:rsidRPr="00A5398A">
              <w:rPr>
                <w:rFonts w:ascii="Arial" w:hAnsi="Arial" w:cs="Arial"/>
                <w:b/>
              </w:rPr>
              <w:t xml:space="preserve">TROŠKOVNIK </w:t>
            </w:r>
          </w:p>
        </w:tc>
        <w:tc>
          <w:tcPr>
            <w:tcW w:w="6853" w:type="dxa"/>
            <w:shd w:val="clear" w:color="auto" w:fill="FDE4D0"/>
            <w:vAlign w:val="center"/>
          </w:tcPr>
          <w:p w14:paraId="24D806AE" w14:textId="6BC7500B" w:rsidR="00966D0F" w:rsidRPr="00A5398A" w:rsidRDefault="00406451" w:rsidP="008C4140">
            <w:pPr>
              <w:spacing w:line="360" w:lineRule="auto"/>
            </w:pPr>
            <w:r>
              <w:rPr>
                <w:rFonts w:ascii="Arial" w:hAnsi="Arial" w:cs="Arial"/>
              </w:rPr>
              <w:t>1</w:t>
            </w:r>
            <w:r w:rsidR="00966D0F" w:rsidRPr="00A5398A">
              <w:rPr>
                <w:rFonts w:ascii="Arial" w:hAnsi="Arial" w:cs="Arial"/>
              </w:rPr>
              <w:t>00 EUR</w:t>
            </w:r>
          </w:p>
        </w:tc>
      </w:tr>
      <w:tr w:rsidR="00966D0F" w:rsidRPr="00A5398A" w14:paraId="52656B10" w14:textId="77777777" w:rsidTr="008C4140">
        <w:trPr>
          <w:trHeight w:val="2998"/>
          <w:jc w:val="center"/>
        </w:trPr>
        <w:tc>
          <w:tcPr>
            <w:tcW w:w="2689" w:type="dxa"/>
            <w:vAlign w:val="center"/>
          </w:tcPr>
          <w:p w14:paraId="2226C203" w14:textId="77777777" w:rsidR="00966D0F" w:rsidRPr="00A5398A" w:rsidRDefault="00966D0F" w:rsidP="008C4140">
            <w:pPr>
              <w:spacing w:after="94" w:line="360" w:lineRule="auto"/>
            </w:pPr>
            <w:r w:rsidRPr="00A5398A">
              <w:rPr>
                <w:rFonts w:ascii="Arial" w:hAnsi="Arial" w:cs="Arial"/>
                <w:b/>
              </w:rPr>
              <w:t>NAČIN VREDNOVANJA/</w:t>
            </w:r>
          </w:p>
          <w:p w14:paraId="43EDA570" w14:textId="77777777" w:rsidR="00966D0F" w:rsidRPr="00A5398A" w:rsidRDefault="00966D0F" w:rsidP="008C4140">
            <w:pPr>
              <w:spacing w:after="94" w:line="360" w:lineRule="auto"/>
            </w:pPr>
            <w:r w:rsidRPr="00A5398A">
              <w:rPr>
                <w:rFonts w:ascii="Arial" w:hAnsi="Arial" w:cs="Arial"/>
                <w:b/>
              </w:rPr>
              <w:t>KORIŠTENJE</w:t>
            </w:r>
          </w:p>
          <w:p w14:paraId="0EF083F2" w14:textId="77777777" w:rsidR="00966D0F" w:rsidRPr="00A5398A" w:rsidRDefault="00966D0F" w:rsidP="008C4140">
            <w:pPr>
              <w:spacing w:after="94" w:line="360" w:lineRule="auto"/>
            </w:pPr>
            <w:r w:rsidRPr="00A5398A">
              <w:rPr>
                <w:rFonts w:ascii="Arial" w:hAnsi="Arial" w:cs="Arial"/>
                <w:b/>
              </w:rPr>
              <w:t>REZULTATA</w:t>
            </w:r>
          </w:p>
          <w:p w14:paraId="3C028E9D" w14:textId="77777777" w:rsidR="00966D0F" w:rsidRPr="00A5398A" w:rsidRDefault="00966D0F" w:rsidP="008C4140">
            <w:pPr>
              <w:spacing w:after="94" w:line="360" w:lineRule="auto"/>
            </w:pPr>
            <w:r w:rsidRPr="00A5398A">
              <w:rPr>
                <w:rFonts w:ascii="Arial" w:hAnsi="Arial" w:cs="Arial"/>
                <w:b/>
              </w:rPr>
              <w:t xml:space="preserve">VREDNOVANJA </w:t>
            </w:r>
          </w:p>
        </w:tc>
        <w:tc>
          <w:tcPr>
            <w:tcW w:w="6853" w:type="dxa"/>
            <w:vAlign w:val="center"/>
          </w:tcPr>
          <w:p w14:paraId="4926039D" w14:textId="77777777" w:rsidR="00966D0F" w:rsidRPr="00A5398A" w:rsidRDefault="00966D0F" w:rsidP="008C4140">
            <w:pPr>
              <w:spacing w:after="112" w:line="360" w:lineRule="auto"/>
            </w:pPr>
            <w:r w:rsidRPr="00A5398A">
              <w:rPr>
                <w:rFonts w:ascii="Arial" w:hAnsi="Arial" w:cs="Arial"/>
              </w:rPr>
              <w:t xml:space="preserve">Priprema za javni nastup, praćenje napredovanja učenika, analiza nastupa, procjena stečenih vještina sviranja pred publikom, procjena naučenog gradiva prema individualnim sposobnostima učenika, zajedničko stvaranje smjernica za daljnji rad. </w:t>
            </w:r>
          </w:p>
        </w:tc>
      </w:tr>
    </w:tbl>
    <w:p w14:paraId="17C9142A" w14:textId="77777777" w:rsidR="00966D0F" w:rsidRPr="00A5398A" w:rsidRDefault="00966D0F" w:rsidP="00966D0F">
      <w:pPr>
        <w:jc w:val="both"/>
      </w:pPr>
      <w:r w:rsidRPr="00A5398A">
        <w:rPr>
          <w:rFonts w:ascii="Arial" w:eastAsia="Arial" w:hAnsi="Arial" w:cs="Arial"/>
        </w:rPr>
        <w:t xml:space="preserve"> </w:t>
      </w:r>
    </w:p>
    <w:p w14:paraId="18175073" w14:textId="77777777" w:rsidR="00966D0F" w:rsidRPr="00A5398A" w:rsidRDefault="00966D0F" w:rsidP="00966D0F">
      <w:pPr>
        <w:jc w:val="both"/>
      </w:pPr>
      <w:r w:rsidRPr="00A5398A">
        <w:br w:type="page"/>
      </w:r>
    </w:p>
    <w:p w14:paraId="5176004D" w14:textId="77777777" w:rsidR="00966D0F" w:rsidRPr="00A5398A" w:rsidRDefault="00966D0F" w:rsidP="00966D0F">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0" w:type="dxa"/>
          <w:left w:w="98" w:type="dxa"/>
          <w:right w:w="115" w:type="dxa"/>
        </w:tblCellMar>
        <w:tblLook w:val="0000" w:firstRow="0" w:lastRow="0" w:firstColumn="0" w:lastColumn="0" w:noHBand="0" w:noVBand="0"/>
      </w:tblPr>
      <w:tblGrid>
        <w:gridCol w:w="2603"/>
        <w:gridCol w:w="6628"/>
      </w:tblGrid>
      <w:tr w:rsidR="00966D0F" w:rsidRPr="00A5398A" w14:paraId="39A562B6" w14:textId="77777777" w:rsidTr="008C4140">
        <w:trPr>
          <w:trHeight w:val="1417"/>
          <w:jc w:val="center"/>
        </w:trPr>
        <w:tc>
          <w:tcPr>
            <w:tcW w:w="2603" w:type="dxa"/>
            <w:shd w:val="clear" w:color="auto" w:fill="8DB3E2"/>
            <w:vAlign w:val="center"/>
          </w:tcPr>
          <w:p w14:paraId="36F6707A" w14:textId="77777777" w:rsidR="00966D0F" w:rsidRPr="00A5398A" w:rsidRDefault="00966D0F" w:rsidP="008C4140"/>
        </w:tc>
        <w:tc>
          <w:tcPr>
            <w:tcW w:w="6628" w:type="dxa"/>
            <w:shd w:val="clear" w:color="auto" w:fill="8DB3E2"/>
            <w:vAlign w:val="center"/>
          </w:tcPr>
          <w:p w14:paraId="2745BE61" w14:textId="77777777" w:rsidR="00966D0F" w:rsidRPr="00A5398A" w:rsidRDefault="00966D0F" w:rsidP="008C4140">
            <w:pPr>
              <w:spacing w:after="165"/>
              <w:jc w:val="center"/>
            </w:pPr>
            <w:r w:rsidRPr="00A5398A">
              <w:rPr>
                <w:rFonts w:ascii="Arial" w:hAnsi="Arial" w:cs="Arial"/>
                <w:b/>
                <w:color w:val="FFFFFF"/>
              </w:rPr>
              <w:t>KONCERT UČENIKA PRVOG RAZREDA</w:t>
            </w:r>
          </w:p>
        </w:tc>
      </w:tr>
      <w:tr w:rsidR="00966D0F" w:rsidRPr="00A5398A" w14:paraId="23A547C2" w14:textId="77777777" w:rsidTr="008C4140">
        <w:trPr>
          <w:trHeight w:val="2562"/>
          <w:jc w:val="center"/>
        </w:trPr>
        <w:tc>
          <w:tcPr>
            <w:tcW w:w="2603" w:type="dxa"/>
            <w:shd w:val="clear" w:color="auto" w:fill="D2EAF1"/>
            <w:vAlign w:val="center"/>
          </w:tcPr>
          <w:p w14:paraId="18C8A0EF" w14:textId="77777777" w:rsidR="00966D0F" w:rsidRPr="00A5398A" w:rsidRDefault="00966D0F" w:rsidP="008C4140">
            <w:pPr>
              <w:spacing w:after="91" w:line="360" w:lineRule="auto"/>
            </w:pPr>
            <w:r w:rsidRPr="00A5398A">
              <w:rPr>
                <w:rFonts w:ascii="Arial" w:hAnsi="Arial" w:cs="Arial"/>
                <w:b/>
              </w:rPr>
              <w:t xml:space="preserve">CILJ I NAMJENA PROGRAMA </w:t>
            </w:r>
          </w:p>
        </w:tc>
        <w:tc>
          <w:tcPr>
            <w:tcW w:w="6628" w:type="dxa"/>
            <w:shd w:val="clear" w:color="auto" w:fill="D2EAF1"/>
            <w:vAlign w:val="center"/>
          </w:tcPr>
          <w:p w14:paraId="63D2A8DE" w14:textId="77777777" w:rsidR="00966D0F" w:rsidRPr="00A5398A" w:rsidRDefault="00966D0F" w:rsidP="008C4140">
            <w:pPr>
              <w:spacing w:after="110" w:line="360" w:lineRule="auto"/>
            </w:pPr>
            <w:r w:rsidRPr="00A5398A">
              <w:rPr>
                <w:rFonts w:ascii="Arial" w:hAnsi="Arial" w:cs="Arial"/>
              </w:rPr>
              <w:t xml:space="preserve">Koncert je namijenjen zajedničkom nastupu učenika koji završavaju 1. razred Glazbenog odjela. Cilj je u veseloj i opuštenoj atmosferi priuštiti </w:t>
            </w:r>
            <w:proofErr w:type="spellStart"/>
            <w:r w:rsidRPr="00A5398A">
              <w:rPr>
                <w:rFonts w:ascii="Arial" w:hAnsi="Arial" w:cs="Arial"/>
              </w:rPr>
              <w:t>prvašima</w:t>
            </w:r>
            <w:proofErr w:type="spellEnd"/>
            <w:r w:rsidRPr="00A5398A">
              <w:rPr>
                <w:rFonts w:ascii="Arial" w:hAnsi="Arial" w:cs="Arial"/>
              </w:rPr>
              <w:t xml:space="preserve"> koncertni nastup lišen stresa i nervoze. Koncert predstavlja i završni ispit iz instrumenta, u skladu  s godišnjim planom i programom. </w:t>
            </w:r>
          </w:p>
        </w:tc>
      </w:tr>
      <w:tr w:rsidR="00966D0F" w:rsidRPr="00A5398A" w14:paraId="5BDABE12" w14:textId="77777777" w:rsidTr="008C4140">
        <w:trPr>
          <w:trHeight w:val="966"/>
          <w:jc w:val="center"/>
        </w:trPr>
        <w:tc>
          <w:tcPr>
            <w:tcW w:w="2603" w:type="dxa"/>
            <w:vAlign w:val="center"/>
          </w:tcPr>
          <w:p w14:paraId="16BEA1AA" w14:textId="77777777" w:rsidR="00966D0F" w:rsidRPr="00A5398A" w:rsidRDefault="00966D0F" w:rsidP="008C4140">
            <w:pPr>
              <w:spacing w:line="360" w:lineRule="auto"/>
            </w:pPr>
            <w:r w:rsidRPr="00A5398A">
              <w:rPr>
                <w:rFonts w:ascii="Arial" w:hAnsi="Arial" w:cs="Arial"/>
                <w:b/>
              </w:rPr>
              <w:t xml:space="preserve">NOSITELJ PROGRAMA </w:t>
            </w:r>
          </w:p>
        </w:tc>
        <w:tc>
          <w:tcPr>
            <w:tcW w:w="6628" w:type="dxa"/>
            <w:vAlign w:val="center"/>
          </w:tcPr>
          <w:p w14:paraId="2A4CB579" w14:textId="77777777" w:rsidR="00966D0F" w:rsidRPr="00A5398A" w:rsidRDefault="00966D0F" w:rsidP="008C4140">
            <w:pPr>
              <w:spacing w:line="360" w:lineRule="auto"/>
            </w:pPr>
            <w:r w:rsidRPr="00A5398A">
              <w:rPr>
                <w:rFonts w:ascii="Arial" w:hAnsi="Arial" w:cs="Arial"/>
              </w:rPr>
              <w:t xml:space="preserve">Svi profesori i učenici 1. razreda Glazbenog odjela pri OŠ - SE Rivarela </w:t>
            </w:r>
          </w:p>
        </w:tc>
      </w:tr>
      <w:tr w:rsidR="00966D0F" w:rsidRPr="00A5398A" w14:paraId="30129243" w14:textId="77777777" w:rsidTr="008C4140">
        <w:trPr>
          <w:trHeight w:val="820"/>
          <w:jc w:val="center"/>
        </w:trPr>
        <w:tc>
          <w:tcPr>
            <w:tcW w:w="2603" w:type="dxa"/>
            <w:shd w:val="clear" w:color="auto" w:fill="D2EAF1"/>
            <w:vAlign w:val="center"/>
          </w:tcPr>
          <w:p w14:paraId="71BA8D94" w14:textId="77777777" w:rsidR="00966D0F" w:rsidRPr="00A5398A" w:rsidRDefault="00966D0F" w:rsidP="008C4140">
            <w:pPr>
              <w:spacing w:line="360" w:lineRule="auto"/>
            </w:pPr>
            <w:r w:rsidRPr="00A5398A">
              <w:rPr>
                <w:rFonts w:ascii="Arial" w:hAnsi="Arial" w:cs="Arial"/>
                <w:b/>
              </w:rPr>
              <w:t xml:space="preserve">PROSTOR </w:t>
            </w:r>
          </w:p>
        </w:tc>
        <w:tc>
          <w:tcPr>
            <w:tcW w:w="6628" w:type="dxa"/>
            <w:shd w:val="clear" w:color="auto" w:fill="D2EAF1"/>
            <w:vAlign w:val="center"/>
          </w:tcPr>
          <w:p w14:paraId="1CD66D31" w14:textId="77777777" w:rsidR="00966D0F" w:rsidRPr="00A5398A" w:rsidRDefault="00966D0F" w:rsidP="008C4140">
            <w:pPr>
              <w:spacing w:after="112" w:line="360" w:lineRule="auto"/>
            </w:pPr>
            <w:r w:rsidRPr="00A5398A">
              <w:rPr>
                <w:rFonts w:ascii="Arial" w:hAnsi="Arial" w:cs="Arial"/>
              </w:rPr>
              <w:t xml:space="preserve">Višenamjenski prostor OŠ - SE Rivarela </w:t>
            </w:r>
          </w:p>
          <w:p w14:paraId="69279F2E" w14:textId="77777777" w:rsidR="00966D0F" w:rsidRPr="00A5398A" w:rsidRDefault="00966D0F" w:rsidP="008C4140">
            <w:pPr>
              <w:spacing w:line="360" w:lineRule="auto"/>
            </w:pPr>
            <w:r w:rsidRPr="00A5398A">
              <w:rPr>
                <w:rFonts w:ascii="Arial" w:eastAsia="Arial" w:hAnsi="Arial" w:cs="Arial"/>
              </w:rPr>
              <w:t xml:space="preserve"> </w:t>
            </w:r>
          </w:p>
        </w:tc>
      </w:tr>
      <w:tr w:rsidR="00966D0F" w:rsidRPr="00A5398A" w14:paraId="47CB6919" w14:textId="77777777" w:rsidTr="008C4140">
        <w:trPr>
          <w:trHeight w:val="832"/>
          <w:jc w:val="center"/>
        </w:trPr>
        <w:tc>
          <w:tcPr>
            <w:tcW w:w="2603" w:type="dxa"/>
            <w:vAlign w:val="center"/>
          </w:tcPr>
          <w:p w14:paraId="5381D30E" w14:textId="77777777" w:rsidR="00966D0F" w:rsidRPr="00A5398A" w:rsidRDefault="00966D0F" w:rsidP="008C4140">
            <w:pPr>
              <w:spacing w:line="360" w:lineRule="auto"/>
            </w:pPr>
            <w:r w:rsidRPr="00A5398A">
              <w:rPr>
                <w:rFonts w:ascii="Arial" w:hAnsi="Arial" w:cs="Arial"/>
                <w:b/>
              </w:rPr>
              <w:t xml:space="preserve">VREMENIK </w:t>
            </w:r>
          </w:p>
        </w:tc>
        <w:tc>
          <w:tcPr>
            <w:tcW w:w="6628" w:type="dxa"/>
            <w:vAlign w:val="center"/>
          </w:tcPr>
          <w:p w14:paraId="368A9B33" w14:textId="7A62FAA9" w:rsidR="00966D0F" w:rsidRPr="00A5398A" w:rsidRDefault="00966D0F" w:rsidP="008C4140">
            <w:pPr>
              <w:spacing w:after="112" w:line="360" w:lineRule="auto"/>
            </w:pPr>
            <w:r w:rsidRPr="00A5398A">
              <w:rPr>
                <w:rFonts w:ascii="Arial" w:eastAsia="Arial" w:hAnsi="Arial" w:cs="Arial"/>
              </w:rPr>
              <w:t xml:space="preserve"> </w:t>
            </w:r>
            <w:r w:rsidRPr="00A5398A">
              <w:rPr>
                <w:rFonts w:ascii="Arial" w:hAnsi="Arial" w:cs="Arial"/>
              </w:rPr>
              <w:t>Kraj svibnja / početak lipnja 202</w:t>
            </w:r>
            <w:r w:rsidR="00406451">
              <w:rPr>
                <w:rFonts w:ascii="Arial" w:hAnsi="Arial" w:cs="Arial"/>
              </w:rPr>
              <w:t>7</w:t>
            </w:r>
            <w:r w:rsidRPr="00A5398A">
              <w:rPr>
                <w:rFonts w:ascii="Arial" w:hAnsi="Arial" w:cs="Arial"/>
              </w:rPr>
              <w:t xml:space="preserve">. godine  </w:t>
            </w:r>
          </w:p>
          <w:p w14:paraId="7E70C891" w14:textId="77777777" w:rsidR="00966D0F" w:rsidRPr="00A5398A" w:rsidRDefault="00966D0F" w:rsidP="008C4140">
            <w:pPr>
              <w:spacing w:line="360" w:lineRule="auto"/>
            </w:pPr>
            <w:r w:rsidRPr="00A5398A">
              <w:rPr>
                <w:rFonts w:ascii="Arial" w:eastAsia="Arial" w:hAnsi="Arial" w:cs="Arial"/>
              </w:rPr>
              <w:t xml:space="preserve"> </w:t>
            </w:r>
          </w:p>
        </w:tc>
      </w:tr>
      <w:tr w:rsidR="00966D0F" w:rsidRPr="00A5398A" w14:paraId="2387036C" w14:textId="77777777" w:rsidTr="008C4140">
        <w:trPr>
          <w:trHeight w:val="820"/>
          <w:jc w:val="center"/>
        </w:trPr>
        <w:tc>
          <w:tcPr>
            <w:tcW w:w="2603" w:type="dxa"/>
            <w:shd w:val="clear" w:color="auto" w:fill="D2EAF1"/>
            <w:vAlign w:val="center"/>
          </w:tcPr>
          <w:p w14:paraId="618BB8D3" w14:textId="77777777" w:rsidR="00966D0F" w:rsidRPr="00A5398A" w:rsidRDefault="00966D0F" w:rsidP="008C4140">
            <w:pPr>
              <w:spacing w:line="360" w:lineRule="auto"/>
            </w:pPr>
            <w:r w:rsidRPr="00A5398A">
              <w:rPr>
                <w:rFonts w:ascii="Arial" w:hAnsi="Arial" w:cs="Arial"/>
                <w:b/>
              </w:rPr>
              <w:t xml:space="preserve">TROŠKOVNIK </w:t>
            </w:r>
          </w:p>
        </w:tc>
        <w:tc>
          <w:tcPr>
            <w:tcW w:w="6628" w:type="dxa"/>
            <w:shd w:val="clear" w:color="auto" w:fill="D2EAF1"/>
            <w:vAlign w:val="center"/>
          </w:tcPr>
          <w:p w14:paraId="483E6133" w14:textId="30783123" w:rsidR="00966D0F" w:rsidRPr="00A5398A" w:rsidRDefault="00406451" w:rsidP="008C4140">
            <w:pPr>
              <w:spacing w:after="112" w:line="360" w:lineRule="auto"/>
            </w:pPr>
            <w:r>
              <w:rPr>
                <w:rFonts w:ascii="Arial" w:hAnsi="Arial" w:cs="Arial"/>
              </w:rPr>
              <w:t>50</w:t>
            </w:r>
            <w:r w:rsidR="00966D0F" w:rsidRPr="00A5398A">
              <w:rPr>
                <w:rFonts w:ascii="Arial" w:hAnsi="Arial" w:cs="Arial"/>
              </w:rPr>
              <w:t xml:space="preserve">,00 EUR </w:t>
            </w:r>
          </w:p>
          <w:p w14:paraId="1C23C69C" w14:textId="77777777" w:rsidR="00966D0F" w:rsidRPr="00A5398A" w:rsidRDefault="00966D0F" w:rsidP="008C4140">
            <w:pPr>
              <w:spacing w:line="360" w:lineRule="auto"/>
            </w:pPr>
            <w:r w:rsidRPr="00A5398A">
              <w:rPr>
                <w:rFonts w:ascii="Arial" w:eastAsia="Arial" w:hAnsi="Arial" w:cs="Arial"/>
              </w:rPr>
              <w:t xml:space="preserve"> </w:t>
            </w:r>
          </w:p>
        </w:tc>
      </w:tr>
      <w:tr w:rsidR="00966D0F" w:rsidRPr="00A5398A" w14:paraId="67DFE095" w14:textId="77777777" w:rsidTr="008C4140">
        <w:trPr>
          <w:trHeight w:val="2570"/>
          <w:jc w:val="center"/>
        </w:trPr>
        <w:tc>
          <w:tcPr>
            <w:tcW w:w="2603" w:type="dxa"/>
            <w:vAlign w:val="center"/>
          </w:tcPr>
          <w:p w14:paraId="0D9B1B48" w14:textId="77777777" w:rsidR="00966D0F" w:rsidRPr="00A5398A" w:rsidRDefault="00966D0F" w:rsidP="008C4140">
            <w:pPr>
              <w:spacing w:after="91" w:line="360" w:lineRule="auto"/>
            </w:pPr>
            <w:r w:rsidRPr="00A5398A">
              <w:rPr>
                <w:rFonts w:ascii="Arial" w:hAnsi="Arial" w:cs="Arial"/>
                <w:b/>
              </w:rPr>
              <w:t>NAČIN VREDNOVANJA/</w:t>
            </w:r>
          </w:p>
          <w:p w14:paraId="127252DB" w14:textId="77777777" w:rsidR="00966D0F" w:rsidRPr="00A5398A" w:rsidRDefault="00966D0F" w:rsidP="008C4140">
            <w:pPr>
              <w:spacing w:after="91" w:line="360" w:lineRule="auto"/>
            </w:pPr>
            <w:r w:rsidRPr="00A5398A">
              <w:rPr>
                <w:rFonts w:ascii="Arial" w:hAnsi="Arial" w:cs="Arial"/>
                <w:b/>
              </w:rPr>
              <w:t>KORIŠTENJE</w:t>
            </w:r>
          </w:p>
          <w:p w14:paraId="46E149CA" w14:textId="77777777" w:rsidR="00966D0F" w:rsidRPr="00A5398A" w:rsidRDefault="00966D0F" w:rsidP="008C4140">
            <w:pPr>
              <w:spacing w:after="91" w:line="360" w:lineRule="auto"/>
            </w:pPr>
            <w:r w:rsidRPr="00A5398A">
              <w:rPr>
                <w:rFonts w:ascii="Arial" w:hAnsi="Arial" w:cs="Arial"/>
                <w:b/>
              </w:rPr>
              <w:t>REZULTATA</w:t>
            </w:r>
          </w:p>
          <w:p w14:paraId="4BD8A6FE" w14:textId="77777777" w:rsidR="00966D0F" w:rsidRPr="00A5398A" w:rsidRDefault="00966D0F" w:rsidP="008C4140">
            <w:pPr>
              <w:spacing w:after="91" w:line="360" w:lineRule="auto"/>
            </w:pPr>
            <w:r w:rsidRPr="00A5398A">
              <w:rPr>
                <w:rFonts w:ascii="Arial" w:hAnsi="Arial" w:cs="Arial"/>
                <w:b/>
              </w:rPr>
              <w:t xml:space="preserve">VREDNOVANJA </w:t>
            </w:r>
          </w:p>
        </w:tc>
        <w:tc>
          <w:tcPr>
            <w:tcW w:w="6628" w:type="dxa"/>
            <w:vAlign w:val="center"/>
          </w:tcPr>
          <w:p w14:paraId="518B4B98" w14:textId="77777777" w:rsidR="00966D0F" w:rsidRPr="00A5398A" w:rsidRDefault="00966D0F" w:rsidP="008C4140">
            <w:pPr>
              <w:spacing w:after="112" w:line="360" w:lineRule="auto"/>
            </w:pPr>
            <w:r w:rsidRPr="00A5398A">
              <w:rPr>
                <w:rFonts w:ascii="Arial" w:hAnsi="Arial" w:cs="Arial"/>
              </w:rPr>
              <w:t xml:space="preserve">Zajednička analiza nastupa na koncertima, praćenje učenika u pripremanju gradiva, individualna procjena stečenih vještina sviranja pred publikom. Provjera naučenog programa prema individualnim sposobnostima učenika. </w:t>
            </w:r>
          </w:p>
        </w:tc>
      </w:tr>
    </w:tbl>
    <w:p w14:paraId="12B79038" w14:textId="77777777" w:rsidR="00966D0F" w:rsidRPr="00A5398A" w:rsidRDefault="00966D0F" w:rsidP="00966D0F">
      <w:pPr>
        <w:jc w:val="both"/>
      </w:pPr>
      <w:r w:rsidRPr="00A5398A">
        <w:rPr>
          <w:rFonts w:ascii="Arial" w:eastAsia="Arial" w:hAnsi="Arial" w:cs="Arial"/>
        </w:rPr>
        <w:t xml:space="preserve"> </w:t>
      </w:r>
    </w:p>
    <w:p w14:paraId="272470E3" w14:textId="77777777" w:rsidR="00966D0F" w:rsidRPr="00A5398A" w:rsidRDefault="00966D0F" w:rsidP="00966D0F">
      <w:pPr>
        <w:jc w:val="both"/>
      </w:pPr>
      <w:r w:rsidRPr="00A5398A">
        <w:br w:type="page"/>
      </w:r>
    </w:p>
    <w:p w14:paraId="3C0B8550" w14:textId="77777777" w:rsidR="00966D0F" w:rsidRPr="00A5398A" w:rsidRDefault="00966D0F" w:rsidP="00966D0F">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56" w:type="dxa"/>
        </w:tblCellMar>
        <w:tblLook w:val="0000" w:firstRow="0" w:lastRow="0" w:firstColumn="0" w:lastColumn="0" w:noHBand="0" w:noVBand="0"/>
      </w:tblPr>
      <w:tblGrid>
        <w:gridCol w:w="2624"/>
        <w:gridCol w:w="6678"/>
      </w:tblGrid>
      <w:tr w:rsidR="00966D0F" w:rsidRPr="00A5398A" w14:paraId="70185ACA" w14:textId="77777777" w:rsidTr="008C4140">
        <w:trPr>
          <w:trHeight w:val="1417"/>
          <w:jc w:val="center"/>
        </w:trPr>
        <w:tc>
          <w:tcPr>
            <w:tcW w:w="2624" w:type="dxa"/>
            <w:shd w:val="clear" w:color="auto" w:fill="E871AD"/>
            <w:vAlign w:val="center"/>
          </w:tcPr>
          <w:p w14:paraId="21062787" w14:textId="77777777" w:rsidR="00966D0F" w:rsidRPr="00A5398A" w:rsidRDefault="00966D0F" w:rsidP="008C4140"/>
        </w:tc>
        <w:tc>
          <w:tcPr>
            <w:tcW w:w="6678" w:type="dxa"/>
            <w:shd w:val="clear" w:color="auto" w:fill="E871AD"/>
            <w:vAlign w:val="center"/>
          </w:tcPr>
          <w:p w14:paraId="04273B3E" w14:textId="77777777" w:rsidR="00966D0F" w:rsidRPr="00A5398A" w:rsidRDefault="00966D0F" w:rsidP="008C4140">
            <w:pPr>
              <w:spacing w:after="165"/>
              <w:jc w:val="center"/>
            </w:pPr>
            <w:r w:rsidRPr="00A5398A">
              <w:rPr>
                <w:rFonts w:ascii="Arial" w:hAnsi="Arial" w:cs="Arial"/>
                <w:b/>
              </w:rPr>
              <w:t>EDUKACIJSKI KONCERT</w:t>
            </w:r>
          </w:p>
        </w:tc>
      </w:tr>
      <w:tr w:rsidR="00966D0F" w:rsidRPr="00A5398A" w14:paraId="51621B46" w14:textId="77777777" w:rsidTr="008C4140">
        <w:trPr>
          <w:trHeight w:val="3240"/>
          <w:jc w:val="center"/>
        </w:trPr>
        <w:tc>
          <w:tcPr>
            <w:tcW w:w="2624" w:type="dxa"/>
            <w:shd w:val="clear" w:color="auto" w:fill="F6CEED"/>
            <w:vAlign w:val="center"/>
          </w:tcPr>
          <w:p w14:paraId="715FEA18" w14:textId="77777777" w:rsidR="00966D0F" w:rsidRPr="00A5398A" w:rsidRDefault="00966D0F" w:rsidP="008C4140">
            <w:pPr>
              <w:spacing w:after="91" w:line="360" w:lineRule="auto"/>
            </w:pPr>
            <w:r w:rsidRPr="00A5398A">
              <w:rPr>
                <w:rFonts w:ascii="Arial" w:hAnsi="Arial" w:cs="Arial"/>
                <w:b/>
              </w:rPr>
              <w:t xml:space="preserve">CILJ I NAMJENA PROGRAMA </w:t>
            </w:r>
          </w:p>
        </w:tc>
        <w:tc>
          <w:tcPr>
            <w:tcW w:w="6678" w:type="dxa"/>
            <w:shd w:val="clear" w:color="auto" w:fill="F6CEED"/>
            <w:vAlign w:val="center"/>
          </w:tcPr>
          <w:p w14:paraId="07A49E85" w14:textId="786F3A59" w:rsidR="00966D0F" w:rsidRPr="00A5398A" w:rsidRDefault="00966D0F" w:rsidP="008C4140">
            <w:pPr>
              <w:spacing w:after="112" w:line="360" w:lineRule="auto"/>
            </w:pPr>
            <w:r w:rsidRPr="00A5398A">
              <w:rPr>
                <w:rFonts w:ascii="Arial" w:hAnsi="Arial" w:cs="Arial"/>
              </w:rPr>
              <w:t>Cilj edukacijskog koncerta jest predstavljanje rada Glazbenog odjela mlađim uzrastima. Koncert je koncipiran u obliku nekoli</w:t>
            </w:r>
            <w:r w:rsidR="001E1F26">
              <w:rPr>
                <w:rFonts w:ascii="Arial" w:hAnsi="Arial" w:cs="Arial"/>
              </w:rPr>
              <w:t>ko</w:t>
            </w:r>
            <w:r w:rsidRPr="00A5398A">
              <w:rPr>
                <w:rFonts w:ascii="Arial" w:hAnsi="Arial" w:cs="Arial"/>
              </w:rPr>
              <w:t xml:space="preserve"> koncerata na školskim hodnicima. Na svakom kutku u školi, učenici Glazbenog odjela sviraju razne instrumente predstavljajući vršnjacima svoje glazbene sposobnosti. Na taj način pokušavaju pridobiti interes mlađe populacije za sviranje instrumenata i rast uz glazbu.  </w:t>
            </w:r>
          </w:p>
        </w:tc>
      </w:tr>
      <w:tr w:rsidR="00966D0F" w:rsidRPr="00A5398A" w14:paraId="4D006F49" w14:textId="77777777" w:rsidTr="008C4140">
        <w:trPr>
          <w:trHeight w:val="830"/>
          <w:jc w:val="center"/>
        </w:trPr>
        <w:tc>
          <w:tcPr>
            <w:tcW w:w="2624" w:type="dxa"/>
            <w:vAlign w:val="center"/>
          </w:tcPr>
          <w:p w14:paraId="3BBD26CB" w14:textId="77777777" w:rsidR="00966D0F" w:rsidRPr="00A5398A" w:rsidRDefault="00966D0F" w:rsidP="008C4140">
            <w:pPr>
              <w:spacing w:line="360" w:lineRule="auto"/>
            </w:pPr>
            <w:r w:rsidRPr="00A5398A">
              <w:rPr>
                <w:rFonts w:ascii="Arial" w:hAnsi="Arial" w:cs="Arial"/>
                <w:b/>
              </w:rPr>
              <w:t xml:space="preserve">NOSITELJ PROGRAMA </w:t>
            </w:r>
          </w:p>
        </w:tc>
        <w:tc>
          <w:tcPr>
            <w:tcW w:w="6678" w:type="dxa"/>
            <w:vAlign w:val="center"/>
          </w:tcPr>
          <w:p w14:paraId="628615D5" w14:textId="77777777" w:rsidR="00966D0F" w:rsidRPr="00A5398A" w:rsidRDefault="00966D0F" w:rsidP="008C4140">
            <w:pPr>
              <w:spacing w:after="112" w:line="360" w:lineRule="auto"/>
            </w:pPr>
            <w:r w:rsidRPr="00A5398A">
              <w:rPr>
                <w:rFonts w:ascii="Arial" w:hAnsi="Arial" w:cs="Arial"/>
              </w:rPr>
              <w:t xml:space="preserve">Svi profesori i učenici razreda Glazbenog odjela pri OŠ - SE Rivarela </w:t>
            </w:r>
          </w:p>
        </w:tc>
      </w:tr>
      <w:tr w:rsidR="00966D0F" w:rsidRPr="00A5398A" w14:paraId="1644E33B" w14:textId="77777777" w:rsidTr="008C4140">
        <w:trPr>
          <w:trHeight w:val="821"/>
          <w:jc w:val="center"/>
        </w:trPr>
        <w:tc>
          <w:tcPr>
            <w:tcW w:w="2624" w:type="dxa"/>
            <w:shd w:val="clear" w:color="auto" w:fill="F6CEED"/>
            <w:vAlign w:val="center"/>
          </w:tcPr>
          <w:p w14:paraId="24BA145F" w14:textId="77777777" w:rsidR="00966D0F" w:rsidRPr="00A5398A" w:rsidRDefault="00966D0F" w:rsidP="008C4140">
            <w:pPr>
              <w:spacing w:line="360" w:lineRule="auto"/>
            </w:pPr>
            <w:r w:rsidRPr="00A5398A">
              <w:rPr>
                <w:rFonts w:ascii="Arial" w:hAnsi="Arial" w:cs="Arial"/>
                <w:b/>
              </w:rPr>
              <w:t xml:space="preserve">PROSTOR </w:t>
            </w:r>
          </w:p>
        </w:tc>
        <w:tc>
          <w:tcPr>
            <w:tcW w:w="6678" w:type="dxa"/>
            <w:shd w:val="clear" w:color="auto" w:fill="F6CEED"/>
            <w:vAlign w:val="center"/>
          </w:tcPr>
          <w:p w14:paraId="11AC339E" w14:textId="77777777" w:rsidR="00966D0F" w:rsidRPr="00A5398A" w:rsidRDefault="00966D0F" w:rsidP="008C4140">
            <w:pPr>
              <w:spacing w:after="112" w:line="360" w:lineRule="auto"/>
            </w:pPr>
            <w:r w:rsidRPr="00A5398A">
              <w:rPr>
                <w:rFonts w:ascii="Arial" w:hAnsi="Arial" w:cs="Arial"/>
              </w:rPr>
              <w:t xml:space="preserve">Učionice i hodnici škole OŠ - SE Rivarela </w:t>
            </w:r>
          </w:p>
        </w:tc>
      </w:tr>
      <w:tr w:rsidR="00966D0F" w:rsidRPr="00A5398A" w14:paraId="6BD1567A" w14:textId="77777777" w:rsidTr="008C4140">
        <w:trPr>
          <w:trHeight w:val="830"/>
          <w:jc w:val="center"/>
        </w:trPr>
        <w:tc>
          <w:tcPr>
            <w:tcW w:w="2624" w:type="dxa"/>
            <w:vAlign w:val="center"/>
          </w:tcPr>
          <w:p w14:paraId="6BCE1610" w14:textId="77777777" w:rsidR="00966D0F" w:rsidRPr="00A5398A" w:rsidRDefault="00966D0F" w:rsidP="008C4140">
            <w:pPr>
              <w:spacing w:line="360" w:lineRule="auto"/>
            </w:pPr>
            <w:r w:rsidRPr="00A5398A">
              <w:rPr>
                <w:rFonts w:ascii="Arial" w:hAnsi="Arial" w:cs="Arial"/>
                <w:b/>
              </w:rPr>
              <w:t xml:space="preserve">VREMENIK </w:t>
            </w:r>
          </w:p>
        </w:tc>
        <w:tc>
          <w:tcPr>
            <w:tcW w:w="6678" w:type="dxa"/>
            <w:vAlign w:val="center"/>
          </w:tcPr>
          <w:p w14:paraId="5C315687" w14:textId="5A3C9E39" w:rsidR="00966D0F" w:rsidRPr="00A5398A" w:rsidRDefault="00966D0F" w:rsidP="008C4140">
            <w:pPr>
              <w:spacing w:after="112" w:line="360" w:lineRule="auto"/>
            </w:pPr>
            <w:r w:rsidRPr="00A5398A">
              <w:rPr>
                <w:rFonts w:ascii="Arial" w:hAnsi="Arial" w:cs="Arial"/>
              </w:rPr>
              <w:t>Kraj svibnja 202</w:t>
            </w:r>
            <w:r w:rsidR="00406451">
              <w:rPr>
                <w:rFonts w:ascii="Arial" w:hAnsi="Arial" w:cs="Arial"/>
              </w:rPr>
              <w:t>7</w:t>
            </w:r>
            <w:r w:rsidRPr="00A5398A">
              <w:rPr>
                <w:rFonts w:ascii="Arial" w:hAnsi="Arial" w:cs="Arial"/>
              </w:rPr>
              <w:t xml:space="preserve">.  godine </w:t>
            </w:r>
          </w:p>
        </w:tc>
      </w:tr>
      <w:tr w:rsidR="00966D0F" w:rsidRPr="00A5398A" w14:paraId="009F337E" w14:textId="77777777" w:rsidTr="008C4140">
        <w:trPr>
          <w:trHeight w:val="821"/>
          <w:jc w:val="center"/>
        </w:trPr>
        <w:tc>
          <w:tcPr>
            <w:tcW w:w="2624" w:type="dxa"/>
            <w:shd w:val="clear" w:color="auto" w:fill="F6CEED"/>
            <w:vAlign w:val="center"/>
          </w:tcPr>
          <w:p w14:paraId="58EF7391" w14:textId="77777777" w:rsidR="00966D0F" w:rsidRPr="00A5398A" w:rsidRDefault="00966D0F" w:rsidP="008C4140">
            <w:pPr>
              <w:spacing w:line="360" w:lineRule="auto"/>
            </w:pPr>
            <w:r w:rsidRPr="00A5398A">
              <w:rPr>
                <w:rFonts w:ascii="Arial" w:hAnsi="Arial" w:cs="Arial"/>
                <w:b/>
              </w:rPr>
              <w:t xml:space="preserve">TROŠKOVNIK </w:t>
            </w:r>
          </w:p>
        </w:tc>
        <w:tc>
          <w:tcPr>
            <w:tcW w:w="6678" w:type="dxa"/>
            <w:shd w:val="clear" w:color="auto" w:fill="F6CEED"/>
            <w:vAlign w:val="center"/>
          </w:tcPr>
          <w:p w14:paraId="75315538" w14:textId="4CD165A3" w:rsidR="00966D0F" w:rsidRPr="00A5398A" w:rsidRDefault="000D0F7C" w:rsidP="008C4140">
            <w:pPr>
              <w:spacing w:after="112" w:line="360" w:lineRule="auto"/>
            </w:pPr>
            <w:r>
              <w:rPr>
                <w:rFonts w:ascii="Arial" w:hAnsi="Arial" w:cs="Arial"/>
              </w:rPr>
              <w:t>10</w:t>
            </w:r>
            <w:r w:rsidR="00966D0F" w:rsidRPr="00A5398A">
              <w:rPr>
                <w:rFonts w:ascii="Arial" w:hAnsi="Arial" w:cs="Arial"/>
              </w:rPr>
              <w:t xml:space="preserve">0,00 EUR </w:t>
            </w:r>
          </w:p>
        </w:tc>
      </w:tr>
      <w:tr w:rsidR="00966D0F" w:rsidRPr="00A5398A" w14:paraId="03D0327A" w14:textId="77777777" w:rsidTr="008C4140">
        <w:trPr>
          <w:trHeight w:val="1670"/>
          <w:jc w:val="center"/>
        </w:trPr>
        <w:tc>
          <w:tcPr>
            <w:tcW w:w="2624" w:type="dxa"/>
            <w:vAlign w:val="center"/>
          </w:tcPr>
          <w:p w14:paraId="76871CD8" w14:textId="77777777" w:rsidR="00966D0F" w:rsidRPr="00A5398A" w:rsidRDefault="00966D0F" w:rsidP="008C4140">
            <w:pPr>
              <w:spacing w:after="91" w:line="360" w:lineRule="auto"/>
            </w:pPr>
            <w:r w:rsidRPr="00A5398A">
              <w:rPr>
                <w:rFonts w:ascii="Arial" w:hAnsi="Arial" w:cs="Arial"/>
                <w:b/>
              </w:rPr>
              <w:t>NAČIN VREDNOVANJA/</w:t>
            </w:r>
          </w:p>
          <w:p w14:paraId="386A93E4" w14:textId="77777777" w:rsidR="00966D0F" w:rsidRPr="00A5398A" w:rsidRDefault="00966D0F" w:rsidP="008C4140">
            <w:pPr>
              <w:spacing w:after="91" w:line="360" w:lineRule="auto"/>
            </w:pPr>
            <w:r w:rsidRPr="00A5398A">
              <w:rPr>
                <w:rFonts w:ascii="Arial" w:hAnsi="Arial" w:cs="Arial"/>
                <w:b/>
              </w:rPr>
              <w:t>KORIŠTENJE</w:t>
            </w:r>
          </w:p>
          <w:p w14:paraId="6BB855C9" w14:textId="77777777" w:rsidR="00966D0F" w:rsidRPr="00A5398A" w:rsidRDefault="00966D0F" w:rsidP="008C4140">
            <w:pPr>
              <w:spacing w:after="91" w:line="360" w:lineRule="auto"/>
            </w:pPr>
            <w:r w:rsidRPr="00A5398A">
              <w:rPr>
                <w:rFonts w:ascii="Arial" w:hAnsi="Arial" w:cs="Arial"/>
                <w:b/>
              </w:rPr>
              <w:t>REZULTATA</w:t>
            </w:r>
          </w:p>
          <w:p w14:paraId="19BFF68F" w14:textId="77777777" w:rsidR="00966D0F" w:rsidRPr="00A5398A" w:rsidRDefault="00966D0F" w:rsidP="008C4140">
            <w:pPr>
              <w:spacing w:after="91" w:line="360" w:lineRule="auto"/>
            </w:pPr>
            <w:r w:rsidRPr="00A5398A">
              <w:rPr>
                <w:rFonts w:ascii="Arial" w:hAnsi="Arial" w:cs="Arial"/>
                <w:b/>
              </w:rPr>
              <w:t xml:space="preserve">VREDNOVANJA </w:t>
            </w:r>
          </w:p>
        </w:tc>
        <w:tc>
          <w:tcPr>
            <w:tcW w:w="6678" w:type="dxa"/>
            <w:vAlign w:val="center"/>
          </w:tcPr>
          <w:p w14:paraId="74628D35" w14:textId="77777777" w:rsidR="00966D0F" w:rsidRPr="00A5398A" w:rsidRDefault="00966D0F" w:rsidP="008C4140">
            <w:pPr>
              <w:spacing w:after="112" w:line="360" w:lineRule="auto"/>
            </w:pPr>
            <w:r w:rsidRPr="00A5398A">
              <w:rPr>
                <w:rFonts w:ascii="Arial" w:hAnsi="Arial" w:cs="Arial"/>
              </w:rPr>
              <w:t xml:space="preserve">Zajednička analiza nastupa na koncertima, praćenje učenika u spremanju gradiva, individualna procjena stečenih vještina sviranja pred publikom. </w:t>
            </w:r>
          </w:p>
        </w:tc>
      </w:tr>
    </w:tbl>
    <w:p w14:paraId="652D2E7C" w14:textId="77777777" w:rsidR="00966D0F" w:rsidRPr="00A5398A" w:rsidRDefault="00966D0F" w:rsidP="00966D0F">
      <w:pPr>
        <w:jc w:val="both"/>
        <w:rPr>
          <w:rFonts w:ascii="Arial" w:eastAsia="Arial" w:hAnsi="Arial" w:cs="Arial"/>
        </w:rPr>
      </w:pPr>
      <w:r w:rsidRPr="00A5398A">
        <w:rPr>
          <w:rFonts w:ascii="Arial" w:eastAsia="Arial" w:hAnsi="Arial" w:cs="Arial"/>
        </w:rPr>
        <w:t xml:space="preserve"> </w:t>
      </w:r>
      <w:r w:rsidRPr="00A5398A">
        <w:rPr>
          <w:rFonts w:ascii="Arial" w:eastAsia="Arial" w:hAnsi="Arial" w:cs="Arial"/>
        </w:rPr>
        <w:br w:type="page"/>
      </w:r>
    </w:p>
    <w:p w14:paraId="115D45C8" w14:textId="77777777" w:rsidR="00966D0F" w:rsidRPr="00A5398A" w:rsidRDefault="00966D0F" w:rsidP="00966D0F">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624"/>
        <w:gridCol w:w="6678"/>
      </w:tblGrid>
      <w:tr w:rsidR="00966D0F" w:rsidRPr="00A5398A" w14:paraId="24C6D50D" w14:textId="77777777" w:rsidTr="008C4140">
        <w:trPr>
          <w:trHeight w:val="1417"/>
          <w:jc w:val="center"/>
        </w:trPr>
        <w:tc>
          <w:tcPr>
            <w:tcW w:w="2624" w:type="dxa"/>
            <w:shd w:val="clear" w:color="auto" w:fill="FFCC00"/>
            <w:vAlign w:val="center"/>
          </w:tcPr>
          <w:p w14:paraId="424AD15D" w14:textId="77777777" w:rsidR="00966D0F" w:rsidRPr="00A5398A" w:rsidRDefault="00966D0F" w:rsidP="008C4140"/>
        </w:tc>
        <w:tc>
          <w:tcPr>
            <w:tcW w:w="6678" w:type="dxa"/>
            <w:shd w:val="clear" w:color="auto" w:fill="FFCC00"/>
            <w:vAlign w:val="center"/>
          </w:tcPr>
          <w:p w14:paraId="4B4EB01B" w14:textId="77777777" w:rsidR="00966D0F" w:rsidRPr="00A5398A" w:rsidRDefault="00966D0F" w:rsidP="008C4140">
            <w:pPr>
              <w:spacing w:after="165"/>
              <w:ind w:left="-210"/>
              <w:jc w:val="center"/>
            </w:pPr>
            <w:r w:rsidRPr="00A5398A">
              <w:rPr>
                <w:rFonts w:ascii="Arial" w:hAnsi="Arial" w:cs="Arial"/>
                <w:b/>
              </w:rPr>
              <w:t>ZAVRŠNI KONCERT UČENIKA</w:t>
            </w:r>
          </w:p>
        </w:tc>
      </w:tr>
      <w:tr w:rsidR="00966D0F" w:rsidRPr="00A5398A" w14:paraId="2A68964C" w14:textId="77777777" w:rsidTr="008C4140">
        <w:trPr>
          <w:trHeight w:val="2033"/>
          <w:jc w:val="center"/>
        </w:trPr>
        <w:tc>
          <w:tcPr>
            <w:tcW w:w="2624" w:type="dxa"/>
            <w:shd w:val="clear" w:color="auto" w:fill="F0ECB6"/>
            <w:vAlign w:val="center"/>
          </w:tcPr>
          <w:p w14:paraId="7AE81402" w14:textId="77777777" w:rsidR="00966D0F" w:rsidRPr="00A5398A" w:rsidRDefault="00966D0F" w:rsidP="008C4140">
            <w:pPr>
              <w:spacing w:after="94" w:line="360" w:lineRule="auto"/>
            </w:pPr>
            <w:r w:rsidRPr="00A5398A">
              <w:rPr>
                <w:rFonts w:ascii="Arial" w:hAnsi="Arial" w:cs="Arial"/>
                <w:b/>
              </w:rPr>
              <w:t xml:space="preserve">CILJ I NAMJENA PROGRAMA </w:t>
            </w:r>
          </w:p>
        </w:tc>
        <w:tc>
          <w:tcPr>
            <w:tcW w:w="6678" w:type="dxa"/>
            <w:shd w:val="clear" w:color="auto" w:fill="F0ECB6"/>
            <w:vAlign w:val="center"/>
          </w:tcPr>
          <w:p w14:paraId="34548B16" w14:textId="77777777" w:rsidR="00966D0F" w:rsidRPr="00A5398A" w:rsidRDefault="00966D0F" w:rsidP="008C4140">
            <w:pPr>
              <w:spacing w:after="112" w:line="360" w:lineRule="auto"/>
            </w:pPr>
            <w:r w:rsidRPr="00A5398A">
              <w:rPr>
                <w:rFonts w:ascii="Arial" w:hAnsi="Arial" w:cs="Arial"/>
              </w:rPr>
              <w:t xml:space="preserve">Nastup učenika Glazbenog odjela krajem nastavne godine na kojem uz nazočnost roditelja učenici prezentiraju svoja postignuća i stečene vještine tijekom nastavne godine.  </w:t>
            </w:r>
          </w:p>
        </w:tc>
      </w:tr>
      <w:tr w:rsidR="00966D0F" w:rsidRPr="00A5398A" w14:paraId="42B9146C" w14:textId="77777777" w:rsidTr="008C4140">
        <w:trPr>
          <w:trHeight w:val="1061"/>
          <w:jc w:val="center"/>
        </w:trPr>
        <w:tc>
          <w:tcPr>
            <w:tcW w:w="2624" w:type="dxa"/>
            <w:vAlign w:val="center"/>
          </w:tcPr>
          <w:p w14:paraId="095AAA25" w14:textId="77777777" w:rsidR="00966D0F" w:rsidRPr="00A5398A" w:rsidRDefault="00966D0F" w:rsidP="008C4140">
            <w:pPr>
              <w:spacing w:line="360" w:lineRule="auto"/>
            </w:pPr>
            <w:r w:rsidRPr="00A5398A">
              <w:rPr>
                <w:rFonts w:ascii="Arial" w:hAnsi="Arial" w:cs="Arial"/>
                <w:b/>
              </w:rPr>
              <w:t xml:space="preserve">NOSITELJ PROGRAMA </w:t>
            </w:r>
          </w:p>
        </w:tc>
        <w:tc>
          <w:tcPr>
            <w:tcW w:w="6678" w:type="dxa"/>
            <w:vAlign w:val="center"/>
          </w:tcPr>
          <w:p w14:paraId="763DFA52" w14:textId="77777777" w:rsidR="00966D0F" w:rsidRPr="00A5398A" w:rsidRDefault="00966D0F" w:rsidP="008C4140">
            <w:pPr>
              <w:spacing w:line="360" w:lineRule="auto"/>
            </w:pPr>
            <w:r w:rsidRPr="00A5398A">
              <w:rPr>
                <w:rFonts w:ascii="Arial" w:hAnsi="Arial" w:cs="Arial"/>
              </w:rPr>
              <w:t xml:space="preserve">Svi profesori i učenici Glazbenog odjela pri OŠ - SE Rivarela </w:t>
            </w:r>
          </w:p>
        </w:tc>
      </w:tr>
      <w:tr w:rsidR="00966D0F" w:rsidRPr="00A5398A" w14:paraId="4B7466DD" w14:textId="77777777" w:rsidTr="008C4140">
        <w:trPr>
          <w:trHeight w:val="581"/>
          <w:jc w:val="center"/>
        </w:trPr>
        <w:tc>
          <w:tcPr>
            <w:tcW w:w="2624" w:type="dxa"/>
            <w:shd w:val="clear" w:color="auto" w:fill="F0ECB6"/>
            <w:vAlign w:val="center"/>
          </w:tcPr>
          <w:p w14:paraId="51515E28" w14:textId="77777777" w:rsidR="00966D0F" w:rsidRPr="00A5398A" w:rsidRDefault="00966D0F" w:rsidP="008C4140">
            <w:pPr>
              <w:spacing w:line="360" w:lineRule="auto"/>
            </w:pPr>
            <w:r w:rsidRPr="00A5398A">
              <w:rPr>
                <w:rFonts w:ascii="Arial" w:hAnsi="Arial" w:cs="Arial"/>
                <w:b/>
              </w:rPr>
              <w:t xml:space="preserve">PROSTOR </w:t>
            </w:r>
          </w:p>
        </w:tc>
        <w:tc>
          <w:tcPr>
            <w:tcW w:w="6678" w:type="dxa"/>
            <w:shd w:val="clear" w:color="auto" w:fill="F0ECB6"/>
            <w:vAlign w:val="center"/>
          </w:tcPr>
          <w:p w14:paraId="39960617" w14:textId="77777777" w:rsidR="00966D0F" w:rsidRPr="00A5398A" w:rsidRDefault="00966D0F" w:rsidP="008C4140">
            <w:pPr>
              <w:spacing w:line="360" w:lineRule="auto"/>
            </w:pPr>
            <w:r w:rsidRPr="00A5398A">
              <w:rPr>
                <w:rFonts w:ascii="Arial" w:hAnsi="Arial" w:cs="Arial"/>
              </w:rPr>
              <w:t>Višenamjenski prostor OŠ - SE Rivarela, Crkva Sv. Ivana Krstitelja (</w:t>
            </w:r>
            <w:proofErr w:type="spellStart"/>
            <w:r w:rsidRPr="00A5398A">
              <w:rPr>
                <w:rFonts w:ascii="Arial" w:hAnsi="Arial" w:cs="Arial"/>
              </w:rPr>
              <w:t>Dajla</w:t>
            </w:r>
            <w:proofErr w:type="spellEnd"/>
            <w:r w:rsidRPr="00A5398A">
              <w:rPr>
                <w:rFonts w:ascii="Arial" w:hAnsi="Arial" w:cs="Arial"/>
              </w:rPr>
              <w:t xml:space="preserve">) </w:t>
            </w:r>
          </w:p>
        </w:tc>
      </w:tr>
      <w:tr w:rsidR="00966D0F" w:rsidRPr="00A5398A" w14:paraId="0B37DA44" w14:textId="77777777" w:rsidTr="008C4140">
        <w:trPr>
          <w:trHeight w:val="593"/>
          <w:jc w:val="center"/>
        </w:trPr>
        <w:tc>
          <w:tcPr>
            <w:tcW w:w="2624" w:type="dxa"/>
            <w:vAlign w:val="center"/>
          </w:tcPr>
          <w:p w14:paraId="4B9B0334" w14:textId="77777777" w:rsidR="00966D0F" w:rsidRPr="00A5398A" w:rsidRDefault="00966D0F" w:rsidP="008C4140">
            <w:pPr>
              <w:spacing w:line="360" w:lineRule="auto"/>
            </w:pPr>
            <w:r w:rsidRPr="00A5398A">
              <w:rPr>
                <w:rFonts w:ascii="Arial" w:hAnsi="Arial" w:cs="Arial"/>
                <w:b/>
              </w:rPr>
              <w:t xml:space="preserve">VREMENIK </w:t>
            </w:r>
          </w:p>
        </w:tc>
        <w:tc>
          <w:tcPr>
            <w:tcW w:w="6678" w:type="dxa"/>
            <w:vAlign w:val="center"/>
          </w:tcPr>
          <w:p w14:paraId="14D6B058" w14:textId="7DFE5CB7" w:rsidR="00966D0F" w:rsidRPr="00A5398A" w:rsidRDefault="00966D0F" w:rsidP="008C4140">
            <w:pPr>
              <w:spacing w:line="360" w:lineRule="auto"/>
            </w:pPr>
            <w:r w:rsidRPr="00A5398A">
              <w:rPr>
                <w:rFonts w:ascii="Arial" w:hAnsi="Arial" w:cs="Arial"/>
              </w:rPr>
              <w:t>lipanj 202</w:t>
            </w:r>
            <w:r w:rsidR="00406451">
              <w:rPr>
                <w:rFonts w:ascii="Arial" w:hAnsi="Arial" w:cs="Arial"/>
              </w:rPr>
              <w:t>7</w:t>
            </w:r>
            <w:r w:rsidRPr="00A5398A">
              <w:rPr>
                <w:rFonts w:ascii="Arial" w:hAnsi="Arial" w:cs="Arial"/>
              </w:rPr>
              <w:t xml:space="preserve">. godine  </w:t>
            </w:r>
          </w:p>
        </w:tc>
      </w:tr>
      <w:tr w:rsidR="00966D0F" w:rsidRPr="00A5398A" w14:paraId="768BEF47" w14:textId="77777777" w:rsidTr="008C4140">
        <w:trPr>
          <w:trHeight w:val="1147"/>
          <w:jc w:val="center"/>
        </w:trPr>
        <w:tc>
          <w:tcPr>
            <w:tcW w:w="2624" w:type="dxa"/>
            <w:shd w:val="clear" w:color="auto" w:fill="F0ECB6"/>
            <w:vAlign w:val="center"/>
          </w:tcPr>
          <w:p w14:paraId="78BD2250" w14:textId="77777777" w:rsidR="00966D0F" w:rsidRPr="00A5398A" w:rsidRDefault="00966D0F" w:rsidP="008C4140">
            <w:pPr>
              <w:spacing w:line="360" w:lineRule="auto"/>
            </w:pPr>
            <w:r w:rsidRPr="00A5398A">
              <w:rPr>
                <w:rFonts w:ascii="Arial" w:hAnsi="Arial" w:cs="Arial"/>
                <w:b/>
              </w:rPr>
              <w:t xml:space="preserve">TROŠKOVNIK </w:t>
            </w:r>
          </w:p>
        </w:tc>
        <w:tc>
          <w:tcPr>
            <w:tcW w:w="6678" w:type="dxa"/>
            <w:shd w:val="clear" w:color="auto" w:fill="F0ECB6"/>
            <w:vAlign w:val="center"/>
          </w:tcPr>
          <w:p w14:paraId="0ADA5F70" w14:textId="5A5CA778" w:rsidR="00966D0F" w:rsidRPr="00A5398A" w:rsidRDefault="00406451" w:rsidP="008C4140">
            <w:pPr>
              <w:spacing w:line="360" w:lineRule="auto"/>
            </w:pPr>
            <w:r>
              <w:rPr>
                <w:rFonts w:ascii="Arial" w:hAnsi="Arial" w:cs="Arial"/>
              </w:rPr>
              <w:t>15</w:t>
            </w:r>
            <w:r w:rsidR="00966D0F" w:rsidRPr="00A5398A">
              <w:rPr>
                <w:rFonts w:ascii="Arial" w:hAnsi="Arial" w:cs="Arial"/>
              </w:rPr>
              <w:t xml:space="preserve">0,00 EUR (izrada plakata, programa i pozivnica za koncert, domjenak za učenike) </w:t>
            </w:r>
          </w:p>
        </w:tc>
      </w:tr>
      <w:tr w:rsidR="00966D0F" w:rsidRPr="00A5398A" w14:paraId="789D23E9" w14:textId="77777777" w:rsidTr="008C4140">
        <w:trPr>
          <w:trHeight w:val="2599"/>
          <w:jc w:val="center"/>
        </w:trPr>
        <w:tc>
          <w:tcPr>
            <w:tcW w:w="2624" w:type="dxa"/>
            <w:vAlign w:val="center"/>
          </w:tcPr>
          <w:p w14:paraId="71675B58" w14:textId="77777777" w:rsidR="00966D0F" w:rsidRPr="00A5398A" w:rsidRDefault="00966D0F" w:rsidP="008C4140">
            <w:pPr>
              <w:spacing w:after="91" w:line="360" w:lineRule="auto"/>
            </w:pPr>
            <w:r w:rsidRPr="00A5398A">
              <w:rPr>
                <w:rFonts w:ascii="Arial" w:hAnsi="Arial" w:cs="Arial"/>
                <w:b/>
              </w:rPr>
              <w:t>NAČIN</w:t>
            </w:r>
          </w:p>
          <w:p w14:paraId="2528362E" w14:textId="77777777" w:rsidR="00966D0F" w:rsidRPr="00A5398A" w:rsidRDefault="00966D0F" w:rsidP="008C4140">
            <w:pPr>
              <w:spacing w:after="91" w:line="360" w:lineRule="auto"/>
            </w:pPr>
            <w:r w:rsidRPr="00A5398A">
              <w:rPr>
                <w:rFonts w:ascii="Arial" w:hAnsi="Arial" w:cs="Arial"/>
                <w:b/>
              </w:rPr>
              <w:t>VREDNOVANJA /</w:t>
            </w:r>
          </w:p>
          <w:p w14:paraId="12B35C41" w14:textId="77777777" w:rsidR="00966D0F" w:rsidRPr="00A5398A" w:rsidRDefault="00966D0F" w:rsidP="008C4140">
            <w:pPr>
              <w:spacing w:after="91" w:line="360" w:lineRule="auto"/>
            </w:pPr>
            <w:r w:rsidRPr="00A5398A">
              <w:rPr>
                <w:rFonts w:ascii="Arial" w:hAnsi="Arial" w:cs="Arial"/>
                <w:b/>
              </w:rPr>
              <w:t>KORIŠTENJE</w:t>
            </w:r>
          </w:p>
          <w:p w14:paraId="05E6DF6A" w14:textId="77777777" w:rsidR="00966D0F" w:rsidRPr="00A5398A" w:rsidRDefault="00966D0F" w:rsidP="008C4140">
            <w:pPr>
              <w:spacing w:after="91" w:line="360" w:lineRule="auto"/>
            </w:pPr>
            <w:r w:rsidRPr="00A5398A">
              <w:rPr>
                <w:rFonts w:ascii="Arial" w:hAnsi="Arial" w:cs="Arial"/>
                <w:b/>
              </w:rPr>
              <w:t>REZULTATA</w:t>
            </w:r>
          </w:p>
          <w:p w14:paraId="0515A906" w14:textId="77777777" w:rsidR="00966D0F" w:rsidRPr="00A5398A" w:rsidRDefault="00966D0F" w:rsidP="008C4140">
            <w:pPr>
              <w:spacing w:after="91" w:line="360" w:lineRule="auto"/>
            </w:pPr>
            <w:r w:rsidRPr="00A5398A">
              <w:rPr>
                <w:rFonts w:ascii="Arial" w:hAnsi="Arial" w:cs="Arial"/>
                <w:b/>
              </w:rPr>
              <w:t xml:space="preserve">VREDNOVANJA </w:t>
            </w:r>
          </w:p>
        </w:tc>
        <w:tc>
          <w:tcPr>
            <w:tcW w:w="6678" w:type="dxa"/>
            <w:vAlign w:val="center"/>
          </w:tcPr>
          <w:p w14:paraId="2B01F18B" w14:textId="73A86509" w:rsidR="00966D0F" w:rsidRDefault="00966D0F" w:rsidP="008C4140">
            <w:pPr>
              <w:spacing w:after="110" w:line="360" w:lineRule="auto"/>
              <w:rPr>
                <w:rFonts w:ascii="Arial" w:hAnsi="Arial" w:cs="Arial"/>
              </w:rPr>
            </w:pPr>
            <w:r w:rsidRPr="00A5398A">
              <w:rPr>
                <w:rFonts w:ascii="Arial" w:hAnsi="Arial" w:cs="Arial"/>
              </w:rPr>
              <w:t>Analiza uspjeha učenika na kraju školske godine 20</w:t>
            </w:r>
            <w:r w:rsidR="00406451">
              <w:rPr>
                <w:rFonts w:ascii="Arial" w:hAnsi="Arial" w:cs="Arial"/>
              </w:rPr>
              <w:t>26</w:t>
            </w:r>
            <w:r w:rsidRPr="00A5398A">
              <w:rPr>
                <w:rFonts w:ascii="Arial" w:hAnsi="Arial" w:cs="Arial"/>
              </w:rPr>
              <w:t>./202</w:t>
            </w:r>
            <w:r w:rsidR="00406451">
              <w:rPr>
                <w:rFonts w:ascii="Arial" w:hAnsi="Arial" w:cs="Arial"/>
              </w:rPr>
              <w:t>7</w:t>
            </w:r>
            <w:r w:rsidRPr="00A5398A">
              <w:rPr>
                <w:rFonts w:ascii="Arial" w:hAnsi="Arial" w:cs="Arial"/>
              </w:rPr>
              <w:t xml:space="preserve">. </w:t>
            </w:r>
          </w:p>
          <w:p w14:paraId="049C3B57" w14:textId="77777777" w:rsidR="00966D0F" w:rsidRPr="00A5398A" w:rsidRDefault="00966D0F" w:rsidP="008C4140">
            <w:pPr>
              <w:spacing w:after="110" w:line="360" w:lineRule="auto"/>
            </w:pPr>
            <w:r w:rsidRPr="00A5398A">
              <w:rPr>
                <w:rFonts w:ascii="Arial" w:hAnsi="Arial" w:cs="Arial"/>
              </w:rPr>
              <w:t xml:space="preserve">Vrednovanje postignutih rezultata, uručivanje pohvala nagrađenim učenicima. </w:t>
            </w:r>
          </w:p>
        </w:tc>
      </w:tr>
    </w:tbl>
    <w:p w14:paraId="3F77A166" w14:textId="77777777" w:rsidR="00966D0F" w:rsidRDefault="00966D0F" w:rsidP="00966D0F">
      <w:pPr>
        <w:jc w:val="both"/>
      </w:pPr>
      <w:r w:rsidRPr="00A5398A">
        <w:t xml:space="preserve"> </w:t>
      </w:r>
    </w:p>
    <w:p w14:paraId="6B77945A" w14:textId="77777777" w:rsidR="00966D0F" w:rsidRDefault="00966D0F" w:rsidP="00966D0F">
      <w:pPr>
        <w:jc w:val="both"/>
      </w:pPr>
    </w:p>
    <w:p w14:paraId="658339C7" w14:textId="77777777" w:rsidR="00966D0F" w:rsidRDefault="00966D0F" w:rsidP="00966D0F">
      <w:pPr>
        <w:jc w:val="both"/>
      </w:pPr>
    </w:p>
    <w:p w14:paraId="764C7582" w14:textId="77777777" w:rsidR="00966D0F" w:rsidRDefault="00966D0F" w:rsidP="00966D0F">
      <w:pPr>
        <w:jc w:val="both"/>
      </w:pPr>
    </w:p>
    <w:p w14:paraId="6E4503D8" w14:textId="77777777" w:rsidR="00966D0F" w:rsidRDefault="00966D0F" w:rsidP="00966D0F">
      <w:pPr>
        <w:jc w:val="both"/>
      </w:pPr>
    </w:p>
    <w:p w14:paraId="68B16CFA" w14:textId="77777777" w:rsidR="00966D0F" w:rsidRDefault="00966D0F" w:rsidP="00966D0F">
      <w:pPr>
        <w:jc w:val="both"/>
      </w:pPr>
    </w:p>
    <w:p w14:paraId="79AEA83B" w14:textId="77777777" w:rsidR="00966D0F" w:rsidRPr="00A5398A" w:rsidRDefault="00966D0F" w:rsidP="00966D0F">
      <w:pPr>
        <w:jc w:val="both"/>
      </w:pPr>
    </w:p>
    <w:p w14:paraId="01EE0E9F" w14:textId="77777777" w:rsidR="00966D0F" w:rsidRPr="00A5398A" w:rsidRDefault="00966D0F" w:rsidP="00966D0F">
      <w:r w:rsidRPr="00A5398A">
        <w:br w:type="page"/>
      </w:r>
    </w:p>
    <w:p w14:paraId="24B39D8A" w14:textId="77777777" w:rsidR="00966D0F" w:rsidRPr="00A5398A" w:rsidRDefault="00966D0F" w:rsidP="00966D0F"/>
    <w:p w14:paraId="19AF7E52" w14:textId="77777777" w:rsidR="00966D0F" w:rsidRPr="00A5398A" w:rsidRDefault="00966D0F" w:rsidP="00966D0F"/>
    <w:p w14:paraId="7C8DC955" w14:textId="77777777" w:rsidR="00966D0F" w:rsidRDefault="00966D0F" w:rsidP="00966D0F"/>
    <w:p w14:paraId="6671AEE6" w14:textId="77777777" w:rsidR="00966D0F" w:rsidRDefault="00966D0F" w:rsidP="00966D0F"/>
    <w:p w14:paraId="324F927C" w14:textId="77777777" w:rsidR="00966D0F" w:rsidRDefault="00966D0F" w:rsidP="00966D0F"/>
    <w:p w14:paraId="31B36C39" w14:textId="77777777" w:rsidR="00966D0F" w:rsidRDefault="00966D0F" w:rsidP="00966D0F"/>
    <w:p w14:paraId="4B4BA3FE" w14:textId="77777777" w:rsidR="00966D0F" w:rsidRDefault="00966D0F" w:rsidP="00966D0F"/>
    <w:p w14:paraId="2FDF2695" w14:textId="77777777" w:rsidR="00966D0F" w:rsidRPr="00A5398A" w:rsidRDefault="00966D0F" w:rsidP="00966D0F"/>
    <w:p w14:paraId="1ED7FDC5" w14:textId="77777777" w:rsidR="00966D0F" w:rsidRPr="00A5398A" w:rsidRDefault="00966D0F" w:rsidP="00966D0F"/>
    <w:p w14:paraId="5F2F27A9" w14:textId="77777777" w:rsidR="00966D0F" w:rsidRPr="00A5398A" w:rsidRDefault="00966D0F" w:rsidP="00966D0F"/>
    <w:p w14:paraId="2F1167F8" w14:textId="77777777" w:rsidR="00966D0F" w:rsidRPr="00A5398A" w:rsidRDefault="00966D0F" w:rsidP="00966D0F"/>
    <w:p w14:paraId="49CE6C4F" w14:textId="77777777" w:rsidR="00966D0F" w:rsidRPr="00A5398A" w:rsidRDefault="00966D0F" w:rsidP="00966D0F">
      <w:pPr>
        <w:pStyle w:val="Naslov2"/>
        <w:jc w:val="center"/>
        <w:rPr>
          <w:rFonts w:ascii="Life Savers" w:eastAsia="Harlow Solid" w:hAnsi="Life Savers"/>
          <w:color w:val="8D73AD"/>
          <w:sz w:val="48"/>
          <w:szCs w:val="48"/>
        </w:rPr>
      </w:pPr>
      <w:bookmarkStart w:id="274" w:name="_Toc84369855"/>
      <w:bookmarkStart w:id="275" w:name="_Toc146540136"/>
      <w:bookmarkStart w:id="276" w:name="_Toc242946237"/>
      <w:r w:rsidRPr="00A5398A">
        <w:rPr>
          <w:rFonts w:ascii="Life Savers" w:eastAsia="Harlow Solid" w:hAnsi="Life Savers"/>
          <w:color w:val="8D73AD"/>
          <w:sz w:val="48"/>
          <w:szCs w:val="48"/>
        </w:rPr>
        <w:t>5.2. Gostovanja</w:t>
      </w:r>
      <w:bookmarkEnd w:id="274"/>
      <w:bookmarkEnd w:id="275"/>
      <w:bookmarkEnd w:id="276"/>
    </w:p>
    <w:p w14:paraId="0F1DFD07" w14:textId="77777777" w:rsidR="00966D0F" w:rsidRPr="00A5398A" w:rsidRDefault="00966D0F" w:rsidP="00966D0F"/>
    <w:p w14:paraId="0C809F5B" w14:textId="77777777" w:rsidR="00966D0F" w:rsidRPr="00A5398A" w:rsidRDefault="00966D0F" w:rsidP="00966D0F">
      <w:pPr>
        <w:jc w:val="center"/>
      </w:pPr>
      <w:r w:rsidRPr="00A5398A">
        <w:rPr>
          <w:rFonts w:ascii="Arial" w:eastAsia="Arial" w:hAnsi="Arial" w:cs="Arial"/>
          <w:b/>
          <w:noProof/>
          <w:sz w:val="32"/>
          <w:lang w:eastAsia="hr-HR"/>
        </w:rPr>
        <w:drawing>
          <wp:inline distT="0" distB="0" distL="0" distR="0" wp14:anchorId="40179D1D" wp14:editId="33F1A91A">
            <wp:extent cx="4724400" cy="3541042"/>
            <wp:effectExtent l="19050" t="0" r="0" b="0"/>
            <wp:docPr id="74" name="Slika 74"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lika 74" descr="A close-up of a music note&#10;&#10;Description automatically generated"/>
                    <pic:cNvPicPr>
                      <a:picLocks noChangeAspect="1" noChangeArrowheads="1"/>
                    </pic:cNvPicPr>
                  </pic:nvPicPr>
                  <pic:blipFill>
                    <a:blip r:embed="rId139" cstate="print">
                      <a:extLst>
                        <a:ext uri="{28A0092B-C50C-407E-A947-70E740481C1C}">
                          <a14:useLocalDpi xmlns:a14="http://schemas.microsoft.com/office/drawing/2010/main" val="0"/>
                        </a:ext>
                      </a:extLst>
                    </a:blip>
                    <a:srcRect l="-5" t="-8" r="-5" b="-8"/>
                    <a:stretch>
                      <a:fillRect/>
                    </a:stretch>
                  </pic:blipFill>
                  <pic:spPr bwMode="auto">
                    <a:xfrm>
                      <a:off x="0" y="0"/>
                      <a:ext cx="4724400" cy="3541042"/>
                    </a:xfrm>
                    <a:prstGeom prst="rect">
                      <a:avLst/>
                    </a:prstGeom>
                    <a:solidFill>
                      <a:srgbClr val="FFFFFF">
                        <a:alpha val="0"/>
                      </a:srgbClr>
                    </a:solidFill>
                    <a:ln>
                      <a:noFill/>
                    </a:ln>
                  </pic:spPr>
                </pic:pic>
              </a:graphicData>
            </a:graphic>
          </wp:inline>
        </w:drawing>
      </w:r>
    </w:p>
    <w:p w14:paraId="3D6E272C" w14:textId="77777777" w:rsidR="00966D0F" w:rsidRPr="00A5398A" w:rsidRDefault="00966D0F" w:rsidP="00966D0F">
      <w:pPr>
        <w:ind w:right="3397"/>
        <w:jc w:val="center"/>
      </w:pPr>
    </w:p>
    <w:p w14:paraId="45E196E7" w14:textId="77777777" w:rsidR="00966D0F" w:rsidRPr="00A5398A" w:rsidRDefault="00966D0F" w:rsidP="00966D0F">
      <w:pPr>
        <w:rPr>
          <w:rFonts w:eastAsia="Calibri"/>
        </w:rPr>
      </w:pPr>
      <w:r w:rsidRPr="00A5398A">
        <w:rPr>
          <w:rFonts w:eastAsia="Calibri"/>
        </w:rPr>
        <w:br w:type="page"/>
      </w:r>
    </w:p>
    <w:p w14:paraId="7A67068A" w14:textId="77777777" w:rsidR="00966D0F" w:rsidRPr="00A5398A" w:rsidRDefault="00966D0F" w:rsidP="00966D0F">
      <w:pPr>
        <w:pStyle w:val="Naslov3"/>
        <w:jc w:val="center"/>
        <w:rPr>
          <w:rFonts w:ascii="Arial" w:eastAsia="Calibri" w:hAnsi="Arial" w:cs="Arial"/>
          <w:sz w:val="32"/>
          <w:szCs w:val="32"/>
        </w:rPr>
      </w:pPr>
      <w:bookmarkStart w:id="277" w:name="_Toc84369856"/>
      <w:bookmarkStart w:id="278" w:name="_Toc146540137"/>
      <w:bookmarkStart w:id="279" w:name="_Toc242946238"/>
      <w:r w:rsidRPr="00A5398A">
        <w:rPr>
          <w:rFonts w:ascii="Arial" w:eastAsia="Calibri" w:hAnsi="Arial" w:cs="Arial"/>
          <w:sz w:val="32"/>
          <w:szCs w:val="32"/>
        </w:rPr>
        <w:lastRenderedPageBreak/>
        <w:t>5.2.1. Susreti</w:t>
      </w:r>
      <w:bookmarkEnd w:id="277"/>
      <w:bookmarkEnd w:id="278"/>
      <w:bookmarkEnd w:id="279"/>
    </w:p>
    <w:p w14:paraId="5D72C82E" w14:textId="77777777" w:rsidR="00966D0F" w:rsidRPr="00A5398A" w:rsidRDefault="00966D0F" w:rsidP="00966D0F"/>
    <w:p w14:paraId="177663DB" w14:textId="77777777" w:rsidR="00966D0F" w:rsidRPr="00A5398A" w:rsidRDefault="00966D0F" w:rsidP="00966D0F">
      <w:pPr>
        <w:rPr>
          <w:rFonts w:eastAsia="Calibri"/>
          <w:color w:val="8D74A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7" w:type="dxa"/>
          <w:left w:w="98" w:type="dxa"/>
          <w:right w:w="115" w:type="dxa"/>
        </w:tblCellMar>
        <w:tblLook w:val="0000" w:firstRow="0" w:lastRow="0" w:firstColumn="0" w:lastColumn="0" w:noHBand="0" w:noVBand="0"/>
      </w:tblPr>
      <w:tblGrid>
        <w:gridCol w:w="2490"/>
        <w:gridCol w:w="6740"/>
      </w:tblGrid>
      <w:tr w:rsidR="00966D0F" w:rsidRPr="00A5398A" w14:paraId="4CC27987" w14:textId="77777777" w:rsidTr="008C4140">
        <w:trPr>
          <w:trHeight w:val="1701"/>
          <w:jc w:val="center"/>
        </w:trPr>
        <w:tc>
          <w:tcPr>
            <w:tcW w:w="2490" w:type="dxa"/>
            <w:shd w:val="clear" w:color="auto" w:fill="0099FF"/>
            <w:vAlign w:val="center"/>
          </w:tcPr>
          <w:p w14:paraId="33E1858D" w14:textId="77777777" w:rsidR="00966D0F" w:rsidRPr="00A5398A" w:rsidRDefault="00966D0F" w:rsidP="008C4140">
            <w:pPr>
              <w:spacing w:line="360" w:lineRule="auto"/>
            </w:pPr>
          </w:p>
        </w:tc>
        <w:tc>
          <w:tcPr>
            <w:tcW w:w="6740" w:type="dxa"/>
            <w:shd w:val="clear" w:color="auto" w:fill="0099FF"/>
            <w:vAlign w:val="center"/>
          </w:tcPr>
          <w:p w14:paraId="6DCD4684" w14:textId="77777777" w:rsidR="00966D0F" w:rsidRPr="00A5398A" w:rsidRDefault="00966D0F" w:rsidP="008C4140">
            <w:pPr>
              <w:spacing w:after="66" w:line="360" w:lineRule="auto"/>
              <w:ind w:left="-222"/>
              <w:jc w:val="center"/>
            </w:pPr>
            <w:r w:rsidRPr="00A5398A">
              <w:rPr>
                <w:rFonts w:ascii="Arial" w:hAnsi="Arial" w:cs="Arial"/>
                <w:b/>
              </w:rPr>
              <w:t>GLAZBENI ZVUCI, ROVINJ</w:t>
            </w:r>
          </w:p>
          <w:p w14:paraId="77171D0D" w14:textId="77777777" w:rsidR="00966D0F" w:rsidRPr="00A5398A" w:rsidRDefault="00966D0F" w:rsidP="008C4140">
            <w:pPr>
              <w:spacing w:after="112" w:line="360" w:lineRule="auto"/>
              <w:jc w:val="center"/>
            </w:pPr>
            <w:r w:rsidRPr="00A5398A">
              <w:rPr>
                <w:rFonts w:ascii="Arial" w:hAnsi="Arial" w:cs="Arial"/>
              </w:rPr>
              <w:t>Susret Glazbenih škola i Glazbenih odjela Istarske županije</w:t>
            </w:r>
          </w:p>
        </w:tc>
      </w:tr>
      <w:tr w:rsidR="00966D0F" w:rsidRPr="00A5398A" w14:paraId="0BDE32A2" w14:textId="77777777" w:rsidTr="008C4140">
        <w:trPr>
          <w:trHeight w:val="1630"/>
          <w:jc w:val="center"/>
        </w:trPr>
        <w:tc>
          <w:tcPr>
            <w:tcW w:w="2490" w:type="dxa"/>
            <w:shd w:val="clear" w:color="auto" w:fill="B6DDE8"/>
            <w:vAlign w:val="center"/>
          </w:tcPr>
          <w:p w14:paraId="5BBD08FB" w14:textId="77777777" w:rsidR="00966D0F" w:rsidRPr="00A5398A" w:rsidRDefault="00966D0F" w:rsidP="008C4140">
            <w:pPr>
              <w:spacing w:after="94" w:line="360" w:lineRule="auto"/>
            </w:pPr>
            <w:r w:rsidRPr="00A5398A">
              <w:rPr>
                <w:rFonts w:ascii="Arial" w:hAnsi="Arial" w:cs="Arial"/>
                <w:b/>
              </w:rPr>
              <w:t xml:space="preserve">CILJ I NAMJENA PROGRAMA </w:t>
            </w:r>
          </w:p>
        </w:tc>
        <w:tc>
          <w:tcPr>
            <w:tcW w:w="6740" w:type="dxa"/>
            <w:shd w:val="clear" w:color="auto" w:fill="B6DDE8"/>
            <w:vAlign w:val="center"/>
          </w:tcPr>
          <w:p w14:paraId="7E0E7652" w14:textId="77777777" w:rsidR="00966D0F" w:rsidRPr="00A5398A" w:rsidRDefault="00966D0F" w:rsidP="008C4140">
            <w:pPr>
              <w:spacing w:after="112" w:line="360" w:lineRule="auto"/>
            </w:pPr>
            <w:r w:rsidRPr="00A5398A">
              <w:rPr>
                <w:rFonts w:ascii="Arial" w:hAnsi="Arial" w:cs="Arial"/>
              </w:rPr>
              <w:t xml:space="preserve">Omogućiti učenicima nastupanje i druženje uz glazbu, poticanje na aktivniji rad, stjecanje osjećaja za samokritičnost i </w:t>
            </w:r>
            <w:proofErr w:type="spellStart"/>
            <w:r w:rsidRPr="00A5398A">
              <w:rPr>
                <w:rFonts w:ascii="Arial" w:hAnsi="Arial" w:cs="Arial"/>
              </w:rPr>
              <w:t>samovrednovanje</w:t>
            </w:r>
            <w:proofErr w:type="spellEnd"/>
            <w:r w:rsidRPr="00A5398A">
              <w:rPr>
                <w:rFonts w:ascii="Arial" w:hAnsi="Arial" w:cs="Arial"/>
              </w:rPr>
              <w:t xml:space="preserve"> </w:t>
            </w:r>
          </w:p>
        </w:tc>
      </w:tr>
      <w:tr w:rsidR="00966D0F" w:rsidRPr="00A5398A" w14:paraId="41B75A3F" w14:textId="77777777" w:rsidTr="008C4140">
        <w:trPr>
          <w:trHeight w:val="890"/>
          <w:jc w:val="center"/>
        </w:trPr>
        <w:tc>
          <w:tcPr>
            <w:tcW w:w="2490" w:type="dxa"/>
            <w:shd w:val="clear" w:color="auto" w:fill="FFFFFF"/>
            <w:vAlign w:val="center"/>
          </w:tcPr>
          <w:p w14:paraId="66493AA7" w14:textId="77777777" w:rsidR="00966D0F" w:rsidRPr="00A5398A" w:rsidRDefault="00966D0F" w:rsidP="008C4140">
            <w:pPr>
              <w:spacing w:line="360" w:lineRule="auto"/>
            </w:pPr>
            <w:r w:rsidRPr="00A5398A">
              <w:rPr>
                <w:rFonts w:ascii="Arial" w:hAnsi="Arial" w:cs="Arial"/>
                <w:b/>
              </w:rPr>
              <w:t xml:space="preserve">NOSITELJ PROGRAMA </w:t>
            </w:r>
          </w:p>
        </w:tc>
        <w:tc>
          <w:tcPr>
            <w:tcW w:w="6740" w:type="dxa"/>
            <w:shd w:val="clear" w:color="auto" w:fill="FFFFFF"/>
            <w:vAlign w:val="center"/>
          </w:tcPr>
          <w:p w14:paraId="225C15A7" w14:textId="77777777" w:rsidR="00966D0F" w:rsidRPr="00A5398A" w:rsidRDefault="00966D0F" w:rsidP="008C4140">
            <w:pPr>
              <w:spacing w:line="360" w:lineRule="auto"/>
            </w:pPr>
            <w:r w:rsidRPr="00A5398A">
              <w:rPr>
                <w:rFonts w:ascii="Arial" w:hAnsi="Arial" w:cs="Arial"/>
              </w:rPr>
              <w:t xml:space="preserve">Svi profesori i učenici Glazbenog odjela pri OŠ - SE Rivarela </w:t>
            </w:r>
          </w:p>
        </w:tc>
      </w:tr>
      <w:tr w:rsidR="00966D0F" w:rsidRPr="00A5398A" w14:paraId="11E228E5" w14:textId="77777777" w:rsidTr="008C4140">
        <w:trPr>
          <w:trHeight w:val="821"/>
          <w:jc w:val="center"/>
        </w:trPr>
        <w:tc>
          <w:tcPr>
            <w:tcW w:w="2490" w:type="dxa"/>
            <w:shd w:val="clear" w:color="auto" w:fill="B6DDE8"/>
            <w:vAlign w:val="center"/>
          </w:tcPr>
          <w:p w14:paraId="320DEDAB" w14:textId="77777777" w:rsidR="00966D0F" w:rsidRPr="00A5398A" w:rsidRDefault="00966D0F" w:rsidP="008C4140">
            <w:pPr>
              <w:spacing w:line="360" w:lineRule="auto"/>
            </w:pPr>
            <w:r w:rsidRPr="00A5398A">
              <w:rPr>
                <w:rFonts w:ascii="Arial" w:hAnsi="Arial" w:cs="Arial"/>
                <w:b/>
              </w:rPr>
              <w:t xml:space="preserve">PROSTOR </w:t>
            </w:r>
          </w:p>
        </w:tc>
        <w:tc>
          <w:tcPr>
            <w:tcW w:w="6740" w:type="dxa"/>
            <w:shd w:val="clear" w:color="auto" w:fill="B6DDE8"/>
            <w:vAlign w:val="center"/>
          </w:tcPr>
          <w:p w14:paraId="5B63773C" w14:textId="77777777" w:rsidR="00966D0F" w:rsidRPr="00A5398A" w:rsidRDefault="00966D0F" w:rsidP="008C4140">
            <w:pPr>
              <w:spacing w:after="112" w:line="360" w:lineRule="auto"/>
            </w:pPr>
            <w:r w:rsidRPr="00A5398A">
              <w:rPr>
                <w:rFonts w:ascii="Arial" w:hAnsi="Arial" w:cs="Arial"/>
              </w:rPr>
              <w:t xml:space="preserve">Franjevački samostan, Rovinj </w:t>
            </w:r>
          </w:p>
        </w:tc>
      </w:tr>
      <w:tr w:rsidR="00966D0F" w:rsidRPr="00A5398A" w14:paraId="2208FD02" w14:textId="77777777" w:rsidTr="008C4140">
        <w:trPr>
          <w:trHeight w:val="830"/>
          <w:jc w:val="center"/>
        </w:trPr>
        <w:tc>
          <w:tcPr>
            <w:tcW w:w="2490" w:type="dxa"/>
            <w:shd w:val="clear" w:color="auto" w:fill="FFFFFF"/>
            <w:vAlign w:val="center"/>
          </w:tcPr>
          <w:p w14:paraId="2C47827A" w14:textId="77777777" w:rsidR="00966D0F" w:rsidRPr="00A5398A" w:rsidRDefault="00966D0F" w:rsidP="008C4140">
            <w:pPr>
              <w:spacing w:line="360" w:lineRule="auto"/>
            </w:pPr>
            <w:r w:rsidRPr="00A5398A">
              <w:rPr>
                <w:rFonts w:ascii="Arial" w:hAnsi="Arial" w:cs="Arial"/>
                <w:b/>
              </w:rPr>
              <w:t xml:space="preserve">VREMENIK </w:t>
            </w:r>
          </w:p>
        </w:tc>
        <w:tc>
          <w:tcPr>
            <w:tcW w:w="6740" w:type="dxa"/>
            <w:shd w:val="clear" w:color="auto" w:fill="FFFFFF"/>
            <w:vAlign w:val="center"/>
          </w:tcPr>
          <w:p w14:paraId="4E655F61" w14:textId="0D11789B" w:rsidR="00966D0F" w:rsidRPr="00A5398A" w:rsidRDefault="00966D0F" w:rsidP="008C4140">
            <w:pPr>
              <w:spacing w:after="112" w:line="360" w:lineRule="auto"/>
            </w:pPr>
            <w:r w:rsidRPr="00A5398A">
              <w:rPr>
                <w:rFonts w:ascii="Arial" w:hAnsi="Arial" w:cs="Arial"/>
              </w:rPr>
              <w:t>početak svibnja 202</w:t>
            </w:r>
            <w:r w:rsidR="00406451">
              <w:rPr>
                <w:rFonts w:ascii="Arial" w:hAnsi="Arial" w:cs="Arial"/>
              </w:rPr>
              <w:t>7</w:t>
            </w:r>
            <w:r w:rsidRPr="00A5398A">
              <w:rPr>
                <w:rFonts w:ascii="Arial" w:hAnsi="Arial" w:cs="Arial"/>
              </w:rPr>
              <w:t xml:space="preserve">. godine  </w:t>
            </w:r>
          </w:p>
        </w:tc>
      </w:tr>
      <w:tr w:rsidR="00966D0F" w:rsidRPr="00A5398A" w14:paraId="77CD3809" w14:textId="77777777" w:rsidTr="008C4140">
        <w:trPr>
          <w:trHeight w:val="821"/>
          <w:jc w:val="center"/>
        </w:trPr>
        <w:tc>
          <w:tcPr>
            <w:tcW w:w="2490" w:type="dxa"/>
            <w:shd w:val="clear" w:color="auto" w:fill="B6DDE8"/>
            <w:vAlign w:val="center"/>
          </w:tcPr>
          <w:p w14:paraId="4DDEF75D" w14:textId="77777777" w:rsidR="00966D0F" w:rsidRPr="00A5398A" w:rsidRDefault="00966D0F" w:rsidP="008C4140">
            <w:pPr>
              <w:spacing w:line="360" w:lineRule="auto"/>
            </w:pPr>
            <w:r w:rsidRPr="00A5398A">
              <w:rPr>
                <w:rFonts w:ascii="Arial" w:hAnsi="Arial" w:cs="Arial"/>
                <w:b/>
              </w:rPr>
              <w:t xml:space="preserve">TROŠKOVNIK </w:t>
            </w:r>
          </w:p>
        </w:tc>
        <w:tc>
          <w:tcPr>
            <w:tcW w:w="6740" w:type="dxa"/>
            <w:shd w:val="clear" w:color="auto" w:fill="B6DDE8"/>
            <w:vAlign w:val="center"/>
          </w:tcPr>
          <w:p w14:paraId="7DC4891E" w14:textId="77777777" w:rsidR="00966D0F" w:rsidRPr="00A5398A" w:rsidRDefault="00966D0F" w:rsidP="008C4140">
            <w:pPr>
              <w:spacing w:after="112" w:line="360" w:lineRule="auto"/>
            </w:pPr>
            <w:r w:rsidRPr="00A5398A">
              <w:rPr>
                <w:rFonts w:ascii="Arial" w:hAnsi="Arial" w:cs="Arial"/>
              </w:rPr>
              <w:t xml:space="preserve">Troškovi prijevoza i dnevnice profesorima </w:t>
            </w:r>
          </w:p>
        </w:tc>
      </w:tr>
      <w:tr w:rsidR="00966D0F" w:rsidRPr="00A5398A" w14:paraId="467ECC36" w14:textId="77777777" w:rsidTr="008C4140">
        <w:trPr>
          <w:trHeight w:val="2362"/>
          <w:jc w:val="center"/>
        </w:trPr>
        <w:tc>
          <w:tcPr>
            <w:tcW w:w="2490" w:type="dxa"/>
            <w:shd w:val="clear" w:color="auto" w:fill="FFFFFF"/>
            <w:vAlign w:val="center"/>
          </w:tcPr>
          <w:p w14:paraId="16EBA017" w14:textId="77777777" w:rsidR="00966D0F" w:rsidRPr="00A5398A" w:rsidRDefault="00966D0F" w:rsidP="008C4140">
            <w:pPr>
              <w:spacing w:after="91" w:line="360" w:lineRule="auto"/>
            </w:pPr>
            <w:r w:rsidRPr="00A5398A">
              <w:rPr>
                <w:rFonts w:ascii="Arial" w:hAnsi="Arial" w:cs="Arial"/>
                <w:b/>
              </w:rPr>
              <w:t>NAČIN</w:t>
            </w:r>
          </w:p>
          <w:p w14:paraId="68695EB5" w14:textId="77777777" w:rsidR="00966D0F" w:rsidRPr="00A5398A" w:rsidRDefault="00966D0F" w:rsidP="008C4140">
            <w:pPr>
              <w:spacing w:after="91" w:line="360" w:lineRule="auto"/>
            </w:pPr>
            <w:r w:rsidRPr="00A5398A">
              <w:rPr>
                <w:rFonts w:ascii="Arial" w:hAnsi="Arial" w:cs="Arial"/>
                <w:b/>
              </w:rPr>
              <w:t>VREDNOVANJA/</w:t>
            </w:r>
          </w:p>
          <w:p w14:paraId="2D63231E" w14:textId="77777777" w:rsidR="00966D0F" w:rsidRPr="00A5398A" w:rsidRDefault="00966D0F" w:rsidP="008C4140">
            <w:pPr>
              <w:spacing w:after="91" w:line="360" w:lineRule="auto"/>
            </w:pPr>
            <w:r w:rsidRPr="00A5398A">
              <w:rPr>
                <w:rFonts w:ascii="Arial" w:hAnsi="Arial" w:cs="Arial"/>
                <w:b/>
              </w:rPr>
              <w:t>KORIŠTENJE</w:t>
            </w:r>
          </w:p>
          <w:p w14:paraId="4F46F5D0" w14:textId="77777777" w:rsidR="00966D0F" w:rsidRPr="00A5398A" w:rsidRDefault="00966D0F" w:rsidP="008C4140">
            <w:pPr>
              <w:spacing w:after="91" w:line="360" w:lineRule="auto"/>
            </w:pPr>
            <w:r w:rsidRPr="00A5398A">
              <w:rPr>
                <w:rFonts w:ascii="Arial" w:hAnsi="Arial" w:cs="Arial"/>
                <w:b/>
              </w:rPr>
              <w:t>REZULTATA</w:t>
            </w:r>
          </w:p>
          <w:p w14:paraId="70510413" w14:textId="77777777" w:rsidR="00966D0F" w:rsidRPr="00A5398A" w:rsidRDefault="00966D0F" w:rsidP="008C4140">
            <w:pPr>
              <w:spacing w:after="91" w:line="360" w:lineRule="auto"/>
            </w:pPr>
            <w:r w:rsidRPr="00A5398A">
              <w:rPr>
                <w:rFonts w:ascii="Arial" w:hAnsi="Arial" w:cs="Arial"/>
                <w:b/>
              </w:rPr>
              <w:t xml:space="preserve">VREDNOVANJA </w:t>
            </w:r>
          </w:p>
        </w:tc>
        <w:tc>
          <w:tcPr>
            <w:tcW w:w="6740" w:type="dxa"/>
            <w:shd w:val="clear" w:color="auto" w:fill="FFFFFF"/>
            <w:vAlign w:val="center"/>
          </w:tcPr>
          <w:p w14:paraId="6F165319" w14:textId="77777777" w:rsidR="00966D0F" w:rsidRPr="00A5398A" w:rsidRDefault="00966D0F" w:rsidP="008C4140">
            <w:pPr>
              <w:spacing w:after="112" w:line="360" w:lineRule="auto"/>
            </w:pPr>
            <w:r w:rsidRPr="00A5398A">
              <w:rPr>
                <w:rFonts w:ascii="Arial" w:hAnsi="Arial" w:cs="Arial"/>
              </w:rPr>
              <w:t xml:space="preserve">Priprema za javni nastup, praćenje napredovanja učenika, analiza nastupa, procjena stečenih vještina sviranja pred publikom, procjena naučenog gradiva prema individualnim sposobnostima učenika, zajedničko stvaranje smjernica za daljnji rad. </w:t>
            </w:r>
          </w:p>
        </w:tc>
      </w:tr>
    </w:tbl>
    <w:p w14:paraId="096CFD46" w14:textId="77777777" w:rsidR="00966D0F" w:rsidRPr="00A5398A" w:rsidRDefault="00966D0F" w:rsidP="00966D0F">
      <w:pPr>
        <w:spacing w:line="360" w:lineRule="auto"/>
        <w:ind w:left="4536"/>
        <w:jc w:val="both"/>
        <w:rPr>
          <w:rFonts w:ascii="Arial" w:hAnsi="Arial" w:cs="Arial"/>
        </w:rPr>
      </w:pPr>
    </w:p>
    <w:p w14:paraId="353D2F1C" w14:textId="77777777" w:rsidR="00966D0F" w:rsidRPr="00A5398A" w:rsidRDefault="00966D0F" w:rsidP="00966D0F">
      <w:pPr>
        <w:spacing w:line="360" w:lineRule="auto"/>
        <w:ind w:left="4536"/>
        <w:jc w:val="both"/>
        <w:rPr>
          <w:rFonts w:ascii="Arial" w:hAnsi="Arial" w:cs="Arial"/>
        </w:rPr>
      </w:pPr>
      <w:r w:rsidRPr="00A5398A">
        <w:rPr>
          <w:rFonts w:ascii="Arial" w:hAnsi="Arial" w:cs="Arial"/>
        </w:rPr>
        <w:br w:type="page"/>
      </w:r>
    </w:p>
    <w:p w14:paraId="0745265C" w14:textId="77777777" w:rsidR="00966D0F" w:rsidRPr="00A5398A" w:rsidRDefault="00966D0F" w:rsidP="00966D0F">
      <w:pPr>
        <w:spacing w:line="360" w:lineRule="auto"/>
        <w:ind w:left="4536"/>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644"/>
        <w:gridCol w:w="6742"/>
      </w:tblGrid>
      <w:tr w:rsidR="00966D0F" w:rsidRPr="00A5398A" w14:paraId="12AF5E64" w14:textId="77777777" w:rsidTr="008C4140">
        <w:trPr>
          <w:trHeight w:val="1701"/>
          <w:jc w:val="center"/>
        </w:trPr>
        <w:tc>
          <w:tcPr>
            <w:tcW w:w="2644" w:type="dxa"/>
            <w:shd w:val="clear" w:color="auto" w:fill="33CCCC"/>
            <w:vAlign w:val="center"/>
          </w:tcPr>
          <w:p w14:paraId="02DD3B18" w14:textId="77777777" w:rsidR="00966D0F" w:rsidRPr="00A5398A" w:rsidRDefault="00966D0F" w:rsidP="008C4140">
            <w:pPr>
              <w:snapToGrid w:val="0"/>
              <w:spacing w:line="360" w:lineRule="auto"/>
              <w:rPr>
                <w:rFonts w:ascii="Arial" w:hAnsi="Arial" w:cs="Arial"/>
              </w:rPr>
            </w:pPr>
          </w:p>
        </w:tc>
        <w:tc>
          <w:tcPr>
            <w:tcW w:w="6742" w:type="dxa"/>
            <w:shd w:val="clear" w:color="auto" w:fill="33CCCC"/>
            <w:vAlign w:val="center"/>
          </w:tcPr>
          <w:p w14:paraId="7C30A683" w14:textId="77777777" w:rsidR="00966D0F" w:rsidRPr="00A5398A" w:rsidRDefault="00966D0F" w:rsidP="008C4140">
            <w:pPr>
              <w:spacing w:after="66" w:line="360" w:lineRule="auto"/>
              <w:ind w:left="-186"/>
              <w:jc w:val="center"/>
            </w:pPr>
            <w:r w:rsidRPr="00A5398A">
              <w:rPr>
                <w:rFonts w:ascii="Arial" w:hAnsi="Arial" w:cs="Arial"/>
                <w:b/>
              </w:rPr>
              <w:t>DANI KLAVIRA, POREČ</w:t>
            </w:r>
          </w:p>
          <w:p w14:paraId="7170E288" w14:textId="77777777" w:rsidR="00966D0F" w:rsidRPr="00A5398A" w:rsidRDefault="00966D0F" w:rsidP="008C4140">
            <w:pPr>
              <w:spacing w:line="360" w:lineRule="auto"/>
              <w:ind w:left="-186"/>
              <w:jc w:val="center"/>
            </w:pPr>
            <w:r w:rsidRPr="00A5398A">
              <w:rPr>
                <w:rFonts w:ascii="Arial" w:hAnsi="Arial" w:cs="Arial"/>
              </w:rPr>
              <w:t>Susret Glazbenih škola i Glazbenih odjela OŠ Istarske i Primorsko-goranske županije</w:t>
            </w:r>
          </w:p>
        </w:tc>
      </w:tr>
      <w:tr w:rsidR="00966D0F" w:rsidRPr="00A5398A" w14:paraId="65C4C075" w14:textId="77777777" w:rsidTr="008C4140">
        <w:trPr>
          <w:trHeight w:val="1627"/>
          <w:jc w:val="center"/>
        </w:trPr>
        <w:tc>
          <w:tcPr>
            <w:tcW w:w="2644" w:type="dxa"/>
            <w:shd w:val="clear" w:color="auto" w:fill="C5EFF7"/>
            <w:vAlign w:val="center"/>
          </w:tcPr>
          <w:p w14:paraId="6CC4D3DA" w14:textId="77777777" w:rsidR="00966D0F" w:rsidRPr="00A5398A" w:rsidRDefault="00966D0F" w:rsidP="008C4140">
            <w:pPr>
              <w:spacing w:line="360" w:lineRule="auto"/>
            </w:pPr>
            <w:r w:rsidRPr="00A5398A">
              <w:rPr>
                <w:rFonts w:ascii="Arial" w:hAnsi="Arial" w:cs="Arial"/>
                <w:b/>
              </w:rPr>
              <w:t>CILJ I NAMJENA PROGRAMA</w:t>
            </w:r>
          </w:p>
        </w:tc>
        <w:tc>
          <w:tcPr>
            <w:tcW w:w="6742" w:type="dxa"/>
            <w:shd w:val="clear" w:color="auto" w:fill="C5EFF7"/>
            <w:vAlign w:val="center"/>
          </w:tcPr>
          <w:p w14:paraId="560054DF" w14:textId="77777777" w:rsidR="00966D0F" w:rsidRPr="00A5398A" w:rsidRDefault="00966D0F" w:rsidP="008C4140">
            <w:pPr>
              <w:spacing w:line="360" w:lineRule="auto"/>
            </w:pPr>
            <w:r w:rsidRPr="00A5398A">
              <w:rPr>
                <w:rFonts w:ascii="Arial" w:hAnsi="Arial" w:cs="Arial"/>
              </w:rPr>
              <w:t xml:space="preserve">Omogućiti učenicima nastupanje i druženje uz glazbu, poticanje na aktivniji rad, stjecanje osjećaja za samokritičnost i </w:t>
            </w:r>
            <w:proofErr w:type="spellStart"/>
            <w:r w:rsidRPr="00A5398A">
              <w:rPr>
                <w:rFonts w:ascii="Arial" w:hAnsi="Arial" w:cs="Arial"/>
              </w:rPr>
              <w:t>samovrednovanje</w:t>
            </w:r>
            <w:proofErr w:type="spellEnd"/>
          </w:p>
        </w:tc>
      </w:tr>
      <w:tr w:rsidR="00966D0F" w:rsidRPr="00A5398A" w14:paraId="623A6125" w14:textId="77777777" w:rsidTr="008C4140">
        <w:trPr>
          <w:trHeight w:val="1061"/>
          <w:jc w:val="center"/>
        </w:trPr>
        <w:tc>
          <w:tcPr>
            <w:tcW w:w="2644" w:type="dxa"/>
            <w:vAlign w:val="center"/>
          </w:tcPr>
          <w:p w14:paraId="4818335A" w14:textId="77777777" w:rsidR="00966D0F" w:rsidRPr="00A5398A" w:rsidRDefault="00966D0F" w:rsidP="008C4140">
            <w:pPr>
              <w:spacing w:line="360" w:lineRule="auto"/>
            </w:pPr>
            <w:r w:rsidRPr="00A5398A">
              <w:rPr>
                <w:rFonts w:ascii="Arial" w:hAnsi="Arial" w:cs="Arial"/>
                <w:b/>
              </w:rPr>
              <w:t>NOSITELJ PROGRAMA</w:t>
            </w:r>
          </w:p>
        </w:tc>
        <w:tc>
          <w:tcPr>
            <w:tcW w:w="6742" w:type="dxa"/>
            <w:vAlign w:val="center"/>
          </w:tcPr>
          <w:p w14:paraId="6376DE48" w14:textId="77777777" w:rsidR="00966D0F" w:rsidRPr="00A5398A" w:rsidRDefault="00966D0F" w:rsidP="008C4140">
            <w:pPr>
              <w:spacing w:line="360" w:lineRule="auto"/>
            </w:pPr>
            <w:r w:rsidRPr="00A5398A">
              <w:rPr>
                <w:rFonts w:ascii="Arial" w:hAnsi="Arial" w:cs="Arial"/>
              </w:rPr>
              <w:t>Profesorice i učenici klavirskog odjela pri OŠ - SE Rivarela</w:t>
            </w:r>
          </w:p>
        </w:tc>
      </w:tr>
      <w:tr w:rsidR="00966D0F" w:rsidRPr="00A5398A" w14:paraId="3769B463" w14:textId="77777777" w:rsidTr="008C4140">
        <w:trPr>
          <w:trHeight w:val="1222"/>
          <w:jc w:val="center"/>
        </w:trPr>
        <w:tc>
          <w:tcPr>
            <w:tcW w:w="2644" w:type="dxa"/>
            <w:shd w:val="clear" w:color="auto" w:fill="C5EFF7"/>
            <w:vAlign w:val="center"/>
          </w:tcPr>
          <w:p w14:paraId="74ADC558" w14:textId="77777777" w:rsidR="00966D0F" w:rsidRPr="00A5398A" w:rsidRDefault="00966D0F" w:rsidP="008C4140">
            <w:pPr>
              <w:spacing w:line="360" w:lineRule="auto"/>
            </w:pPr>
            <w:r w:rsidRPr="00A5398A">
              <w:rPr>
                <w:rFonts w:ascii="Arial" w:hAnsi="Arial" w:cs="Arial"/>
                <w:b/>
              </w:rPr>
              <w:t>PROSTOR</w:t>
            </w:r>
          </w:p>
        </w:tc>
        <w:tc>
          <w:tcPr>
            <w:tcW w:w="6742" w:type="dxa"/>
            <w:shd w:val="clear" w:color="auto" w:fill="C5EFF7"/>
            <w:vAlign w:val="center"/>
          </w:tcPr>
          <w:p w14:paraId="4978B94E" w14:textId="77777777" w:rsidR="00966D0F" w:rsidRPr="00A5398A" w:rsidRDefault="00966D0F" w:rsidP="008C4140">
            <w:pPr>
              <w:spacing w:after="112" w:line="360" w:lineRule="auto"/>
            </w:pPr>
            <w:r w:rsidRPr="00A5398A">
              <w:rPr>
                <w:rFonts w:ascii="Arial" w:hAnsi="Arial" w:cs="Arial"/>
              </w:rPr>
              <w:t>Koncertna dvorana UŠ "Slavko Zlatić", Poreč</w:t>
            </w:r>
          </w:p>
        </w:tc>
      </w:tr>
      <w:tr w:rsidR="00966D0F" w:rsidRPr="00A5398A" w14:paraId="5BC3025B" w14:textId="77777777" w:rsidTr="008C4140">
        <w:trPr>
          <w:trHeight w:val="832"/>
          <w:jc w:val="center"/>
        </w:trPr>
        <w:tc>
          <w:tcPr>
            <w:tcW w:w="2644" w:type="dxa"/>
            <w:vAlign w:val="center"/>
          </w:tcPr>
          <w:p w14:paraId="6D3A05A4" w14:textId="77777777" w:rsidR="00966D0F" w:rsidRPr="00A5398A" w:rsidRDefault="00966D0F" w:rsidP="008C4140">
            <w:pPr>
              <w:spacing w:line="360" w:lineRule="auto"/>
            </w:pPr>
            <w:r w:rsidRPr="00A5398A">
              <w:rPr>
                <w:rFonts w:ascii="Arial" w:hAnsi="Arial" w:cs="Arial"/>
                <w:b/>
              </w:rPr>
              <w:t>VREMENIK</w:t>
            </w:r>
          </w:p>
        </w:tc>
        <w:tc>
          <w:tcPr>
            <w:tcW w:w="6742" w:type="dxa"/>
            <w:vAlign w:val="center"/>
          </w:tcPr>
          <w:p w14:paraId="65F74FF3" w14:textId="7F58C34C" w:rsidR="00966D0F" w:rsidRPr="00A5398A" w:rsidRDefault="00966D0F" w:rsidP="008C4140">
            <w:pPr>
              <w:spacing w:after="112" w:line="360" w:lineRule="auto"/>
            </w:pPr>
            <w:r w:rsidRPr="00A5398A">
              <w:rPr>
                <w:rFonts w:ascii="Arial" w:hAnsi="Arial" w:cs="Arial"/>
              </w:rPr>
              <w:t>Ožujak/travanj 202</w:t>
            </w:r>
            <w:r w:rsidR="00406451">
              <w:rPr>
                <w:rFonts w:ascii="Arial" w:hAnsi="Arial" w:cs="Arial"/>
              </w:rPr>
              <w:t>7</w:t>
            </w:r>
            <w:r w:rsidRPr="00A5398A">
              <w:rPr>
                <w:rFonts w:ascii="Arial" w:hAnsi="Arial" w:cs="Arial"/>
              </w:rPr>
              <w:t>.</w:t>
            </w:r>
          </w:p>
        </w:tc>
      </w:tr>
      <w:tr w:rsidR="00966D0F" w:rsidRPr="00A5398A" w14:paraId="767C7D99" w14:textId="77777777" w:rsidTr="008C4140">
        <w:trPr>
          <w:trHeight w:val="822"/>
          <w:jc w:val="center"/>
        </w:trPr>
        <w:tc>
          <w:tcPr>
            <w:tcW w:w="2644" w:type="dxa"/>
            <w:shd w:val="clear" w:color="auto" w:fill="C5EFF7"/>
            <w:vAlign w:val="center"/>
          </w:tcPr>
          <w:p w14:paraId="633E382B" w14:textId="77777777" w:rsidR="00966D0F" w:rsidRPr="00A5398A" w:rsidRDefault="00966D0F" w:rsidP="008C4140">
            <w:pPr>
              <w:spacing w:line="360" w:lineRule="auto"/>
            </w:pPr>
            <w:r w:rsidRPr="00A5398A">
              <w:rPr>
                <w:rFonts w:ascii="Arial" w:hAnsi="Arial" w:cs="Arial"/>
                <w:b/>
              </w:rPr>
              <w:t>TROŠKOVNIK</w:t>
            </w:r>
          </w:p>
        </w:tc>
        <w:tc>
          <w:tcPr>
            <w:tcW w:w="6742" w:type="dxa"/>
            <w:shd w:val="clear" w:color="auto" w:fill="C5EFF7"/>
            <w:vAlign w:val="center"/>
          </w:tcPr>
          <w:p w14:paraId="64FDC507" w14:textId="77777777" w:rsidR="00966D0F" w:rsidRPr="00A5398A" w:rsidRDefault="00966D0F" w:rsidP="008C4140">
            <w:pPr>
              <w:spacing w:after="112" w:line="360" w:lineRule="auto"/>
            </w:pPr>
            <w:r w:rsidRPr="00A5398A">
              <w:rPr>
                <w:rFonts w:ascii="Arial" w:hAnsi="Arial" w:cs="Arial"/>
              </w:rPr>
              <w:t>Troškovi prijevoza i dnevnice profesorima</w:t>
            </w:r>
          </w:p>
        </w:tc>
      </w:tr>
      <w:tr w:rsidR="00966D0F" w:rsidRPr="00A5398A" w14:paraId="6ABEF402" w14:textId="77777777" w:rsidTr="008C4140">
        <w:trPr>
          <w:trHeight w:val="2818"/>
          <w:jc w:val="center"/>
        </w:trPr>
        <w:tc>
          <w:tcPr>
            <w:tcW w:w="2644" w:type="dxa"/>
            <w:vAlign w:val="center"/>
          </w:tcPr>
          <w:p w14:paraId="20EB518B" w14:textId="77777777" w:rsidR="00966D0F" w:rsidRPr="00A5398A" w:rsidRDefault="00966D0F" w:rsidP="008C4140">
            <w:pPr>
              <w:spacing w:after="91" w:line="360" w:lineRule="auto"/>
            </w:pPr>
            <w:r w:rsidRPr="00A5398A">
              <w:rPr>
                <w:rFonts w:ascii="Arial" w:hAnsi="Arial" w:cs="Arial"/>
                <w:b/>
              </w:rPr>
              <w:t>NAČIN</w:t>
            </w:r>
          </w:p>
          <w:p w14:paraId="7EA3F7D1" w14:textId="77777777" w:rsidR="00966D0F" w:rsidRPr="00A5398A" w:rsidRDefault="00966D0F" w:rsidP="008C4140">
            <w:pPr>
              <w:spacing w:after="91" w:line="360" w:lineRule="auto"/>
            </w:pPr>
            <w:r w:rsidRPr="00A5398A">
              <w:rPr>
                <w:rFonts w:ascii="Arial" w:hAnsi="Arial" w:cs="Arial"/>
                <w:b/>
              </w:rPr>
              <w:t>VREDNOVANJA/</w:t>
            </w:r>
          </w:p>
          <w:p w14:paraId="73670136" w14:textId="77777777" w:rsidR="00966D0F" w:rsidRPr="00A5398A" w:rsidRDefault="00966D0F" w:rsidP="008C4140">
            <w:pPr>
              <w:spacing w:after="91" w:line="360" w:lineRule="auto"/>
            </w:pPr>
            <w:r w:rsidRPr="00A5398A">
              <w:rPr>
                <w:rFonts w:ascii="Arial" w:hAnsi="Arial" w:cs="Arial"/>
                <w:b/>
              </w:rPr>
              <w:t>KORIŠTENJE</w:t>
            </w:r>
          </w:p>
          <w:p w14:paraId="51A67139" w14:textId="77777777" w:rsidR="00966D0F" w:rsidRPr="00A5398A" w:rsidRDefault="00966D0F" w:rsidP="008C4140">
            <w:pPr>
              <w:spacing w:after="91" w:line="360" w:lineRule="auto"/>
            </w:pPr>
            <w:r w:rsidRPr="00A5398A">
              <w:rPr>
                <w:rFonts w:ascii="Arial" w:hAnsi="Arial" w:cs="Arial"/>
                <w:b/>
              </w:rPr>
              <w:t>REZULTATA</w:t>
            </w:r>
          </w:p>
          <w:p w14:paraId="7952743E" w14:textId="77777777" w:rsidR="00966D0F" w:rsidRPr="00A5398A" w:rsidRDefault="00966D0F" w:rsidP="008C4140">
            <w:pPr>
              <w:spacing w:after="91" w:line="360" w:lineRule="auto"/>
            </w:pPr>
            <w:r w:rsidRPr="00A5398A">
              <w:rPr>
                <w:rFonts w:ascii="Arial" w:hAnsi="Arial" w:cs="Arial"/>
                <w:b/>
              </w:rPr>
              <w:t>VREDNOVANJA</w:t>
            </w:r>
          </w:p>
        </w:tc>
        <w:tc>
          <w:tcPr>
            <w:tcW w:w="6742" w:type="dxa"/>
            <w:vAlign w:val="center"/>
          </w:tcPr>
          <w:p w14:paraId="6B4254E0" w14:textId="77777777" w:rsidR="00966D0F" w:rsidRPr="00A5398A" w:rsidRDefault="00966D0F" w:rsidP="008C4140">
            <w:pPr>
              <w:spacing w:line="360" w:lineRule="auto"/>
            </w:pPr>
            <w:r w:rsidRPr="00A5398A">
              <w:rPr>
                <w:rFonts w:ascii="Arial" w:hAnsi="Arial" w:cs="Arial"/>
              </w:rPr>
              <w:t>Priprema za javni nastup, praćenje napredovanja učenika, analiza nastupa, procjena stečenih vještina sviranja pred publikom, procjena naučenog gradiva prema individualnim sposobnostima učenika, zajedničko stvaranje smjernica za daljnji rad.</w:t>
            </w:r>
          </w:p>
        </w:tc>
      </w:tr>
    </w:tbl>
    <w:p w14:paraId="3AA3DA73" w14:textId="77777777" w:rsidR="00966D0F" w:rsidRPr="00A5398A" w:rsidRDefault="00966D0F" w:rsidP="00966D0F">
      <w:pPr>
        <w:spacing w:line="360" w:lineRule="auto"/>
        <w:ind w:left="4536"/>
        <w:jc w:val="both"/>
      </w:pPr>
      <w:r w:rsidRPr="00A5398A">
        <w:rPr>
          <w:rFonts w:ascii="Arial" w:eastAsia="Arial" w:hAnsi="Arial" w:cs="Arial"/>
        </w:rPr>
        <w:t xml:space="preserve"> </w:t>
      </w:r>
    </w:p>
    <w:p w14:paraId="3B0052EE" w14:textId="77777777" w:rsidR="00966D0F" w:rsidRPr="00A5398A" w:rsidRDefault="00966D0F" w:rsidP="00966D0F">
      <w:pPr>
        <w:spacing w:line="360" w:lineRule="auto"/>
        <w:ind w:left="4536"/>
        <w:jc w:val="both"/>
      </w:pPr>
      <w:r w:rsidRPr="00A5398A">
        <w:rPr>
          <w:rFonts w:ascii="Arial" w:eastAsia="Arial" w:hAnsi="Arial" w:cs="Arial"/>
        </w:rPr>
        <w:t xml:space="preserve"> </w:t>
      </w:r>
    </w:p>
    <w:p w14:paraId="167A568C" w14:textId="77777777" w:rsidR="00966D0F" w:rsidRPr="00A5398A" w:rsidRDefault="00966D0F" w:rsidP="00966D0F">
      <w:pPr>
        <w:spacing w:line="360" w:lineRule="auto"/>
        <w:ind w:left="4536"/>
        <w:jc w:val="both"/>
        <w:rPr>
          <w:rFonts w:ascii="Arial" w:eastAsia="Arial" w:hAnsi="Arial" w:cs="Arial"/>
        </w:rPr>
      </w:pPr>
      <w:r w:rsidRPr="00A5398A">
        <w:rPr>
          <w:rFonts w:ascii="Arial" w:eastAsia="Arial" w:hAnsi="Arial" w:cs="Arial"/>
        </w:rPr>
        <w:t xml:space="preserve"> </w:t>
      </w:r>
      <w:r w:rsidRPr="00A5398A">
        <w:rPr>
          <w:rFonts w:ascii="Arial" w:eastAsia="Arial" w:hAnsi="Arial" w:cs="Arial"/>
        </w:rPr>
        <w:br w:type="page"/>
      </w:r>
    </w:p>
    <w:p w14:paraId="6E56E36B" w14:textId="77777777" w:rsidR="00966D0F" w:rsidRPr="00A5398A" w:rsidRDefault="00966D0F" w:rsidP="00966D0F">
      <w:pPr>
        <w:spacing w:line="360" w:lineRule="auto"/>
        <w:ind w:left="4536"/>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644"/>
        <w:gridCol w:w="6742"/>
      </w:tblGrid>
      <w:tr w:rsidR="00966D0F" w:rsidRPr="00A5398A" w14:paraId="4DA427E3" w14:textId="77777777" w:rsidTr="008C4140">
        <w:trPr>
          <w:trHeight w:val="1701"/>
          <w:jc w:val="center"/>
        </w:trPr>
        <w:tc>
          <w:tcPr>
            <w:tcW w:w="2644" w:type="dxa"/>
            <w:shd w:val="clear" w:color="auto" w:fill="9999FF"/>
            <w:vAlign w:val="center"/>
          </w:tcPr>
          <w:p w14:paraId="165F604F" w14:textId="77777777" w:rsidR="00966D0F" w:rsidRPr="00A5398A" w:rsidRDefault="00966D0F" w:rsidP="008C4140">
            <w:pPr>
              <w:spacing w:line="360" w:lineRule="auto"/>
            </w:pPr>
          </w:p>
        </w:tc>
        <w:tc>
          <w:tcPr>
            <w:tcW w:w="6742" w:type="dxa"/>
            <w:shd w:val="clear" w:color="auto" w:fill="9999FF"/>
            <w:vAlign w:val="center"/>
          </w:tcPr>
          <w:p w14:paraId="63FE617B" w14:textId="77777777" w:rsidR="00966D0F" w:rsidRPr="00A5398A" w:rsidRDefault="00966D0F" w:rsidP="008C4140">
            <w:pPr>
              <w:spacing w:after="165" w:line="360" w:lineRule="auto"/>
              <w:ind w:left="-186"/>
              <w:jc w:val="center"/>
            </w:pPr>
            <w:r w:rsidRPr="00A5398A">
              <w:rPr>
                <w:rFonts w:ascii="Arial" w:hAnsi="Arial" w:cs="Arial"/>
                <w:b/>
              </w:rPr>
              <w:t>DANI HARMONIKE, POREČ</w:t>
            </w:r>
          </w:p>
          <w:p w14:paraId="30EEA106" w14:textId="77777777" w:rsidR="00966D0F" w:rsidRPr="00A5398A" w:rsidRDefault="00966D0F" w:rsidP="008C4140">
            <w:pPr>
              <w:spacing w:line="360" w:lineRule="auto"/>
              <w:ind w:left="-186"/>
              <w:jc w:val="center"/>
            </w:pPr>
            <w:r w:rsidRPr="00A5398A">
              <w:rPr>
                <w:rFonts w:ascii="Arial" w:hAnsi="Arial" w:cs="Arial"/>
              </w:rPr>
              <w:t>Susret Glazbenih škola i Glazbenih odjela OŠ Istarske i Primorsko-goranske županije</w:t>
            </w:r>
          </w:p>
        </w:tc>
      </w:tr>
      <w:tr w:rsidR="00966D0F" w:rsidRPr="00A5398A" w14:paraId="0F1CFB85" w14:textId="77777777" w:rsidTr="008C4140">
        <w:trPr>
          <w:trHeight w:val="1627"/>
          <w:jc w:val="center"/>
        </w:trPr>
        <w:tc>
          <w:tcPr>
            <w:tcW w:w="2644" w:type="dxa"/>
            <w:shd w:val="clear" w:color="auto" w:fill="DBDBF9"/>
            <w:vAlign w:val="center"/>
          </w:tcPr>
          <w:p w14:paraId="2D9B1EF6" w14:textId="77777777" w:rsidR="00966D0F" w:rsidRPr="00A5398A" w:rsidRDefault="00966D0F" w:rsidP="008C4140">
            <w:pPr>
              <w:spacing w:after="91" w:line="360" w:lineRule="auto"/>
            </w:pPr>
            <w:r w:rsidRPr="00A5398A">
              <w:rPr>
                <w:rFonts w:ascii="Arial" w:hAnsi="Arial" w:cs="Arial"/>
                <w:b/>
              </w:rPr>
              <w:t xml:space="preserve">CILJ I NAMJENA PROGRAMA </w:t>
            </w:r>
          </w:p>
        </w:tc>
        <w:tc>
          <w:tcPr>
            <w:tcW w:w="6742" w:type="dxa"/>
            <w:shd w:val="clear" w:color="auto" w:fill="DBDBF9"/>
            <w:vAlign w:val="center"/>
          </w:tcPr>
          <w:p w14:paraId="32FF81A2" w14:textId="77777777" w:rsidR="00966D0F" w:rsidRPr="00A5398A" w:rsidRDefault="00966D0F" w:rsidP="008C4140">
            <w:pPr>
              <w:spacing w:after="112" w:line="360" w:lineRule="auto"/>
            </w:pPr>
            <w:r w:rsidRPr="00A5398A">
              <w:rPr>
                <w:rFonts w:ascii="Arial" w:hAnsi="Arial" w:cs="Arial"/>
              </w:rPr>
              <w:t xml:space="preserve">Omogućiti učenicima nastupanje i druženje uz glazbu, poticanje na aktivniji rad, stjecanje osjećaja za samokritičnost i </w:t>
            </w:r>
            <w:proofErr w:type="spellStart"/>
            <w:r w:rsidRPr="00A5398A">
              <w:rPr>
                <w:rFonts w:ascii="Arial" w:hAnsi="Arial" w:cs="Arial"/>
              </w:rPr>
              <w:t>samovrednovanje</w:t>
            </w:r>
            <w:proofErr w:type="spellEnd"/>
            <w:r w:rsidRPr="00A5398A">
              <w:rPr>
                <w:rFonts w:ascii="Arial" w:hAnsi="Arial" w:cs="Arial"/>
              </w:rPr>
              <w:t xml:space="preserve"> </w:t>
            </w:r>
          </w:p>
        </w:tc>
      </w:tr>
      <w:tr w:rsidR="00966D0F" w:rsidRPr="00A5398A" w14:paraId="4D2E622D" w14:textId="77777777" w:rsidTr="008C4140">
        <w:trPr>
          <w:trHeight w:val="1061"/>
          <w:jc w:val="center"/>
        </w:trPr>
        <w:tc>
          <w:tcPr>
            <w:tcW w:w="2644" w:type="dxa"/>
            <w:vAlign w:val="center"/>
          </w:tcPr>
          <w:p w14:paraId="65E9E4B9" w14:textId="77777777" w:rsidR="00966D0F" w:rsidRPr="00A5398A" w:rsidRDefault="00966D0F" w:rsidP="008C4140">
            <w:pPr>
              <w:spacing w:line="360" w:lineRule="auto"/>
            </w:pPr>
            <w:r w:rsidRPr="00A5398A">
              <w:rPr>
                <w:rFonts w:ascii="Arial" w:hAnsi="Arial" w:cs="Arial"/>
                <w:b/>
              </w:rPr>
              <w:t xml:space="preserve">NOSITELJ PROGRAMA </w:t>
            </w:r>
          </w:p>
        </w:tc>
        <w:tc>
          <w:tcPr>
            <w:tcW w:w="6742" w:type="dxa"/>
            <w:vAlign w:val="center"/>
          </w:tcPr>
          <w:p w14:paraId="58F86B04" w14:textId="77777777" w:rsidR="00966D0F" w:rsidRPr="00A5398A" w:rsidRDefault="00966D0F" w:rsidP="008C4140">
            <w:pPr>
              <w:spacing w:line="360" w:lineRule="auto"/>
            </w:pPr>
            <w:r w:rsidRPr="00A5398A">
              <w:rPr>
                <w:rFonts w:ascii="Arial" w:hAnsi="Arial" w:cs="Arial"/>
              </w:rPr>
              <w:t xml:space="preserve">Profesor i učenici harmonikaškog odjela pri OŠ - SE Rivarela </w:t>
            </w:r>
          </w:p>
        </w:tc>
      </w:tr>
      <w:tr w:rsidR="00966D0F" w:rsidRPr="00A5398A" w14:paraId="1B62DA0E" w14:textId="77777777" w:rsidTr="008C4140">
        <w:trPr>
          <w:trHeight w:val="1222"/>
          <w:jc w:val="center"/>
        </w:trPr>
        <w:tc>
          <w:tcPr>
            <w:tcW w:w="2644" w:type="dxa"/>
            <w:shd w:val="clear" w:color="auto" w:fill="DBDBF9"/>
            <w:vAlign w:val="center"/>
          </w:tcPr>
          <w:p w14:paraId="07793D81" w14:textId="77777777" w:rsidR="00966D0F" w:rsidRPr="00A5398A" w:rsidRDefault="00966D0F" w:rsidP="008C4140">
            <w:pPr>
              <w:spacing w:line="360" w:lineRule="auto"/>
            </w:pPr>
            <w:r w:rsidRPr="00A5398A">
              <w:rPr>
                <w:rFonts w:ascii="Arial" w:hAnsi="Arial" w:cs="Arial"/>
                <w:b/>
              </w:rPr>
              <w:t xml:space="preserve">PROSTOR </w:t>
            </w:r>
          </w:p>
        </w:tc>
        <w:tc>
          <w:tcPr>
            <w:tcW w:w="6742" w:type="dxa"/>
            <w:shd w:val="clear" w:color="auto" w:fill="DBDBF9"/>
            <w:vAlign w:val="center"/>
          </w:tcPr>
          <w:p w14:paraId="51393995" w14:textId="77777777" w:rsidR="00966D0F" w:rsidRPr="00A5398A" w:rsidRDefault="00966D0F" w:rsidP="008C4140">
            <w:pPr>
              <w:spacing w:after="112" w:line="360" w:lineRule="auto"/>
            </w:pPr>
            <w:r w:rsidRPr="00A5398A">
              <w:rPr>
                <w:rFonts w:ascii="Arial" w:hAnsi="Arial" w:cs="Arial"/>
              </w:rPr>
              <w:t xml:space="preserve">Koncertna dvorana UŠ "Slavko Zlatić", Poreč </w:t>
            </w:r>
          </w:p>
        </w:tc>
      </w:tr>
      <w:tr w:rsidR="00966D0F" w:rsidRPr="00A5398A" w14:paraId="4A5C2250" w14:textId="77777777" w:rsidTr="008C4140">
        <w:trPr>
          <w:trHeight w:val="833"/>
          <w:jc w:val="center"/>
        </w:trPr>
        <w:tc>
          <w:tcPr>
            <w:tcW w:w="2644" w:type="dxa"/>
            <w:vAlign w:val="center"/>
          </w:tcPr>
          <w:p w14:paraId="3A540528" w14:textId="77777777" w:rsidR="00966D0F" w:rsidRPr="00A5398A" w:rsidRDefault="00966D0F" w:rsidP="008C4140">
            <w:pPr>
              <w:spacing w:line="360" w:lineRule="auto"/>
            </w:pPr>
            <w:r w:rsidRPr="00A5398A">
              <w:rPr>
                <w:rFonts w:ascii="Arial" w:hAnsi="Arial" w:cs="Arial"/>
                <w:b/>
              </w:rPr>
              <w:t xml:space="preserve">VREMENIK </w:t>
            </w:r>
          </w:p>
        </w:tc>
        <w:tc>
          <w:tcPr>
            <w:tcW w:w="6742" w:type="dxa"/>
            <w:vAlign w:val="center"/>
          </w:tcPr>
          <w:p w14:paraId="4456A09B" w14:textId="11EC6020" w:rsidR="00966D0F" w:rsidRPr="00A5398A" w:rsidRDefault="00966D0F" w:rsidP="008C4140">
            <w:pPr>
              <w:spacing w:after="112" w:line="360" w:lineRule="auto"/>
            </w:pPr>
            <w:r w:rsidRPr="00A5398A">
              <w:rPr>
                <w:rFonts w:ascii="Arial" w:hAnsi="Arial" w:cs="Arial"/>
              </w:rPr>
              <w:t>Veljača/ ožujak 202</w:t>
            </w:r>
            <w:r w:rsidR="00406451">
              <w:rPr>
                <w:rFonts w:ascii="Arial" w:hAnsi="Arial" w:cs="Arial"/>
              </w:rPr>
              <w:t>7</w:t>
            </w:r>
            <w:r w:rsidRPr="00A5398A">
              <w:rPr>
                <w:rFonts w:ascii="Arial" w:hAnsi="Arial" w:cs="Arial"/>
              </w:rPr>
              <w:t xml:space="preserve">. godine </w:t>
            </w:r>
          </w:p>
        </w:tc>
      </w:tr>
      <w:tr w:rsidR="00966D0F" w:rsidRPr="00A5398A" w14:paraId="05176016" w14:textId="77777777" w:rsidTr="008C4140">
        <w:trPr>
          <w:trHeight w:val="821"/>
          <w:jc w:val="center"/>
        </w:trPr>
        <w:tc>
          <w:tcPr>
            <w:tcW w:w="2644" w:type="dxa"/>
            <w:shd w:val="clear" w:color="auto" w:fill="DBDBF9"/>
            <w:vAlign w:val="center"/>
          </w:tcPr>
          <w:p w14:paraId="4B9D4641" w14:textId="77777777" w:rsidR="00966D0F" w:rsidRPr="00A5398A" w:rsidRDefault="00966D0F" w:rsidP="008C4140">
            <w:pPr>
              <w:spacing w:line="360" w:lineRule="auto"/>
            </w:pPr>
            <w:r w:rsidRPr="00A5398A">
              <w:rPr>
                <w:rFonts w:ascii="Arial" w:hAnsi="Arial" w:cs="Arial"/>
                <w:b/>
              </w:rPr>
              <w:t xml:space="preserve">TROŠKOVNIK </w:t>
            </w:r>
          </w:p>
        </w:tc>
        <w:tc>
          <w:tcPr>
            <w:tcW w:w="6742" w:type="dxa"/>
            <w:shd w:val="clear" w:color="auto" w:fill="DBDBF9"/>
            <w:vAlign w:val="center"/>
          </w:tcPr>
          <w:p w14:paraId="6B9D1ABB" w14:textId="77777777" w:rsidR="00966D0F" w:rsidRPr="00A5398A" w:rsidRDefault="00966D0F" w:rsidP="008C4140">
            <w:pPr>
              <w:spacing w:after="112" w:line="360" w:lineRule="auto"/>
            </w:pPr>
            <w:r w:rsidRPr="00A5398A">
              <w:rPr>
                <w:rFonts w:ascii="Arial" w:hAnsi="Arial" w:cs="Arial"/>
              </w:rPr>
              <w:t xml:space="preserve">Troškovi prijevoza i dnevnice profesorima </w:t>
            </w:r>
          </w:p>
        </w:tc>
      </w:tr>
      <w:tr w:rsidR="00966D0F" w:rsidRPr="00A5398A" w14:paraId="4D49684D" w14:textId="77777777" w:rsidTr="008C4140">
        <w:trPr>
          <w:trHeight w:val="2818"/>
          <w:jc w:val="center"/>
        </w:trPr>
        <w:tc>
          <w:tcPr>
            <w:tcW w:w="2644" w:type="dxa"/>
            <w:vAlign w:val="center"/>
          </w:tcPr>
          <w:p w14:paraId="6CCDF20C" w14:textId="77777777" w:rsidR="00966D0F" w:rsidRPr="00A5398A" w:rsidRDefault="00966D0F" w:rsidP="008C4140">
            <w:pPr>
              <w:spacing w:after="91" w:line="360" w:lineRule="auto"/>
            </w:pPr>
            <w:r w:rsidRPr="00A5398A">
              <w:rPr>
                <w:rFonts w:ascii="Arial" w:hAnsi="Arial" w:cs="Arial"/>
                <w:b/>
              </w:rPr>
              <w:t>NAČIN VREDNOVANJA/</w:t>
            </w:r>
          </w:p>
          <w:p w14:paraId="33CBB032" w14:textId="77777777" w:rsidR="00966D0F" w:rsidRPr="00A5398A" w:rsidRDefault="00966D0F" w:rsidP="008C4140">
            <w:pPr>
              <w:spacing w:after="91" w:line="360" w:lineRule="auto"/>
            </w:pPr>
            <w:r w:rsidRPr="00A5398A">
              <w:rPr>
                <w:rFonts w:ascii="Arial" w:hAnsi="Arial" w:cs="Arial"/>
                <w:b/>
              </w:rPr>
              <w:t>KORIŠTENJE</w:t>
            </w:r>
          </w:p>
          <w:p w14:paraId="28332F21" w14:textId="77777777" w:rsidR="00966D0F" w:rsidRPr="00A5398A" w:rsidRDefault="00966D0F" w:rsidP="008C4140">
            <w:pPr>
              <w:spacing w:after="91" w:line="360" w:lineRule="auto"/>
            </w:pPr>
            <w:r w:rsidRPr="00A5398A">
              <w:rPr>
                <w:rFonts w:ascii="Arial" w:hAnsi="Arial" w:cs="Arial"/>
                <w:b/>
              </w:rPr>
              <w:t>REZULTATA</w:t>
            </w:r>
          </w:p>
          <w:p w14:paraId="4EA3CAF9" w14:textId="77777777" w:rsidR="00966D0F" w:rsidRPr="00A5398A" w:rsidRDefault="00966D0F" w:rsidP="008C4140">
            <w:pPr>
              <w:spacing w:after="91" w:line="360" w:lineRule="auto"/>
            </w:pPr>
            <w:r w:rsidRPr="00A5398A">
              <w:rPr>
                <w:rFonts w:ascii="Arial" w:hAnsi="Arial" w:cs="Arial"/>
                <w:b/>
              </w:rPr>
              <w:t xml:space="preserve">VREDNOVANJA </w:t>
            </w:r>
          </w:p>
        </w:tc>
        <w:tc>
          <w:tcPr>
            <w:tcW w:w="6742" w:type="dxa"/>
            <w:vAlign w:val="center"/>
          </w:tcPr>
          <w:p w14:paraId="7CAE7EF5" w14:textId="77777777" w:rsidR="00966D0F" w:rsidRPr="00A5398A" w:rsidRDefault="00966D0F" w:rsidP="008C4140">
            <w:pPr>
              <w:spacing w:after="112" w:line="360" w:lineRule="auto"/>
            </w:pPr>
            <w:r w:rsidRPr="00A5398A">
              <w:rPr>
                <w:rFonts w:ascii="Arial" w:hAnsi="Arial" w:cs="Arial"/>
              </w:rPr>
              <w:t xml:space="preserve">Priprema za javni nastup, praćenje napredovanja učenika, analiza nastupa, procjena stečenih vještina sviranja pred publikom, procjena naučenog gradiva prema individualnim sposobnostima učenika, zajedničko stvaranje smjernica za daljnji rad. </w:t>
            </w:r>
          </w:p>
        </w:tc>
      </w:tr>
    </w:tbl>
    <w:p w14:paraId="14333003" w14:textId="77777777" w:rsidR="00966D0F" w:rsidRPr="00A5398A" w:rsidRDefault="00966D0F" w:rsidP="00966D0F">
      <w:pPr>
        <w:spacing w:line="360" w:lineRule="auto"/>
        <w:ind w:left="4536"/>
        <w:jc w:val="both"/>
      </w:pPr>
      <w:r w:rsidRPr="00A5398A">
        <w:rPr>
          <w:rFonts w:ascii="Arial" w:eastAsia="Arial" w:hAnsi="Arial" w:cs="Arial"/>
        </w:rPr>
        <w:t xml:space="preserve"> </w:t>
      </w:r>
    </w:p>
    <w:p w14:paraId="0AC594FF" w14:textId="77777777" w:rsidR="00966D0F" w:rsidRPr="00A5398A" w:rsidRDefault="00966D0F" w:rsidP="00966D0F">
      <w:pPr>
        <w:spacing w:line="360" w:lineRule="auto"/>
        <w:ind w:left="4536"/>
        <w:jc w:val="both"/>
        <w:rPr>
          <w:rFonts w:ascii="Arial" w:eastAsia="Arial" w:hAnsi="Arial" w:cs="Arial"/>
        </w:rPr>
      </w:pPr>
      <w:r w:rsidRPr="00A5398A">
        <w:rPr>
          <w:rFonts w:ascii="Arial" w:eastAsia="Arial" w:hAnsi="Arial" w:cs="Arial"/>
        </w:rPr>
        <w:br w:type="page"/>
      </w:r>
    </w:p>
    <w:p w14:paraId="58F1AD10" w14:textId="77777777" w:rsidR="00966D0F" w:rsidRPr="00A5398A" w:rsidRDefault="00966D0F" w:rsidP="00966D0F">
      <w:pPr>
        <w:spacing w:line="360" w:lineRule="auto"/>
        <w:ind w:left="4536"/>
        <w:jc w:val="both"/>
      </w:pPr>
      <w:r w:rsidRPr="00A5398A">
        <w:rPr>
          <w:rFonts w:eastAsia="Arial"/>
        </w:rPr>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644"/>
        <w:gridCol w:w="6742"/>
      </w:tblGrid>
      <w:tr w:rsidR="00966D0F" w:rsidRPr="00A5398A" w14:paraId="28055836" w14:textId="77777777" w:rsidTr="008C4140">
        <w:trPr>
          <w:trHeight w:val="1701"/>
          <w:jc w:val="center"/>
        </w:trPr>
        <w:tc>
          <w:tcPr>
            <w:tcW w:w="2644" w:type="dxa"/>
            <w:shd w:val="clear" w:color="auto" w:fill="FF6599"/>
            <w:vAlign w:val="center"/>
          </w:tcPr>
          <w:p w14:paraId="4A892204" w14:textId="77777777" w:rsidR="00966D0F" w:rsidRPr="00A5398A" w:rsidRDefault="00966D0F" w:rsidP="008C4140">
            <w:pPr>
              <w:spacing w:line="360" w:lineRule="auto"/>
            </w:pPr>
          </w:p>
        </w:tc>
        <w:tc>
          <w:tcPr>
            <w:tcW w:w="6742" w:type="dxa"/>
            <w:shd w:val="clear" w:color="auto" w:fill="FF6599"/>
            <w:vAlign w:val="center"/>
          </w:tcPr>
          <w:p w14:paraId="09EAE02D" w14:textId="77777777" w:rsidR="00966D0F" w:rsidRPr="00A5398A" w:rsidRDefault="00966D0F" w:rsidP="008C4140">
            <w:pPr>
              <w:spacing w:after="165" w:line="360" w:lineRule="auto"/>
              <w:ind w:left="-186"/>
              <w:jc w:val="center"/>
            </w:pPr>
            <w:r w:rsidRPr="00A5398A">
              <w:rPr>
                <w:rFonts w:ascii="Arial" w:hAnsi="Arial" w:cs="Arial"/>
                <w:b/>
              </w:rPr>
              <w:t>DANI GITARE, POREČ</w:t>
            </w:r>
          </w:p>
          <w:p w14:paraId="12A6E755" w14:textId="77777777" w:rsidR="00966D0F" w:rsidRPr="00A5398A" w:rsidRDefault="00966D0F" w:rsidP="008C4140">
            <w:pPr>
              <w:spacing w:line="360" w:lineRule="auto"/>
              <w:ind w:left="-186"/>
              <w:jc w:val="center"/>
            </w:pPr>
            <w:r w:rsidRPr="00A5398A">
              <w:rPr>
                <w:rFonts w:ascii="Arial" w:hAnsi="Arial" w:cs="Arial"/>
              </w:rPr>
              <w:t>Susret Glazbenih škola i Glazbenih odjela OŠ Istarske i Primorsko</w:t>
            </w:r>
            <w:r>
              <w:rPr>
                <w:rFonts w:ascii="Arial" w:hAnsi="Arial" w:cs="Arial"/>
              </w:rPr>
              <w:t>-</w:t>
            </w:r>
            <w:r w:rsidRPr="00A5398A">
              <w:rPr>
                <w:rFonts w:ascii="Arial" w:hAnsi="Arial" w:cs="Arial"/>
              </w:rPr>
              <w:t>goranske županije</w:t>
            </w:r>
          </w:p>
        </w:tc>
      </w:tr>
      <w:tr w:rsidR="00966D0F" w:rsidRPr="00A5398A" w14:paraId="5322F3EF" w14:textId="77777777" w:rsidTr="008C4140">
        <w:trPr>
          <w:trHeight w:val="1627"/>
          <w:jc w:val="center"/>
        </w:trPr>
        <w:tc>
          <w:tcPr>
            <w:tcW w:w="2644" w:type="dxa"/>
            <w:shd w:val="clear" w:color="auto" w:fill="FCDCF7"/>
            <w:vAlign w:val="center"/>
          </w:tcPr>
          <w:p w14:paraId="7015C929" w14:textId="77777777" w:rsidR="00966D0F" w:rsidRPr="00A5398A" w:rsidRDefault="00966D0F" w:rsidP="008C4140">
            <w:pPr>
              <w:spacing w:after="91" w:line="360" w:lineRule="auto"/>
            </w:pPr>
            <w:r w:rsidRPr="00A5398A">
              <w:rPr>
                <w:rFonts w:ascii="Arial" w:hAnsi="Arial" w:cs="Arial"/>
                <w:b/>
              </w:rPr>
              <w:t xml:space="preserve">CILJ I NAMJENA PROGRAMA </w:t>
            </w:r>
          </w:p>
        </w:tc>
        <w:tc>
          <w:tcPr>
            <w:tcW w:w="6742" w:type="dxa"/>
            <w:shd w:val="clear" w:color="auto" w:fill="FCDCF7"/>
            <w:vAlign w:val="center"/>
          </w:tcPr>
          <w:p w14:paraId="0ED316EB" w14:textId="77777777" w:rsidR="00966D0F" w:rsidRPr="00A5398A" w:rsidRDefault="00966D0F" w:rsidP="008C4140">
            <w:pPr>
              <w:spacing w:after="112" w:line="360" w:lineRule="auto"/>
            </w:pPr>
            <w:r w:rsidRPr="00A5398A">
              <w:rPr>
                <w:rFonts w:ascii="Arial" w:hAnsi="Arial" w:cs="Arial"/>
              </w:rPr>
              <w:t xml:space="preserve">Omogućiti učenicima nastupanje i druženje uz glazbu, poticanje na aktivniji rad, stjecanje osjećaja za samokritičnost i </w:t>
            </w:r>
            <w:proofErr w:type="spellStart"/>
            <w:r w:rsidRPr="00A5398A">
              <w:rPr>
                <w:rFonts w:ascii="Arial" w:hAnsi="Arial" w:cs="Arial"/>
              </w:rPr>
              <w:t>samovrednovanje</w:t>
            </w:r>
            <w:proofErr w:type="spellEnd"/>
          </w:p>
        </w:tc>
      </w:tr>
      <w:tr w:rsidR="00966D0F" w:rsidRPr="00A5398A" w14:paraId="3ABEADEC" w14:textId="77777777" w:rsidTr="008C4140">
        <w:trPr>
          <w:trHeight w:val="1061"/>
          <w:jc w:val="center"/>
        </w:trPr>
        <w:tc>
          <w:tcPr>
            <w:tcW w:w="2644" w:type="dxa"/>
            <w:vAlign w:val="center"/>
          </w:tcPr>
          <w:p w14:paraId="7EF50B5C" w14:textId="77777777" w:rsidR="00966D0F" w:rsidRPr="00A5398A" w:rsidRDefault="00966D0F" w:rsidP="008C4140">
            <w:pPr>
              <w:spacing w:line="360" w:lineRule="auto"/>
            </w:pPr>
            <w:r w:rsidRPr="00A5398A">
              <w:rPr>
                <w:rFonts w:ascii="Arial" w:hAnsi="Arial" w:cs="Arial"/>
                <w:b/>
              </w:rPr>
              <w:t xml:space="preserve">NOSITELJ PROGRAMA </w:t>
            </w:r>
          </w:p>
        </w:tc>
        <w:tc>
          <w:tcPr>
            <w:tcW w:w="6742" w:type="dxa"/>
            <w:vAlign w:val="center"/>
          </w:tcPr>
          <w:p w14:paraId="19C1CC13" w14:textId="77777777" w:rsidR="00966D0F" w:rsidRPr="00A5398A" w:rsidRDefault="00966D0F" w:rsidP="008C4140">
            <w:pPr>
              <w:spacing w:line="360" w:lineRule="auto"/>
            </w:pPr>
            <w:r w:rsidRPr="00A5398A">
              <w:rPr>
                <w:rFonts w:ascii="Arial" w:hAnsi="Arial" w:cs="Arial"/>
              </w:rPr>
              <w:t xml:space="preserve">Profesorica i učenici gitarističkog odjela pri OŠ - SE Rivarela </w:t>
            </w:r>
          </w:p>
        </w:tc>
      </w:tr>
      <w:tr w:rsidR="00966D0F" w:rsidRPr="00A5398A" w14:paraId="37747C80" w14:textId="77777777" w:rsidTr="008C4140">
        <w:trPr>
          <w:trHeight w:val="1222"/>
          <w:jc w:val="center"/>
        </w:trPr>
        <w:tc>
          <w:tcPr>
            <w:tcW w:w="2644" w:type="dxa"/>
            <w:shd w:val="clear" w:color="auto" w:fill="FCDCF7"/>
            <w:vAlign w:val="center"/>
          </w:tcPr>
          <w:p w14:paraId="40231957" w14:textId="77777777" w:rsidR="00966D0F" w:rsidRPr="00A5398A" w:rsidRDefault="00966D0F" w:rsidP="008C4140">
            <w:pPr>
              <w:spacing w:line="360" w:lineRule="auto"/>
            </w:pPr>
            <w:r w:rsidRPr="00A5398A">
              <w:rPr>
                <w:rFonts w:ascii="Arial" w:hAnsi="Arial" w:cs="Arial"/>
                <w:b/>
              </w:rPr>
              <w:t xml:space="preserve">PROSTOR </w:t>
            </w:r>
          </w:p>
        </w:tc>
        <w:tc>
          <w:tcPr>
            <w:tcW w:w="6742" w:type="dxa"/>
            <w:shd w:val="clear" w:color="auto" w:fill="FCDCF7"/>
            <w:vAlign w:val="center"/>
          </w:tcPr>
          <w:p w14:paraId="1D8FF9F2" w14:textId="77777777" w:rsidR="00966D0F" w:rsidRPr="00A5398A" w:rsidRDefault="00966D0F" w:rsidP="008C4140">
            <w:pPr>
              <w:spacing w:after="112" w:line="360" w:lineRule="auto"/>
            </w:pPr>
            <w:r w:rsidRPr="00A5398A">
              <w:rPr>
                <w:rFonts w:ascii="Arial" w:hAnsi="Arial" w:cs="Arial"/>
              </w:rPr>
              <w:t>Koncertna dvorana UŠ "Slavko Zlatić", Poreč</w:t>
            </w:r>
          </w:p>
        </w:tc>
      </w:tr>
      <w:tr w:rsidR="00966D0F" w:rsidRPr="00A5398A" w14:paraId="2BA4D526" w14:textId="77777777" w:rsidTr="008C4140">
        <w:trPr>
          <w:trHeight w:val="832"/>
          <w:jc w:val="center"/>
        </w:trPr>
        <w:tc>
          <w:tcPr>
            <w:tcW w:w="2644" w:type="dxa"/>
            <w:vAlign w:val="center"/>
          </w:tcPr>
          <w:p w14:paraId="0AD90E33" w14:textId="77777777" w:rsidR="00966D0F" w:rsidRPr="00A5398A" w:rsidRDefault="00966D0F" w:rsidP="008C4140">
            <w:pPr>
              <w:spacing w:line="360" w:lineRule="auto"/>
            </w:pPr>
            <w:r w:rsidRPr="00A5398A">
              <w:rPr>
                <w:rFonts w:ascii="Arial" w:hAnsi="Arial" w:cs="Arial"/>
                <w:b/>
              </w:rPr>
              <w:t xml:space="preserve">VREMENIK </w:t>
            </w:r>
          </w:p>
        </w:tc>
        <w:tc>
          <w:tcPr>
            <w:tcW w:w="6742" w:type="dxa"/>
            <w:vAlign w:val="center"/>
          </w:tcPr>
          <w:p w14:paraId="440269E2" w14:textId="3F839132" w:rsidR="00966D0F" w:rsidRPr="00A5398A" w:rsidRDefault="00966D0F" w:rsidP="008C4140">
            <w:pPr>
              <w:spacing w:after="112" w:line="360" w:lineRule="auto"/>
            </w:pPr>
            <w:r w:rsidRPr="00A5398A">
              <w:rPr>
                <w:rFonts w:ascii="Arial" w:hAnsi="Arial" w:cs="Arial"/>
              </w:rPr>
              <w:t>Ožujak / travanj 202</w:t>
            </w:r>
            <w:r w:rsidR="00406451">
              <w:rPr>
                <w:rFonts w:ascii="Arial" w:hAnsi="Arial" w:cs="Arial"/>
              </w:rPr>
              <w:t>7</w:t>
            </w:r>
            <w:r w:rsidRPr="00A5398A">
              <w:rPr>
                <w:rFonts w:ascii="Arial" w:hAnsi="Arial" w:cs="Arial"/>
              </w:rPr>
              <w:t xml:space="preserve">. godine </w:t>
            </w:r>
          </w:p>
        </w:tc>
      </w:tr>
      <w:tr w:rsidR="00966D0F" w:rsidRPr="00A5398A" w14:paraId="0CA43F4C" w14:textId="77777777" w:rsidTr="008C4140">
        <w:trPr>
          <w:trHeight w:val="822"/>
          <w:jc w:val="center"/>
        </w:trPr>
        <w:tc>
          <w:tcPr>
            <w:tcW w:w="2644" w:type="dxa"/>
            <w:shd w:val="clear" w:color="auto" w:fill="FCDCF7"/>
            <w:vAlign w:val="center"/>
          </w:tcPr>
          <w:p w14:paraId="6D91E8AC" w14:textId="77777777" w:rsidR="00966D0F" w:rsidRPr="00A5398A" w:rsidRDefault="00966D0F" w:rsidP="008C4140">
            <w:pPr>
              <w:spacing w:line="360" w:lineRule="auto"/>
            </w:pPr>
            <w:r w:rsidRPr="00A5398A">
              <w:rPr>
                <w:rFonts w:ascii="Arial" w:hAnsi="Arial" w:cs="Arial"/>
                <w:b/>
              </w:rPr>
              <w:t xml:space="preserve">TROŠKOVNIK </w:t>
            </w:r>
          </w:p>
        </w:tc>
        <w:tc>
          <w:tcPr>
            <w:tcW w:w="6742" w:type="dxa"/>
            <w:shd w:val="clear" w:color="auto" w:fill="FCDCF7"/>
            <w:vAlign w:val="center"/>
          </w:tcPr>
          <w:p w14:paraId="1197EE78" w14:textId="77777777" w:rsidR="00966D0F" w:rsidRPr="00A5398A" w:rsidRDefault="00966D0F" w:rsidP="008C4140">
            <w:pPr>
              <w:spacing w:after="112" w:line="360" w:lineRule="auto"/>
            </w:pPr>
            <w:r w:rsidRPr="00A5398A">
              <w:rPr>
                <w:rFonts w:ascii="Arial" w:hAnsi="Arial" w:cs="Arial"/>
              </w:rPr>
              <w:t xml:space="preserve">Troškovi prijevoza i dnevnice profesorima </w:t>
            </w:r>
          </w:p>
        </w:tc>
      </w:tr>
      <w:tr w:rsidR="00966D0F" w:rsidRPr="00A5398A" w14:paraId="26B1FD11" w14:textId="77777777" w:rsidTr="008C4140">
        <w:trPr>
          <w:trHeight w:val="2818"/>
          <w:jc w:val="center"/>
        </w:trPr>
        <w:tc>
          <w:tcPr>
            <w:tcW w:w="2644" w:type="dxa"/>
            <w:vAlign w:val="center"/>
          </w:tcPr>
          <w:p w14:paraId="141D07F3" w14:textId="77777777" w:rsidR="00966D0F" w:rsidRPr="00A5398A" w:rsidRDefault="00966D0F" w:rsidP="008C4140">
            <w:pPr>
              <w:spacing w:after="91" w:line="360" w:lineRule="auto"/>
              <w:rPr>
                <w:rFonts w:ascii="Arial" w:hAnsi="Arial" w:cs="Arial"/>
                <w:b/>
              </w:rPr>
            </w:pPr>
            <w:r w:rsidRPr="00A5398A">
              <w:rPr>
                <w:rFonts w:ascii="Arial" w:hAnsi="Arial" w:cs="Arial"/>
                <w:b/>
              </w:rPr>
              <w:t>NAČIN VREDNOVANJA/</w:t>
            </w:r>
          </w:p>
          <w:p w14:paraId="38C6B7BD" w14:textId="77777777" w:rsidR="00966D0F" w:rsidRPr="00A5398A" w:rsidRDefault="00966D0F" w:rsidP="008C4140">
            <w:pPr>
              <w:spacing w:after="91" w:line="360" w:lineRule="auto"/>
              <w:rPr>
                <w:rFonts w:ascii="Arial" w:hAnsi="Arial" w:cs="Arial"/>
                <w:b/>
              </w:rPr>
            </w:pPr>
            <w:r w:rsidRPr="00A5398A">
              <w:rPr>
                <w:rFonts w:ascii="Arial" w:hAnsi="Arial" w:cs="Arial"/>
                <w:b/>
              </w:rPr>
              <w:t xml:space="preserve">KORIŠTENJE </w:t>
            </w:r>
          </w:p>
          <w:p w14:paraId="3A83ABEC" w14:textId="77777777" w:rsidR="00966D0F" w:rsidRPr="00A5398A" w:rsidRDefault="00966D0F" w:rsidP="008C4140">
            <w:pPr>
              <w:spacing w:after="91" w:line="360" w:lineRule="auto"/>
            </w:pPr>
            <w:r w:rsidRPr="00A5398A">
              <w:rPr>
                <w:rFonts w:ascii="Arial" w:hAnsi="Arial" w:cs="Arial"/>
                <w:b/>
              </w:rPr>
              <w:t xml:space="preserve">REZULTATA </w:t>
            </w:r>
          </w:p>
          <w:p w14:paraId="6867438A" w14:textId="77777777" w:rsidR="00966D0F" w:rsidRPr="00A5398A" w:rsidRDefault="00966D0F" w:rsidP="008C4140">
            <w:pPr>
              <w:spacing w:line="360" w:lineRule="auto"/>
            </w:pPr>
            <w:r w:rsidRPr="00A5398A">
              <w:rPr>
                <w:rFonts w:ascii="Arial" w:hAnsi="Arial" w:cs="Arial"/>
                <w:b/>
              </w:rPr>
              <w:t>VREDNOVANJA</w:t>
            </w:r>
            <w:r w:rsidRPr="00A5398A">
              <w:rPr>
                <w:rFonts w:ascii="Arial" w:hAnsi="Arial" w:cs="Arial"/>
              </w:rPr>
              <w:t xml:space="preserve"> </w:t>
            </w:r>
          </w:p>
        </w:tc>
        <w:tc>
          <w:tcPr>
            <w:tcW w:w="6742" w:type="dxa"/>
            <w:vAlign w:val="center"/>
          </w:tcPr>
          <w:p w14:paraId="5C96F7EC" w14:textId="77777777" w:rsidR="00966D0F" w:rsidRPr="00A5398A" w:rsidRDefault="00966D0F" w:rsidP="008C4140">
            <w:pPr>
              <w:spacing w:after="112" w:line="360" w:lineRule="auto"/>
            </w:pPr>
            <w:r w:rsidRPr="00A5398A">
              <w:rPr>
                <w:rFonts w:ascii="Arial" w:hAnsi="Arial" w:cs="Arial"/>
              </w:rPr>
              <w:t xml:space="preserve">Priprema za javni nastup, praćenje napredovanja učenika, analiza nastupa, procjena stečenih vještina sviranja pred publikom, procjena naučenog gradiva prema individualnim sposobnostima učenika, zajedničko stvaranje smjernica za daljnji rad. </w:t>
            </w:r>
          </w:p>
        </w:tc>
      </w:tr>
    </w:tbl>
    <w:p w14:paraId="154630F9" w14:textId="77777777" w:rsidR="00966D0F" w:rsidRPr="00A5398A" w:rsidRDefault="00966D0F" w:rsidP="00966D0F">
      <w:pPr>
        <w:spacing w:line="360" w:lineRule="auto"/>
        <w:ind w:left="4536"/>
        <w:jc w:val="both"/>
      </w:pPr>
      <w:r w:rsidRPr="00A5398A">
        <w:rPr>
          <w:rFonts w:ascii="Arial" w:eastAsia="Arial" w:hAnsi="Arial" w:cs="Arial"/>
        </w:rPr>
        <w:t xml:space="preserve"> </w:t>
      </w:r>
    </w:p>
    <w:p w14:paraId="40D171FC" w14:textId="77777777" w:rsidR="00966D0F" w:rsidRPr="00A5398A" w:rsidRDefault="00966D0F" w:rsidP="00966D0F">
      <w:pPr>
        <w:spacing w:line="360" w:lineRule="auto"/>
        <w:ind w:left="4536"/>
        <w:jc w:val="both"/>
        <w:rPr>
          <w:rFonts w:eastAsia="Arial"/>
        </w:rPr>
      </w:pPr>
      <w:r w:rsidRPr="00A5398A">
        <w:rPr>
          <w:rFonts w:ascii="Arial" w:eastAsia="Arial" w:hAnsi="Arial" w:cs="Arial"/>
        </w:rPr>
        <w:t xml:space="preserve"> </w:t>
      </w:r>
      <w:r w:rsidRPr="00A5398A">
        <w:rPr>
          <w:rFonts w:eastAsia="Arial"/>
        </w:rPr>
        <w:t xml:space="preserve"> </w:t>
      </w:r>
      <w:r w:rsidRPr="00A5398A">
        <w:rPr>
          <w:rFonts w:eastAsia="Arial"/>
        </w:rPr>
        <w:br w:type="page"/>
      </w:r>
    </w:p>
    <w:p w14:paraId="3E0EACDC" w14:textId="77777777" w:rsidR="00966D0F" w:rsidRPr="00A5398A" w:rsidRDefault="00966D0F" w:rsidP="00966D0F">
      <w:pPr>
        <w:spacing w:line="360" w:lineRule="auto"/>
        <w:ind w:left="4536"/>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78" w:type="dxa"/>
        </w:tblCellMar>
        <w:tblLook w:val="0000" w:firstRow="0" w:lastRow="0" w:firstColumn="0" w:lastColumn="0" w:noHBand="0" w:noVBand="0"/>
      </w:tblPr>
      <w:tblGrid>
        <w:gridCol w:w="2624"/>
        <w:gridCol w:w="6678"/>
      </w:tblGrid>
      <w:tr w:rsidR="00966D0F" w:rsidRPr="00A5398A" w14:paraId="02033E3B" w14:textId="77777777" w:rsidTr="008C4140">
        <w:trPr>
          <w:trHeight w:val="1417"/>
          <w:jc w:val="center"/>
        </w:trPr>
        <w:tc>
          <w:tcPr>
            <w:tcW w:w="2624" w:type="dxa"/>
            <w:shd w:val="clear" w:color="auto" w:fill="4F81BD"/>
            <w:vAlign w:val="center"/>
          </w:tcPr>
          <w:p w14:paraId="540A455E" w14:textId="77777777" w:rsidR="00966D0F" w:rsidRPr="00A5398A" w:rsidRDefault="00966D0F" w:rsidP="008C4140">
            <w:pPr>
              <w:spacing w:line="360" w:lineRule="auto"/>
            </w:pPr>
          </w:p>
        </w:tc>
        <w:tc>
          <w:tcPr>
            <w:tcW w:w="6678" w:type="dxa"/>
            <w:shd w:val="clear" w:color="auto" w:fill="4F81BD"/>
            <w:vAlign w:val="center"/>
          </w:tcPr>
          <w:p w14:paraId="291411FF" w14:textId="77777777" w:rsidR="00966D0F" w:rsidRPr="00A5398A" w:rsidRDefault="00966D0F" w:rsidP="008C4140">
            <w:pPr>
              <w:spacing w:after="66" w:line="360" w:lineRule="auto"/>
              <w:ind w:left="-69"/>
              <w:jc w:val="center"/>
            </w:pPr>
            <w:r w:rsidRPr="00A5398A">
              <w:rPr>
                <w:rFonts w:ascii="Arial" w:hAnsi="Arial" w:cs="Arial"/>
                <w:b/>
                <w:color w:val="FFFFFF"/>
              </w:rPr>
              <w:t>OSTALA GOSTOVANJA</w:t>
            </w:r>
          </w:p>
        </w:tc>
      </w:tr>
      <w:tr w:rsidR="00966D0F" w:rsidRPr="00A5398A" w14:paraId="6CCDF803" w14:textId="77777777" w:rsidTr="008C4140">
        <w:trPr>
          <w:trHeight w:val="2837"/>
          <w:jc w:val="center"/>
        </w:trPr>
        <w:tc>
          <w:tcPr>
            <w:tcW w:w="2624" w:type="dxa"/>
            <w:shd w:val="clear" w:color="auto" w:fill="D3DFEE"/>
            <w:vAlign w:val="center"/>
          </w:tcPr>
          <w:p w14:paraId="517701B3" w14:textId="77777777" w:rsidR="00966D0F" w:rsidRPr="00A5398A" w:rsidRDefault="00966D0F" w:rsidP="008C4140">
            <w:pPr>
              <w:spacing w:after="91" w:line="360" w:lineRule="auto"/>
            </w:pPr>
            <w:r w:rsidRPr="00A5398A">
              <w:rPr>
                <w:rFonts w:ascii="Arial" w:hAnsi="Arial" w:cs="Arial"/>
                <w:b/>
              </w:rPr>
              <w:t xml:space="preserve">CILJ I NAMJENA PROGRAMA </w:t>
            </w:r>
          </w:p>
        </w:tc>
        <w:tc>
          <w:tcPr>
            <w:tcW w:w="6678" w:type="dxa"/>
            <w:shd w:val="clear" w:color="auto" w:fill="D3DFEE"/>
            <w:vAlign w:val="center"/>
          </w:tcPr>
          <w:p w14:paraId="5D890692" w14:textId="77777777" w:rsidR="00966D0F" w:rsidRPr="00A5398A" w:rsidRDefault="00966D0F" w:rsidP="008C4140">
            <w:pPr>
              <w:spacing w:after="112" w:line="360" w:lineRule="auto"/>
            </w:pPr>
            <w:r w:rsidRPr="00A5398A">
              <w:rPr>
                <w:rFonts w:ascii="Arial" w:hAnsi="Arial" w:cs="Arial"/>
              </w:rPr>
              <w:t xml:space="preserve">Cilj programa jest omogućiti učenicima i učiteljima Glazbenog odjela da se  uz glazbu upoznaju sa dostignućima svojih vršnjaka te upoznaju sa raznim načinima pedagoškog rada i raznovrsnim glazbenim programima.  Gostovanja i suradnje glazbenih škola ujedno predstavljaju i  nagradu učenicima i učiteljima za njihov trud i rad tijekom godine. </w:t>
            </w:r>
          </w:p>
        </w:tc>
      </w:tr>
      <w:tr w:rsidR="00966D0F" w:rsidRPr="00A5398A" w14:paraId="6BCCD8F3" w14:textId="77777777" w:rsidTr="008C4140">
        <w:trPr>
          <w:trHeight w:val="830"/>
          <w:jc w:val="center"/>
        </w:trPr>
        <w:tc>
          <w:tcPr>
            <w:tcW w:w="2624" w:type="dxa"/>
            <w:vAlign w:val="center"/>
          </w:tcPr>
          <w:p w14:paraId="34B0774A" w14:textId="77777777" w:rsidR="00966D0F" w:rsidRPr="00A5398A" w:rsidRDefault="00966D0F" w:rsidP="008C4140">
            <w:pPr>
              <w:spacing w:line="360" w:lineRule="auto"/>
            </w:pPr>
            <w:r w:rsidRPr="00A5398A">
              <w:rPr>
                <w:rFonts w:ascii="Arial" w:hAnsi="Arial" w:cs="Arial"/>
                <w:b/>
              </w:rPr>
              <w:t xml:space="preserve">NOSITELJ PROGRAMA </w:t>
            </w:r>
          </w:p>
        </w:tc>
        <w:tc>
          <w:tcPr>
            <w:tcW w:w="6678" w:type="dxa"/>
            <w:vAlign w:val="center"/>
          </w:tcPr>
          <w:p w14:paraId="70DD1072" w14:textId="77777777" w:rsidR="00966D0F" w:rsidRPr="00A5398A" w:rsidRDefault="00966D0F" w:rsidP="008C4140">
            <w:pPr>
              <w:spacing w:after="112" w:line="360" w:lineRule="auto"/>
            </w:pPr>
            <w:r w:rsidRPr="00A5398A">
              <w:rPr>
                <w:rFonts w:ascii="Arial" w:hAnsi="Arial" w:cs="Arial"/>
              </w:rPr>
              <w:t xml:space="preserve">Profesori i učenici Glazbenog odjela pri OŠ - SE Rivarela </w:t>
            </w:r>
          </w:p>
        </w:tc>
      </w:tr>
      <w:tr w:rsidR="00966D0F" w:rsidRPr="00A5398A" w14:paraId="7A6F339F" w14:textId="77777777" w:rsidTr="008C4140">
        <w:trPr>
          <w:trHeight w:val="1246"/>
          <w:jc w:val="center"/>
        </w:trPr>
        <w:tc>
          <w:tcPr>
            <w:tcW w:w="2624" w:type="dxa"/>
            <w:shd w:val="clear" w:color="auto" w:fill="D3DFEE"/>
            <w:vAlign w:val="center"/>
          </w:tcPr>
          <w:p w14:paraId="2CABE614" w14:textId="77777777" w:rsidR="00966D0F" w:rsidRPr="00A5398A" w:rsidRDefault="00966D0F" w:rsidP="008C4140">
            <w:pPr>
              <w:spacing w:line="360" w:lineRule="auto"/>
            </w:pPr>
            <w:r w:rsidRPr="00A5398A">
              <w:rPr>
                <w:rFonts w:ascii="Arial" w:hAnsi="Arial" w:cs="Arial"/>
                <w:b/>
              </w:rPr>
              <w:t xml:space="preserve">PROSTOR </w:t>
            </w:r>
          </w:p>
        </w:tc>
        <w:tc>
          <w:tcPr>
            <w:tcW w:w="6678" w:type="dxa"/>
            <w:shd w:val="clear" w:color="auto" w:fill="D3DFEE"/>
            <w:vAlign w:val="center"/>
          </w:tcPr>
          <w:p w14:paraId="59A65439" w14:textId="77777777" w:rsidR="00966D0F" w:rsidRPr="00A5398A" w:rsidRDefault="00966D0F" w:rsidP="008C4140">
            <w:pPr>
              <w:numPr>
                <w:ilvl w:val="0"/>
                <w:numId w:val="4"/>
              </w:numPr>
              <w:spacing w:after="138" w:line="360" w:lineRule="auto"/>
              <w:ind w:hanging="360"/>
            </w:pPr>
            <w:r w:rsidRPr="00A5398A">
              <w:rPr>
                <w:rFonts w:ascii="Arial" w:hAnsi="Arial" w:cs="Arial"/>
              </w:rPr>
              <w:t xml:space="preserve">OGŠ:  Poreč, Umag, Labin, Rijeka, Pula, Pazin </w:t>
            </w:r>
          </w:p>
          <w:p w14:paraId="5CF9E912" w14:textId="77777777" w:rsidR="00966D0F" w:rsidRPr="00A5398A" w:rsidRDefault="00966D0F" w:rsidP="008C4140">
            <w:pPr>
              <w:numPr>
                <w:ilvl w:val="0"/>
                <w:numId w:val="4"/>
              </w:numPr>
              <w:spacing w:after="104" w:line="360" w:lineRule="auto"/>
              <w:ind w:hanging="360"/>
            </w:pPr>
            <w:r w:rsidRPr="00A5398A">
              <w:rPr>
                <w:rFonts w:ascii="Arial" w:hAnsi="Arial" w:cs="Arial"/>
              </w:rPr>
              <w:t xml:space="preserve">Općina Grožnjan  </w:t>
            </w:r>
          </w:p>
        </w:tc>
      </w:tr>
      <w:tr w:rsidR="00966D0F" w:rsidRPr="00A5398A" w14:paraId="3AD16094" w14:textId="77777777" w:rsidTr="008C4140">
        <w:trPr>
          <w:trHeight w:val="833"/>
          <w:jc w:val="center"/>
        </w:trPr>
        <w:tc>
          <w:tcPr>
            <w:tcW w:w="2624" w:type="dxa"/>
            <w:vAlign w:val="center"/>
          </w:tcPr>
          <w:p w14:paraId="171C6408" w14:textId="77777777" w:rsidR="00966D0F" w:rsidRPr="00A5398A" w:rsidRDefault="00966D0F" w:rsidP="008C4140">
            <w:pPr>
              <w:spacing w:line="360" w:lineRule="auto"/>
            </w:pPr>
            <w:r w:rsidRPr="00A5398A">
              <w:rPr>
                <w:rFonts w:ascii="Arial" w:hAnsi="Arial" w:cs="Arial"/>
                <w:b/>
              </w:rPr>
              <w:t xml:space="preserve">VREMENIK </w:t>
            </w:r>
          </w:p>
        </w:tc>
        <w:tc>
          <w:tcPr>
            <w:tcW w:w="6678" w:type="dxa"/>
            <w:vAlign w:val="center"/>
          </w:tcPr>
          <w:p w14:paraId="373657C1" w14:textId="7537209E" w:rsidR="00966D0F" w:rsidRPr="00A5398A" w:rsidRDefault="00966D0F" w:rsidP="008C4140">
            <w:pPr>
              <w:spacing w:after="112" w:line="360" w:lineRule="auto"/>
            </w:pPr>
            <w:r w:rsidRPr="00A5398A">
              <w:rPr>
                <w:rFonts w:ascii="Arial" w:hAnsi="Arial" w:cs="Arial"/>
              </w:rPr>
              <w:t>Školska godina 202</w:t>
            </w:r>
            <w:r w:rsidR="00406451">
              <w:rPr>
                <w:rFonts w:ascii="Arial" w:hAnsi="Arial" w:cs="Arial"/>
              </w:rPr>
              <w:t>6</w:t>
            </w:r>
            <w:r w:rsidRPr="00A5398A">
              <w:rPr>
                <w:rFonts w:ascii="Arial" w:hAnsi="Arial" w:cs="Arial"/>
              </w:rPr>
              <w:t>.-202</w:t>
            </w:r>
            <w:r w:rsidR="00406451">
              <w:rPr>
                <w:rFonts w:ascii="Arial" w:hAnsi="Arial" w:cs="Arial"/>
              </w:rPr>
              <w:t>7</w:t>
            </w:r>
            <w:r w:rsidRPr="00A5398A">
              <w:rPr>
                <w:rFonts w:ascii="Arial" w:hAnsi="Arial" w:cs="Arial"/>
              </w:rPr>
              <w:t xml:space="preserve">. </w:t>
            </w:r>
          </w:p>
        </w:tc>
      </w:tr>
      <w:tr w:rsidR="00966D0F" w:rsidRPr="00A5398A" w14:paraId="58A12F5A" w14:textId="77777777" w:rsidTr="008C4140">
        <w:trPr>
          <w:trHeight w:val="821"/>
          <w:jc w:val="center"/>
        </w:trPr>
        <w:tc>
          <w:tcPr>
            <w:tcW w:w="2624" w:type="dxa"/>
            <w:shd w:val="clear" w:color="auto" w:fill="D3DFEE"/>
            <w:vAlign w:val="center"/>
          </w:tcPr>
          <w:p w14:paraId="0D72E2F6" w14:textId="77777777" w:rsidR="00966D0F" w:rsidRPr="00A5398A" w:rsidRDefault="00966D0F" w:rsidP="008C4140">
            <w:pPr>
              <w:spacing w:line="360" w:lineRule="auto"/>
            </w:pPr>
            <w:r w:rsidRPr="00A5398A">
              <w:rPr>
                <w:rFonts w:ascii="Arial" w:hAnsi="Arial" w:cs="Arial"/>
                <w:b/>
              </w:rPr>
              <w:t xml:space="preserve">TROŠKOVNIK </w:t>
            </w:r>
          </w:p>
        </w:tc>
        <w:tc>
          <w:tcPr>
            <w:tcW w:w="6678" w:type="dxa"/>
            <w:shd w:val="clear" w:color="auto" w:fill="D3DFEE"/>
            <w:vAlign w:val="center"/>
          </w:tcPr>
          <w:p w14:paraId="0B79BF01" w14:textId="77777777" w:rsidR="00966D0F" w:rsidRPr="00A5398A" w:rsidRDefault="00966D0F" w:rsidP="008C4140">
            <w:pPr>
              <w:spacing w:after="112" w:line="360" w:lineRule="auto"/>
            </w:pPr>
            <w:r w:rsidRPr="00A5398A">
              <w:rPr>
                <w:rFonts w:ascii="Arial" w:hAnsi="Arial" w:cs="Arial"/>
              </w:rPr>
              <w:t xml:space="preserve">Putni trošak i dnevnice profesorima </w:t>
            </w:r>
          </w:p>
        </w:tc>
      </w:tr>
      <w:tr w:rsidR="00966D0F" w:rsidRPr="00A5398A" w14:paraId="3A1F6D50" w14:textId="77777777" w:rsidTr="008C4140">
        <w:trPr>
          <w:trHeight w:val="1634"/>
          <w:jc w:val="center"/>
        </w:trPr>
        <w:tc>
          <w:tcPr>
            <w:tcW w:w="2624" w:type="dxa"/>
            <w:vAlign w:val="center"/>
          </w:tcPr>
          <w:p w14:paraId="3AA26D0E" w14:textId="77777777" w:rsidR="00966D0F" w:rsidRPr="00A5398A" w:rsidRDefault="00966D0F" w:rsidP="008C4140">
            <w:pPr>
              <w:spacing w:after="91" w:line="360" w:lineRule="auto"/>
            </w:pPr>
            <w:r w:rsidRPr="00A5398A">
              <w:rPr>
                <w:rFonts w:ascii="Arial" w:hAnsi="Arial" w:cs="Arial"/>
                <w:b/>
              </w:rPr>
              <w:t>NAČIN VREDNOVANJA/</w:t>
            </w:r>
          </w:p>
          <w:p w14:paraId="043E985E" w14:textId="77777777" w:rsidR="00966D0F" w:rsidRPr="00A5398A" w:rsidRDefault="00966D0F" w:rsidP="008C4140">
            <w:pPr>
              <w:spacing w:after="91" w:line="360" w:lineRule="auto"/>
            </w:pPr>
            <w:r w:rsidRPr="00A5398A">
              <w:rPr>
                <w:rFonts w:ascii="Arial" w:hAnsi="Arial" w:cs="Arial"/>
                <w:b/>
              </w:rPr>
              <w:t>KORIŠTENJE</w:t>
            </w:r>
          </w:p>
          <w:p w14:paraId="7067FF4C" w14:textId="77777777" w:rsidR="00966D0F" w:rsidRPr="00A5398A" w:rsidRDefault="00966D0F" w:rsidP="008C4140">
            <w:pPr>
              <w:spacing w:after="91" w:line="360" w:lineRule="auto"/>
            </w:pPr>
            <w:r w:rsidRPr="00A5398A">
              <w:rPr>
                <w:rFonts w:ascii="Arial" w:hAnsi="Arial" w:cs="Arial"/>
                <w:b/>
              </w:rPr>
              <w:t>REZULTATA</w:t>
            </w:r>
          </w:p>
          <w:p w14:paraId="60BA0CCE" w14:textId="77777777" w:rsidR="00966D0F" w:rsidRPr="00A5398A" w:rsidRDefault="00966D0F" w:rsidP="008C4140">
            <w:pPr>
              <w:spacing w:after="91" w:line="360" w:lineRule="auto"/>
            </w:pPr>
            <w:r w:rsidRPr="00A5398A">
              <w:rPr>
                <w:rFonts w:ascii="Arial" w:hAnsi="Arial" w:cs="Arial"/>
                <w:b/>
              </w:rPr>
              <w:t xml:space="preserve">VREDNOVANJA </w:t>
            </w:r>
          </w:p>
        </w:tc>
        <w:tc>
          <w:tcPr>
            <w:tcW w:w="6678" w:type="dxa"/>
            <w:vAlign w:val="center"/>
          </w:tcPr>
          <w:p w14:paraId="5C8A20F6" w14:textId="77777777" w:rsidR="00966D0F" w:rsidRPr="00A5398A" w:rsidRDefault="00966D0F" w:rsidP="008C4140">
            <w:pPr>
              <w:spacing w:after="112" w:line="360" w:lineRule="auto"/>
            </w:pPr>
            <w:r w:rsidRPr="00A5398A">
              <w:rPr>
                <w:rFonts w:ascii="Arial" w:hAnsi="Arial" w:cs="Arial"/>
              </w:rPr>
              <w:t>Praćenje učenika u dolasku na koncerte, motivacija za daljnji rad i usavršavanje.</w:t>
            </w:r>
          </w:p>
        </w:tc>
      </w:tr>
    </w:tbl>
    <w:p w14:paraId="62B157C6" w14:textId="77777777" w:rsidR="00966D0F" w:rsidRPr="00A5398A" w:rsidRDefault="00966D0F" w:rsidP="00966D0F">
      <w:pPr>
        <w:ind w:left="4536"/>
        <w:jc w:val="both"/>
      </w:pPr>
      <w:r w:rsidRPr="00A5398A">
        <w:t xml:space="preserve"> </w:t>
      </w:r>
    </w:p>
    <w:p w14:paraId="48812C3C" w14:textId="77777777" w:rsidR="00966D0F" w:rsidRPr="00A5398A" w:rsidRDefault="00966D0F" w:rsidP="00966D0F">
      <w:pPr>
        <w:ind w:left="4536"/>
        <w:jc w:val="both"/>
      </w:pPr>
      <w:r w:rsidRPr="00A5398A">
        <w:br w:type="page"/>
      </w:r>
    </w:p>
    <w:p w14:paraId="1E8AC374" w14:textId="77777777" w:rsidR="00966D0F" w:rsidRPr="00A5398A" w:rsidRDefault="00966D0F" w:rsidP="00966D0F">
      <w:pPr>
        <w:ind w:left="4536"/>
        <w:jc w:val="both"/>
      </w:pPr>
    </w:p>
    <w:p w14:paraId="4C7901D2" w14:textId="77777777" w:rsidR="00966D0F" w:rsidRPr="00A5398A" w:rsidRDefault="00966D0F" w:rsidP="00966D0F">
      <w:pPr>
        <w:ind w:left="4536"/>
        <w:jc w:val="both"/>
      </w:pPr>
    </w:p>
    <w:p w14:paraId="5947B678" w14:textId="77777777" w:rsidR="00966D0F" w:rsidRPr="00A5398A" w:rsidRDefault="00966D0F" w:rsidP="00966D0F">
      <w:pPr>
        <w:ind w:left="4536"/>
        <w:jc w:val="both"/>
      </w:pPr>
    </w:p>
    <w:p w14:paraId="2F3009FD" w14:textId="77777777" w:rsidR="00966D0F" w:rsidRDefault="00966D0F" w:rsidP="00966D0F">
      <w:pPr>
        <w:ind w:left="4536"/>
        <w:jc w:val="both"/>
      </w:pPr>
    </w:p>
    <w:p w14:paraId="60FBF411" w14:textId="77777777" w:rsidR="00966D0F" w:rsidRDefault="00966D0F" w:rsidP="00966D0F">
      <w:pPr>
        <w:ind w:left="4536"/>
        <w:jc w:val="both"/>
      </w:pPr>
    </w:p>
    <w:p w14:paraId="3CCF231E" w14:textId="77777777" w:rsidR="00966D0F" w:rsidRDefault="00966D0F" w:rsidP="00966D0F">
      <w:pPr>
        <w:ind w:left="4536"/>
        <w:jc w:val="both"/>
      </w:pPr>
    </w:p>
    <w:p w14:paraId="718301CC" w14:textId="77777777" w:rsidR="00966D0F" w:rsidRDefault="00966D0F" w:rsidP="00966D0F">
      <w:pPr>
        <w:ind w:left="4536"/>
        <w:jc w:val="both"/>
      </w:pPr>
    </w:p>
    <w:p w14:paraId="49E8EF63" w14:textId="77777777" w:rsidR="00966D0F" w:rsidRDefault="00966D0F" w:rsidP="00966D0F">
      <w:pPr>
        <w:ind w:left="4536"/>
        <w:jc w:val="both"/>
      </w:pPr>
    </w:p>
    <w:p w14:paraId="0834819C" w14:textId="77777777" w:rsidR="00966D0F" w:rsidRDefault="00966D0F" w:rsidP="00966D0F">
      <w:pPr>
        <w:ind w:left="4536"/>
        <w:jc w:val="both"/>
      </w:pPr>
    </w:p>
    <w:p w14:paraId="615CEC93" w14:textId="77777777" w:rsidR="00966D0F" w:rsidRPr="00A5398A" w:rsidRDefault="00966D0F" w:rsidP="00966D0F">
      <w:pPr>
        <w:ind w:left="4536"/>
        <w:jc w:val="both"/>
      </w:pPr>
    </w:p>
    <w:p w14:paraId="44ECB85E" w14:textId="77777777" w:rsidR="00966D0F" w:rsidRPr="00A5398A" w:rsidRDefault="00966D0F" w:rsidP="00966D0F">
      <w:pPr>
        <w:ind w:left="4536"/>
        <w:jc w:val="both"/>
      </w:pPr>
    </w:p>
    <w:p w14:paraId="4869B661" w14:textId="77777777" w:rsidR="00966D0F" w:rsidRPr="00A5398A" w:rsidRDefault="00966D0F" w:rsidP="00966D0F">
      <w:pPr>
        <w:ind w:left="4536"/>
        <w:jc w:val="both"/>
      </w:pPr>
    </w:p>
    <w:p w14:paraId="1A8684FA" w14:textId="77777777" w:rsidR="00966D0F" w:rsidRPr="00A5398A" w:rsidRDefault="00966D0F" w:rsidP="00966D0F">
      <w:pPr>
        <w:pStyle w:val="Naslov2"/>
        <w:jc w:val="center"/>
        <w:rPr>
          <w:rFonts w:ascii="Life Savers" w:eastAsia="Harlow Solid" w:hAnsi="Life Savers"/>
          <w:color w:val="8D73AD"/>
          <w:sz w:val="48"/>
          <w:szCs w:val="48"/>
        </w:rPr>
      </w:pPr>
      <w:bookmarkStart w:id="280" w:name="_Toc84369857"/>
      <w:bookmarkStart w:id="281" w:name="_Toc146540138"/>
      <w:bookmarkStart w:id="282" w:name="_Toc242946239"/>
      <w:r w:rsidRPr="00A5398A">
        <w:rPr>
          <w:rFonts w:ascii="Life Savers" w:eastAsia="Harlow Solid" w:hAnsi="Life Savers"/>
          <w:color w:val="8D73AD"/>
          <w:sz w:val="48"/>
          <w:szCs w:val="48"/>
        </w:rPr>
        <w:t>5.3. Natjecanja i smotre</w:t>
      </w:r>
      <w:bookmarkEnd w:id="280"/>
      <w:bookmarkEnd w:id="281"/>
      <w:bookmarkEnd w:id="282"/>
    </w:p>
    <w:p w14:paraId="35A82737" w14:textId="77777777" w:rsidR="00966D0F" w:rsidRPr="00A5398A" w:rsidRDefault="00966D0F" w:rsidP="00966D0F"/>
    <w:p w14:paraId="0EF52BE5" w14:textId="77777777" w:rsidR="00966D0F" w:rsidRPr="00A5398A" w:rsidRDefault="00966D0F" w:rsidP="00966D0F"/>
    <w:p w14:paraId="6EA1AB88" w14:textId="77777777" w:rsidR="00966D0F" w:rsidRPr="00A5398A" w:rsidRDefault="00966D0F" w:rsidP="00966D0F"/>
    <w:p w14:paraId="4B3E7B37" w14:textId="77777777" w:rsidR="00966D0F" w:rsidRPr="00A5398A" w:rsidRDefault="00966D0F" w:rsidP="00966D0F"/>
    <w:p w14:paraId="3709BBBB" w14:textId="77777777" w:rsidR="00966D0F" w:rsidRPr="00A5398A" w:rsidRDefault="00966D0F" w:rsidP="00966D0F">
      <w:pPr>
        <w:jc w:val="center"/>
      </w:pPr>
      <w:r w:rsidRPr="00A5398A">
        <w:rPr>
          <w:noProof/>
          <w:lang w:eastAsia="hr-HR"/>
        </w:rPr>
        <w:drawing>
          <wp:inline distT="0" distB="0" distL="0" distR="0" wp14:anchorId="60C1147D" wp14:editId="22994F43">
            <wp:extent cx="3322391" cy="2440940"/>
            <wp:effectExtent l="0" t="0" r="0" b="0"/>
            <wp:docPr id="139" name="Slika 139" descr="A person playing a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Slika 139" descr="A person playing a piano&#10;&#10;Description automatically generated"/>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343059" cy="2456125"/>
                    </a:xfrm>
                    <a:prstGeom prst="rect">
                      <a:avLst/>
                    </a:prstGeom>
                    <a:noFill/>
                    <a:ln>
                      <a:noFill/>
                    </a:ln>
                  </pic:spPr>
                </pic:pic>
              </a:graphicData>
            </a:graphic>
          </wp:inline>
        </w:drawing>
      </w:r>
    </w:p>
    <w:p w14:paraId="0B73CB1B" w14:textId="77777777" w:rsidR="00966D0F" w:rsidRPr="00A5398A" w:rsidRDefault="00966D0F" w:rsidP="00966D0F">
      <w:pPr>
        <w:ind w:left="1230"/>
        <w:jc w:val="center"/>
      </w:pPr>
      <w:r w:rsidRPr="00A5398A">
        <w:rPr>
          <w:rFonts w:ascii="Harlow Solid" w:eastAsia="Harlow Solid" w:hAnsi="Harlow Solid" w:cs="Harlow Solid"/>
          <w:i/>
          <w:sz w:val="72"/>
        </w:rPr>
        <w:t xml:space="preserve"> </w:t>
      </w:r>
    </w:p>
    <w:p w14:paraId="744379F0" w14:textId="77777777" w:rsidR="00966D0F" w:rsidRPr="00A5398A" w:rsidRDefault="00966D0F" w:rsidP="00966D0F">
      <w:pPr>
        <w:ind w:right="702"/>
        <w:jc w:val="both"/>
      </w:pPr>
      <w:r w:rsidRPr="00A5398A">
        <w:br w:type="page"/>
      </w:r>
    </w:p>
    <w:p w14:paraId="5BA9CFB1" w14:textId="77777777" w:rsidR="00966D0F" w:rsidRPr="00A5398A" w:rsidRDefault="00966D0F" w:rsidP="00966D0F">
      <w:pPr>
        <w:ind w:right="702"/>
        <w:jc w:val="both"/>
        <w:rPr>
          <w:rFonts w:ascii="Arial" w:eastAsia="Arial" w:hAnsi="Arial" w:cs="Arial"/>
          <w:b/>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61" w:type="dxa"/>
        </w:tblCellMar>
        <w:tblLook w:val="0000" w:firstRow="0" w:lastRow="0" w:firstColumn="0" w:lastColumn="0" w:noHBand="0" w:noVBand="0"/>
      </w:tblPr>
      <w:tblGrid>
        <w:gridCol w:w="2437"/>
        <w:gridCol w:w="6865"/>
      </w:tblGrid>
      <w:tr w:rsidR="00966D0F" w:rsidRPr="00A5398A" w14:paraId="423F246B" w14:textId="77777777" w:rsidTr="008C4140">
        <w:trPr>
          <w:trHeight w:val="1417"/>
          <w:jc w:val="center"/>
        </w:trPr>
        <w:tc>
          <w:tcPr>
            <w:tcW w:w="2437" w:type="dxa"/>
            <w:shd w:val="clear" w:color="auto" w:fill="FF9965"/>
            <w:vAlign w:val="center"/>
          </w:tcPr>
          <w:p w14:paraId="1C919B89" w14:textId="77777777" w:rsidR="00966D0F" w:rsidRPr="00A5398A" w:rsidRDefault="00966D0F" w:rsidP="008C4140">
            <w:pPr>
              <w:spacing w:line="360" w:lineRule="auto"/>
            </w:pPr>
          </w:p>
        </w:tc>
        <w:tc>
          <w:tcPr>
            <w:tcW w:w="6865" w:type="dxa"/>
            <w:shd w:val="clear" w:color="auto" w:fill="FF9965"/>
            <w:vAlign w:val="center"/>
          </w:tcPr>
          <w:p w14:paraId="19088F45" w14:textId="77777777" w:rsidR="00966D0F" w:rsidRPr="00A5398A" w:rsidRDefault="00966D0F" w:rsidP="008C4140">
            <w:pPr>
              <w:snapToGrid w:val="0"/>
              <w:spacing w:after="165" w:line="360" w:lineRule="auto"/>
              <w:jc w:val="center"/>
              <w:rPr>
                <w:rFonts w:ascii="Arial" w:hAnsi="Arial" w:cs="Arial"/>
              </w:rPr>
            </w:pPr>
          </w:p>
          <w:p w14:paraId="786CFBE4" w14:textId="77777777" w:rsidR="00966D0F" w:rsidRPr="00A5398A" w:rsidRDefault="00966D0F" w:rsidP="008C4140">
            <w:pPr>
              <w:spacing w:after="66" w:line="360" w:lineRule="auto"/>
              <w:ind w:left="-18"/>
              <w:jc w:val="center"/>
            </w:pPr>
            <w:r w:rsidRPr="00A5398A">
              <w:rPr>
                <w:rFonts w:ascii="Arial" w:hAnsi="Arial" w:cs="Arial"/>
                <w:b/>
              </w:rPr>
              <w:t>NATJECANJA  I SMOTRE</w:t>
            </w:r>
          </w:p>
          <w:p w14:paraId="08085204" w14:textId="77777777" w:rsidR="00966D0F" w:rsidRPr="00A5398A" w:rsidRDefault="00966D0F" w:rsidP="008C4140">
            <w:pPr>
              <w:spacing w:line="360" w:lineRule="auto"/>
              <w:jc w:val="center"/>
              <w:rPr>
                <w:rFonts w:ascii="Arial" w:hAnsi="Arial" w:cs="Arial"/>
              </w:rPr>
            </w:pPr>
          </w:p>
        </w:tc>
      </w:tr>
      <w:tr w:rsidR="00966D0F" w:rsidRPr="00A5398A" w14:paraId="4B2502BF" w14:textId="77777777" w:rsidTr="008C4140">
        <w:trPr>
          <w:trHeight w:val="3240"/>
          <w:jc w:val="center"/>
        </w:trPr>
        <w:tc>
          <w:tcPr>
            <w:tcW w:w="2437" w:type="dxa"/>
            <w:shd w:val="clear" w:color="auto" w:fill="FEEBD6"/>
            <w:vAlign w:val="center"/>
          </w:tcPr>
          <w:p w14:paraId="0B64E2DC" w14:textId="77777777" w:rsidR="00966D0F" w:rsidRPr="00A5398A" w:rsidRDefault="00966D0F" w:rsidP="008C4140">
            <w:pPr>
              <w:spacing w:after="94" w:line="360" w:lineRule="auto"/>
            </w:pPr>
            <w:r w:rsidRPr="00A5398A">
              <w:rPr>
                <w:rFonts w:ascii="Arial" w:hAnsi="Arial" w:cs="Arial"/>
                <w:b/>
              </w:rPr>
              <w:t xml:space="preserve">CILJ I NAMJENA PROGRAMA </w:t>
            </w:r>
          </w:p>
        </w:tc>
        <w:tc>
          <w:tcPr>
            <w:tcW w:w="6865" w:type="dxa"/>
            <w:shd w:val="clear" w:color="auto" w:fill="FEEBD6"/>
            <w:vAlign w:val="center"/>
          </w:tcPr>
          <w:p w14:paraId="385FB810" w14:textId="77777777" w:rsidR="00966D0F" w:rsidRPr="00A5398A" w:rsidRDefault="00966D0F" w:rsidP="008C4140">
            <w:pPr>
              <w:spacing w:after="112" w:line="360" w:lineRule="auto"/>
            </w:pPr>
            <w:r w:rsidRPr="00A5398A">
              <w:rPr>
                <w:rFonts w:ascii="Arial" w:hAnsi="Arial" w:cs="Arial"/>
              </w:rPr>
              <w:t>Promocija i promoviranje solo instrumenta te komornog muziciranja, druženje učenika, razmjena iskustva te prisustvovanje na koncertima. Sudjelovanje na natjecanjima te na njima postići visoke rezultate predstavlja rezultat kvalitetnog rada učitelja te velikog truda i zalaganja učenika. Da bi to postigli učitelji neumorno rade sa svojim nadarenim učenicima.</w:t>
            </w:r>
          </w:p>
        </w:tc>
      </w:tr>
      <w:tr w:rsidR="00966D0F" w:rsidRPr="00A5398A" w14:paraId="02DAC14B" w14:textId="77777777" w:rsidTr="008C4140">
        <w:trPr>
          <w:trHeight w:val="830"/>
          <w:jc w:val="center"/>
        </w:trPr>
        <w:tc>
          <w:tcPr>
            <w:tcW w:w="2437" w:type="dxa"/>
            <w:vAlign w:val="center"/>
          </w:tcPr>
          <w:p w14:paraId="65E7376B" w14:textId="77777777" w:rsidR="00966D0F" w:rsidRPr="00A5398A" w:rsidRDefault="00966D0F" w:rsidP="008C4140">
            <w:pPr>
              <w:spacing w:line="360" w:lineRule="auto"/>
            </w:pPr>
            <w:r w:rsidRPr="00A5398A">
              <w:rPr>
                <w:rFonts w:ascii="Arial" w:hAnsi="Arial" w:cs="Arial"/>
                <w:b/>
              </w:rPr>
              <w:t xml:space="preserve">NOSITELJ PROGRAMA </w:t>
            </w:r>
          </w:p>
        </w:tc>
        <w:tc>
          <w:tcPr>
            <w:tcW w:w="6865" w:type="dxa"/>
            <w:vAlign w:val="center"/>
          </w:tcPr>
          <w:p w14:paraId="7246027F" w14:textId="77777777" w:rsidR="00966D0F" w:rsidRPr="00A5398A" w:rsidRDefault="00966D0F" w:rsidP="008C4140">
            <w:pPr>
              <w:spacing w:after="112" w:line="360" w:lineRule="auto"/>
            </w:pPr>
            <w:r w:rsidRPr="00A5398A">
              <w:rPr>
                <w:rFonts w:ascii="Arial" w:hAnsi="Arial" w:cs="Arial"/>
              </w:rPr>
              <w:t xml:space="preserve">Glazbeni odjel pri OŠ - SE Rivarela </w:t>
            </w:r>
          </w:p>
        </w:tc>
      </w:tr>
      <w:tr w:rsidR="00966D0F" w:rsidRPr="00A5398A" w14:paraId="5B115DA0" w14:textId="77777777" w:rsidTr="008C4140">
        <w:trPr>
          <w:trHeight w:val="904"/>
          <w:jc w:val="center"/>
        </w:trPr>
        <w:tc>
          <w:tcPr>
            <w:tcW w:w="2437" w:type="dxa"/>
            <w:shd w:val="clear" w:color="auto" w:fill="FEEBD6"/>
            <w:vAlign w:val="center"/>
          </w:tcPr>
          <w:p w14:paraId="1D36172A" w14:textId="77777777" w:rsidR="00966D0F" w:rsidRPr="00A5398A" w:rsidRDefault="00966D0F" w:rsidP="008C4140">
            <w:pPr>
              <w:spacing w:after="94" w:line="360" w:lineRule="auto"/>
            </w:pPr>
            <w:r w:rsidRPr="00A5398A">
              <w:rPr>
                <w:rFonts w:ascii="Arial" w:hAnsi="Arial" w:cs="Arial"/>
                <w:b/>
              </w:rPr>
              <w:t xml:space="preserve">PROSTOR I MJESTO </w:t>
            </w:r>
          </w:p>
        </w:tc>
        <w:tc>
          <w:tcPr>
            <w:tcW w:w="6865" w:type="dxa"/>
            <w:shd w:val="clear" w:color="auto" w:fill="FEEBD6"/>
            <w:vAlign w:val="center"/>
          </w:tcPr>
          <w:p w14:paraId="4170FA0F" w14:textId="6B38AA77" w:rsidR="00966D0F" w:rsidRPr="0050084C" w:rsidRDefault="00966D0F" w:rsidP="0050084C">
            <w:pPr>
              <w:spacing w:after="147" w:line="360" w:lineRule="auto"/>
              <w:rPr>
                <w:rFonts w:ascii="Arial" w:hAnsi="Arial" w:cs="Arial"/>
              </w:rPr>
            </w:pPr>
            <w:r w:rsidRPr="00A5398A">
              <w:rPr>
                <w:rFonts w:ascii="Arial" w:hAnsi="Arial" w:cs="Arial"/>
              </w:rPr>
              <w:t>Ove školske godine planira se sudjelovati na sljedećim natjecanjima:</w:t>
            </w:r>
          </w:p>
          <w:p w14:paraId="4CC86090" w14:textId="77777777" w:rsidR="001E1F26" w:rsidRPr="001E1F26" w:rsidRDefault="00966D0F" w:rsidP="008C4140">
            <w:pPr>
              <w:numPr>
                <w:ilvl w:val="0"/>
                <w:numId w:val="9"/>
              </w:numPr>
              <w:spacing w:after="136" w:line="360" w:lineRule="auto"/>
              <w:ind w:hanging="360"/>
            </w:pPr>
            <w:r w:rsidRPr="00A5398A">
              <w:rPr>
                <w:rFonts w:ascii="Arial" w:hAnsi="Arial" w:cs="Arial"/>
              </w:rPr>
              <w:t xml:space="preserve">Međunarodno natjecanje Jurica </w:t>
            </w:r>
            <w:proofErr w:type="spellStart"/>
            <w:r w:rsidRPr="00A5398A">
              <w:rPr>
                <w:rFonts w:ascii="Arial" w:hAnsi="Arial" w:cs="Arial"/>
              </w:rPr>
              <w:t>Murai</w:t>
            </w:r>
            <w:proofErr w:type="spellEnd"/>
            <w:r w:rsidRPr="00A5398A">
              <w:rPr>
                <w:rFonts w:ascii="Arial" w:hAnsi="Arial" w:cs="Arial"/>
              </w:rPr>
              <w:t>, Varaždin</w:t>
            </w:r>
          </w:p>
          <w:p w14:paraId="2635EEA9" w14:textId="235D5EC5" w:rsidR="00966D0F" w:rsidRPr="00A5398A" w:rsidRDefault="001E1F26" w:rsidP="008C4140">
            <w:pPr>
              <w:numPr>
                <w:ilvl w:val="0"/>
                <w:numId w:val="9"/>
              </w:numPr>
              <w:spacing w:after="136" w:line="360" w:lineRule="auto"/>
              <w:ind w:hanging="360"/>
            </w:pPr>
            <w:r>
              <w:rPr>
                <w:rFonts w:ascii="Arial" w:hAnsi="Arial" w:cs="Arial"/>
              </w:rPr>
              <w:t xml:space="preserve">Međunarodno natjecanje za mlade klaviriste „Una </w:t>
            </w:r>
            <w:proofErr w:type="spellStart"/>
            <w:r>
              <w:rPr>
                <w:rFonts w:ascii="Arial" w:hAnsi="Arial" w:cs="Arial"/>
              </w:rPr>
              <w:t>corda</w:t>
            </w:r>
            <w:proofErr w:type="spellEnd"/>
            <w:r>
              <w:rPr>
                <w:rFonts w:ascii="Arial" w:hAnsi="Arial" w:cs="Arial"/>
              </w:rPr>
              <w:t>“, Kastav</w:t>
            </w:r>
            <w:r w:rsidR="00966D0F" w:rsidRPr="00A5398A">
              <w:rPr>
                <w:rFonts w:ascii="Arial" w:hAnsi="Arial" w:cs="Arial"/>
              </w:rPr>
              <w:t xml:space="preserve"> </w:t>
            </w:r>
          </w:p>
          <w:p w14:paraId="7E11A1BB" w14:textId="77777777" w:rsidR="00966D0F" w:rsidRPr="00A5398A" w:rsidRDefault="00966D0F" w:rsidP="008C4140">
            <w:pPr>
              <w:numPr>
                <w:ilvl w:val="0"/>
                <w:numId w:val="9"/>
              </w:numPr>
              <w:spacing w:after="137" w:line="360" w:lineRule="auto"/>
              <w:ind w:hanging="360"/>
            </w:pPr>
            <w:r w:rsidRPr="00A5398A">
              <w:rPr>
                <w:rFonts w:ascii="Arial" w:hAnsi="Arial" w:cs="Arial"/>
              </w:rPr>
              <w:t xml:space="preserve">Međunarodno pijanističko natjecanje, </w:t>
            </w:r>
            <w:proofErr w:type="spellStart"/>
            <w:r w:rsidRPr="00A5398A">
              <w:rPr>
                <w:rFonts w:ascii="Arial" w:hAnsi="Arial" w:cs="Arial"/>
              </w:rPr>
              <w:t>Tivat</w:t>
            </w:r>
            <w:proofErr w:type="spellEnd"/>
            <w:r w:rsidRPr="00A5398A">
              <w:rPr>
                <w:rFonts w:ascii="Arial" w:hAnsi="Arial" w:cs="Arial"/>
              </w:rPr>
              <w:t xml:space="preserve">  </w:t>
            </w:r>
          </w:p>
          <w:p w14:paraId="0576890F" w14:textId="77777777" w:rsidR="00966D0F" w:rsidRPr="00A5398A" w:rsidRDefault="00966D0F" w:rsidP="008C4140">
            <w:pPr>
              <w:numPr>
                <w:ilvl w:val="0"/>
                <w:numId w:val="9"/>
              </w:numPr>
              <w:spacing w:after="135" w:line="360" w:lineRule="auto"/>
              <w:ind w:hanging="360"/>
            </w:pPr>
            <w:r w:rsidRPr="00A5398A">
              <w:rPr>
                <w:rFonts w:ascii="Arial" w:hAnsi="Arial" w:cs="Arial"/>
              </w:rPr>
              <w:t xml:space="preserve">Međunarodni susret harmonikaša, Pula </w:t>
            </w:r>
          </w:p>
          <w:p w14:paraId="2F74BD52" w14:textId="77777777" w:rsidR="00966D0F" w:rsidRPr="00A5398A" w:rsidRDefault="00966D0F" w:rsidP="008C4140">
            <w:pPr>
              <w:numPr>
                <w:ilvl w:val="0"/>
                <w:numId w:val="9"/>
              </w:numPr>
              <w:spacing w:after="137" w:line="360" w:lineRule="auto"/>
              <w:ind w:hanging="360"/>
            </w:pPr>
            <w:r w:rsidRPr="00A5398A">
              <w:rPr>
                <w:rFonts w:ascii="Arial" w:hAnsi="Arial" w:cs="Arial"/>
              </w:rPr>
              <w:t xml:space="preserve">Natjecanje pijanista Z. </w:t>
            </w:r>
            <w:proofErr w:type="spellStart"/>
            <w:r w:rsidRPr="00A5398A">
              <w:rPr>
                <w:rFonts w:ascii="Arial" w:hAnsi="Arial" w:cs="Arial"/>
              </w:rPr>
              <w:t>Grgošević</w:t>
            </w:r>
            <w:proofErr w:type="spellEnd"/>
            <w:r w:rsidRPr="00A5398A">
              <w:rPr>
                <w:rFonts w:ascii="Arial" w:hAnsi="Arial" w:cs="Arial"/>
              </w:rPr>
              <w:t xml:space="preserve">, Sesvete </w:t>
            </w:r>
          </w:p>
          <w:p w14:paraId="2C8FC776" w14:textId="229E1674" w:rsidR="00966D0F" w:rsidRPr="00A5398A" w:rsidRDefault="00966D0F" w:rsidP="008C4140">
            <w:pPr>
              <w:numPr>
                <w:ilvl w:val="0"/>
                <w:numId w:val="9"/>
              </w:numPr>
              <w:spacing w:after="137" w:line="360" w:lineRule="auto"/>
              <w:ind w:hanging="360"/>
            </w:pPr>
            <w:r w:rsidRPr="00A5398A">
              <w:rPr>
                <w:rFonts w:ascii="Arial" w:hAnsi="Arial" w:cs="Arial"/>
              </w:rPr>
              <w:t xml:space="preserve">Međunarodno </w:t>
            </w:r>
            <w:r w:rsidR="00406451">
              <w:rPr>
                <w:rFonts w:ascii="Arial" w:hAnsi="Arial" w:cs="Arial"/>
              </w:rPr>
              <w:t xml:space="preserve">natjecanje </w:t>
            </w:r>
            <w:proofErr w:type="spellStart"/>
            <w:r w:rsidR="00406451">
              <w:rPr>
                <w:rFonts w:ascii="Arial" w:hAnsi="Arial" w:cs="Arial"/>
              </w:rPr>
              <w:t>Sonus</w:t>
            </w:r>
            <w:proofErr w:type="spellEnd"/>
          </w:p>
          <w:p w14:paraId="22E3B716" w14:textId="77777777" w:rsidR="00966D0F" w:rsidRPr="00A5398A" w:rsidRDefault="00966D0F" w:rsidP="008C4140">
            <w:pPr>
              <w:numPr>
                <w:ilvl w:val="0"/>
                <w:numId w:val="9"/>
              </w:numPr>
              <w:spacing w:after="135" w:line="360" w:lineRule="auto"/>
              <w:ind w:hanging="360"/>
            </w:pPr>
            <w:r w:rsidRPr="00A5398A">
              <w:rPr>
                <w:rFonts w:ascii="Arial" w:hAnsi="Arial" w:cs="Arial"/>
              </w:rPr>
              <w:t xml:space="preserve">Natjecanje komornih sastava, Opatija </w:t>
            </w:r>
          </w:p>
          <w:p w14:paraId="14F389D5" w14:textId="1A4E45BB" w:rsidR="00966D0F" w:rsidRPr="00A5398A" w:rsidRDefault="00B13C32" w:rsidP="008C4140">
            <w:pPr>
              <w:numPr>
                <w:ilvl w:val="0"/>
                <w:numId w:val="9"/>
              </w:numPr>
              <w:spacing w:after="99" w:line="360" w:lineRule="auto"/>
              <w:ind w:hanging="360"/>
            </w:pPr>
            <w:r>
              <w:rPr>
                <w:rFonts w:ascii="Arial" w:hAnsi="Arial" w:cs="Arial"/>
              </w:rPr>
              <w:t xml:space="preserve">Međunarodno natjecanje </w:t>
            </w:r>
            <w:r w:rsidR="00966D0F" w:rsidRPr="00A5398A">
              <w:rPr>
                <w:rFonts w:ascii="Arial" w:hAnsi="Arial" w:cs="Arial"/>
              </w:rPr>
              <w:t>harmonikaša,</w:t>
            </w:r>
            <w:r w:rsidR="00966D0F">
              <w:rPr>
                <w:rFonts w:ascii="Arial" w:hAnsi="Arial" w:cs="Arial"/>
              </w:rPr>
              <w:t xml:space="preserve"> </w:t>
            </w:r>
            <w:r>
              <w:rPr>
                <w:rFonts w:ascii="Arial" w:hAnsi="Arial" w:cs="Arial"/>
              </w:rPr>
              <w:t>Daruvar</w:t>
            </w:r>
          </w:p>
          <w:p w14:paraId="105518AF" w14:textId="276F2072" w:rsidR="00966D0F" w:rsidRPr="00A5398A" w:rsidRDefault="00966D0F" w:rsidP="00B13C32">
            <w:pPr>
              <w:numPr>
                <w:ilvl w:val="0"/>
                <w:numId w:val="9"/>
              </w:numPr>
              <w:spacing w:after="136" w:line="360" w:lineRule="auto"/>
              <w:ind w:hanging="360"/>
            </w:pPr>
            <w:r w:rsidRPr="00A5398A">
              <w:rPr>
                <w:rFonts w:ascii="Arial" w:hAnsi="Arial" w:cs="Arial"/>
              </w:rPr>
              <w:t xml:space="preserve">Međunarodno harmonikaško natjecanje, </w:t>
            </w:r>
            <w:proofErr w:type="spellStart"/>
            <w:r w:rsidRPr="00A5398A">
              <w:rPr>
                <w:rFonts w:ascii="Arial" w:hAnsi="Arial" w:cs="Arial"/>
              </w:rPr>
              <w:t>Erbezzo</w:t>
            </w:r>
            <w:proofErr w:type="spellEnd"/>
            <w:r w:rsidRPr="00A5398A">
              <w:rPr>
                <w:rFonts w:ascii="Arial" w:hAnsi="Arial" w:cs="Arial"/>
              </w:rPr>
              <w:t xml:space="preserve">  </w:t>
            </w:r>
          </w:p>
          <w:p w14:paraId="2BA09983" w14:textId="77777777" w:rsidR="00966D0F" w:rsidRPr="00A5398A" w:rsidRDefault="00966D0F" w:rsidP="008C4140">
            <w:pPr>
              <w:numPr>
                <w:ilvl w:val="0"/>
                <w:numId w:val="9"/>
              </w:numPr>
              <w:spacing w:line="360" w:lineRule="auto"/>
              <w:ind w:hanging="360"/>
            </w:pPr>
            <w:r w:rsidRPr="00A5398A">
              <w:rPr>
                <w:rFonts w:ascii="Arial" w:hAnsi="Arial" w:cs="Arial"/>
              </w:rPr>
              <w:t>Smotra mladih pijanista/Zaklada „</w:t>
            </w:r>
            <w:proofErr w:type="spellStart"/>
            <w:r w:rsidRPr="00A5398A">
              <w:rPr>
                <w:rFonts w:ascii="Arial" w:hAnsi="Arial" w:cs="Arial"/>
              </w:rPr>
              <w:t>Dr.Ing.Dino</w:t>
            </w:r>
            <w:proofErr w:type="spellEnd"/>
            <w:r w:rsidRPr="00A5398A">
              <w:rPr>
                <w:rFonts w:ascii="Arial" w:hAnsi="Arial" w:cs="Arial"/>
              </w:rPr>
              <w:t xml:space="preserve"> </w:t>
            </w:r>
            <w:proofErr w:type="spellStart"/>
            <w:r w:rsidRPr="00A5398A">
              <w:rPr>
                <w:rFonts w:ascii="Arial" w:hAnsi="Arial" w:cs="Arial"/>
              </w:rPr>
              <w:t>Škraplić</w:t>
            </w:r>
            <w:proofErr w:type="spellEnd"/>
            <w:r w:rsidRPr="00A5398A">
              <w:rPr>
                <w:rFonts w:ascii="Arial" w:hAnsi="Arial" w:cs="Arial"/>
              </w:rPr>
              <w:t>, MBA</w:t>
            </w:r>
          </w:p>
          <w:p w14:paraId="4B2E094F" w14:textId="649198A6" w:rsidR="00966D0F" w:rsidRPr="00406451" w:rsidRDefault="00966D0F" w:rsidP="008C4140">
            <w:pPr>
              <w:numPr>
                <w:ilvl w:val="0"/>
                <w:numId w:val="9"/>
              </w:numPr>
              <w:spacing w:line="360" w:lineRule="auto"/>
              <w:ind w:hanging="360"/>
            </w:pPr>
            <w:r w:rsidRPr="00A5398A">
              <w:rPr>
                <w:rFonts w:ascii="Arial" w:hAnsi="Arial" w:cs="Arial"/>
              </w:rPr>
              <w:lastRenderedPageBreak/>
              <w:t>”</w:t>
            </w:r>
            <w:r w:rsidRPr="00A5398A">
              <w:t xml:space="preserve"> </w:t>
            </w:r>
            <w:r w:rsidRPr="00A5398A">
              <w:rPr>
                <w:rFonts w:ascii="Arial" w:hAnsi="Arial" w:cs="Arial"/>
              </w:rPr>
              <w:t>Smotra dječjeg glazbenog stvaralaštva Istarske županije”, Pula (ožujak 202</w:t>
            </w:r>
            <w:r w:rsidR="00406451">
              <w:rPr>
                <w:rFonts w:ascii="Arial" w:hAnsi="Arial" w:cs="Arial"/>
              </w:rPr>
              <w:t>7</w:t>
            </w:r>
            <w:r w:rsidRPr="00A5398A">
              <w:rPr>
                <w:rFonts w:ascii="Arial" w:hAnsi="Arial" w:cs="Arial"/>
              </w:rPr>
              <w:t>.)</w:t>
            </w:r>
          </w:p>
          <w:p w14:paraId="4099FCC9" w14:textId="7C231679" w:rsidR="00406451" w:rsidRPr="00406451" w:rsidRDefault="00406451" w:rsidP="008C4140">
            <w:pPr>
              <w:numPr>
                <w:ilvl w:val="0"/>
                <w:numId w:val="9"/>
              </w:numPr>
              <w:spacing w:line="360" w:lineRule="auto"/>
              <w:ind w:hanging="360"/>
            </w:pPr>
            <w:r>
              <w:rPr>
                <w:rFonts w:ascii="Arial" w:hAnsi="Arial" w:cs="Arial"/>
              </w:rPr>
              <w:t xml:space="preserve">International </w:t>
            </w:r>
            <w:proofErr w:type="spellStart"/>
            <w:r>
              <w:rPr>
                <w:rFonts w:ascii="Arial" w:hAnsi="Arial" w:cs="Arial"/>
              </w:rPr>
              <w:t>guitar</w:t>
            </w:r>
            <w:proofErr w:type="spellEnd"/>
            <w:r>
              <w:rPr>
                <w:rFonts w:ascii="Arial" w:hAnsi="Arial" w:cs="Arial"/>
              </w:rPr>
              <w:t xml:space="preserve"> </w:t>
            </w:r>
            <w:proofErr w:type="spellStart"/>
            <w:r>
              <w:rPr>
                <w:rFonts w:ascii="Arial" w:hAnsi="Arial" w:cs="Arial"/>
              </w:rPr>
              <w:t>competition</w:t>
            </w:r>
            <w:proofErr w:type="spellEnd"/>
            <w:r>
              <w:rPr>
                <w:rFonts w:ascii="Arial" w:hAnsi="Arial" w:cs="Arial"/>
              </w:rPr>
              <w:t xml:space="preserve"> Split (siječanj 2027.)</w:t>
            </w:r>
          </w:p>
          <w:p w14:paraId="69220E2D" w14:textId="5EB8CF7C" w:rsidR="00406451" w:rsidRPr="00406451" w:rsidRDefault="00406451" w:rsidP="008C4140">
            <w:pPr>
              <w:numPr>
                <w:ilvl w:val="0"/>
                <w:numId w:val="9"/>
              </w:numPr>
              <w:spacing w:line="360" w:lineRule="auto"/>
              <w:ind w:hanging="360"/>
            </w:pPr>
            <w:r>
              <w:rPr>
                <w:rFonts w:ascii="Arial" w:hAnsi="Arial" w:cs="Arial"/>
              </w:rPr>
              <w:t xml:space="preserve">Međunarodno gitarističko natjecanje, Kastav </w:t>
            </w:r>
          </w:p>
          <w:p w14:paraId="72FCBBF5" w14:textId="7132BDFC" w:rsidR="00406451" w:rsidRPr="00A26360" w:rsidRDefault="00406451" w:rsidP="008C4140">
            <w:pPr>
              <w:numPr>
                <w:ilvl w:val="0"/>
                <w:numId w:val="9"/>
              </w:numPr>
              <w:spacing w:line="360" w:lineRule="auto"/>
              <w:ind w:hanging="360"/>
            </w:pPr>
            <w:r>
              <w:rPr>
                <w:rFonts w:ascii="Arial" w:hAnsi="Arial" w:cs="Arial"/>
              </w:rPr>
              <w:t xml:space="preserve">Međunarodno </w:t>
            </w:r>
            <w:proofErr w:type="spellStart"/>
            <w:r>
              <w:rPr>
                <w:rFonts w:ascii="Arial" w:hAnsi="Arial" w:cs="Arial"/>
              </w:rPr>
              <w:t>natjevcanje</w:t>
            </w:r>
            <w:proofErr w:type="spellEnd"/>
            <w:r>
              <w:rPr>
                <w:rFonts w:ascii="Arial" w:hAnsi="Arial" w:cs="Arial"/>
              </w:rPr>
              <w:t xml:space="preserve"> mladih gitarista „Daleki akordi“, Split</w:t>
            </w:r>
          </w:p>
          <w:p w14:paraId="402809EB" w14:textId="47FA5910" w:rsidR="00966D0F" w:rsidRPr="00A5398A" w:rsidRDefault="00966D0F" w:rsidP="00FE5719">
            <w:pPr>
              <w:spacing w:line="360" w:lineRule="auto"/>
              <w:ind w:left="715"/>
            </w:pPr>
          </w:p>
        </w:tc>
      </w:tr>
    </w:tbl>
    <w:p w14:paraId="4441BA7C" w14:textId="77777777" w:rsidR="00966D0F" w:rsidRPr="00A5398A" w:rsidRDefault="00966D0F" w:rsidP="00966D0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61" w:type="dxa"/>
        </w:tblCellMar>
        <w:tblLook w:val="0000" w:firstRow="0" w:lastRow="0" w:firstColumn="0" w:lastColumn="0" w:noHBand="0" w:noVBand="0"/>
      </w:tblPr>
      <w:tblGrid>
        <w:gridCol w:w="2437"/>
        <w:gridCol w:w="6865"/>
      </w:tblGrid>
      <w:tr w:rsidR="00966D0F" w:rsidRPr="00A5398A" w14:paraId="751EB450" w14:textId="77777777" w:rsidTr="008C4140">
        <w:trPr>
          <w:trHeight w:val="832"/>
          <w:jc w:val="center"/>
        </w:trPr>
        <w:tc>
          <w:tcPr>
            <w:tcW w:w="2437" w:type="dxa"/>
            <w:vAlign w:val="center"/>
          </w:tcPr>
          <w:p w14:paraId="289C0E73" w14:textId="77777777" w:rsidR="00966D0F" w:rsidRPr="00A5398A" w:rsidRDefault="00966D0F" w:rsidP="008C4140">
            <w:pPr>
              <w:spacing w:line="360" w:lineRule="auto"/>
            </w:pPr>
            <w:r w:rsidRPr="00A5398A">
              <w:rPr>
                <w:rFonts w:ascii="Arial" w:hAnsi="Arial" w:cs="Arial"/>
                <w:b/>
              </w:rPr>
              <w:t xml:space="preserve">NAČIN REALIZACIJE </w:t>
            </w:r>
          </w:p>
        </w:tc>
        <w:tc>
          <w:tcPr>
            <w:tcW w:w="6865" w:type="dxa"/>
            <w:vAlign w:val="center"/>
          </w:tcPr>
          <w:p w14:paraId="05E31EBC" w14:textId="77777777" w:rsidR="00966D0F" w:rsidRPr="00A5398A" w:rsidRDefault="00966D0F" w:rsidP="008C4140">
            <w:pPr>
              <w:spacing w:after="110" w:line="360" w:lineRule="auto"/>
            </w:pPr>
            <w:r w:rsidRPr="00A5398A">
              <w:rPr>
                <w:rFonts w:ascii="Arial" w:hAnsi="Arial" w:cs="Arial"/>
              </w:rPr>
              <w:t xml:space="preserve">Natjecanje učenika koji pokazuju iznimne rezultate i želju za natjecanjem </w:t>
            </w:r>
          </w:p>
        </w:tc>
      </w:tr>
      <w:tr w:rsidR="00966D0F" w:rsidRPr="00A5398A" w14:paraId="7409A917" w14:textId="77777777" w:rsidTr="008C4140">
        <w:trPr>
          <w:trHeight w:val="821"/>
          <w:jc w:val="center"/>
        </w:trPr>
        <w:tc>
          <w:tcPr>
            <w:tcW w:w="2437" w:type="dxa"/>
            <w:shd w:val="clear" w:color="auto" w:fill="FEEBD6"/>
            <w:vAlign w:val="center"/>
          </w:tcPr>
          <w:p w14:paraId="35F84CBC" w14:textId="77777777" w:rsidR="00966D0F" w:rsidRPr="00A5398A" w:rsidRDefault="00966D0F" w:rsidP="008C4140">
            <w:pPr>
              <w:spacing w:line="360" w:lineRule="auto"/>
            </w:pPr>
            <w:r w:rsidRPr="00A5398A">
              <w:rPr>
                <w:rFonts w:ascii="Arial" w:hAnsi="Arial" w:cs="Arial"/>
                <w:b/>
              </w:rPr>
              <w:t xml:space="preserve">VREMENIK </w:t>
            </w:r>
          </w:p>
        </w:tc>
        <w:tc>
          <w:tcPr>
            <w:tcW w:w="6865" w:type="dxa"/>
            <w:shd w:val="clear" w:color="auto" w:fill="FEEBD6"/>
            <w:vAlign w:val="center"/>
          </w:tcPr>
          <w:p w14:paraId="11A4A2E3" w14:textId="14266780" w:rsidR="00966D0F" w:rsidRPr="00A5398A" w:rsidRDefault="00966D0F" w:rsidP="008C4140">
            <w:pPr>
              <w:spacing w:after="112" w:line="360" w:lineRule="auto"/>
            </w:pPr>
            <w:r w:rsidRPr="00A5398A">
              <w:rPr>
                <w:rFonts w:ascii="Arial" w:hAnsi="Arial" w:cs="Arial"/>
              </w:rPr>
              <w:t>Školska godina 202</w:t>
            </w:r>
            <w:r w:rsidR="00406451">
              <w:rPr>
                <w:rFonts w:ascii="Arial" w:hAnsi="Arial" w:cs="Arial"/>
              </w:rPr>
              <w:t>6</w:t>
            </w:r>
            <w:r w:rsidRPr="00A5398A">
              <w:rPr>
                <w:rFonts w:ascii="Arial" w:hAnsi="Arial" w:cs="Arial"/>
              </w:rPr>
              <w:t>./20</w:t>
            </w:r>
            <w:r>
              <w:rPr>
                <w:rFonts w:ascii="Arial" w:hAnsi="Arial" w:cs="Arial"/>
              </w:rPr>
              <w:t>2</w:t>
            </w:r>
            <w:r w:rsidR="00406451">
              <w:rPr>
                <w:rFonts w:ascii="Arial" w:hAnsi="Arial" w:cs="Arial"/>
              </w:rPr>
              <w:t>7</w:t>
            </w:r>
            <w:r w:rsidRPr="00A5398A">
              <w:rPr>
                <w:rFonts w:ascii="Arial" w:hAnsi="Arial" w:cs="Arial"/>
              </w:rPr>
              <w:t xml:space="preserve">. </w:t>
            </w:r>
          </w:p>
        </w:tc>
      </w:tr>
      <w:tr w:rsidR="00966D0F" w:rsidRPr="00A5398A" w14:paraId="1AEE1F6A" w14:textId="77777777" w:rsidTr="008C4140">
        <w:trPr>
          <w:trHeight w:val="1658"/>
          <w:jc w:val="center"/>
        </w:trPr>
        <w:tc>
          <w:tcPr>
            <w:tcW w:w="2437" w:type="dxa"/>
            <w:vAlign w:val="center"/>
          </w:tcPr>
          <w:p w14:paraId="31A8D443" w14:textId="77777777" w:rsidR="00966D0F" w:rsidRPr="00A5398A" w:rsidRDefault="00966D0F" w:rsidP="008C4140">
            <w:pPr>
              <w:spacing w:after="91" w:line="360" w:lineRule="auto"/>
            </w:pPr>
            <w:r w:rsidRPr="00A5398A">
              <w:rPr>
                <w:rFonts w:ascii="Arial" w:hAnsi="Arial" w:cs="Arial"/>
                <w:b/>
              </w:rPr>
              <w:t xml:space="preserve">TROŠKOVNIK </w:t>
            </w:r>
          </w:p>
        </w:tc>
        <w:tc>
          <w:tcPr>
            <w:tcW w:w="6865" w:type="dxa"/>
            <w:vAlign w:val="center"/>
          </w:tcPr>
          <w:p w14:paraId="34E3E063" w14:textId="77777777" w:rsidR="00966D0F" w:rsidRPr="00A5398A" w:rsidRDefault="00966D0F" w:rsidP="008C4140">
            <w:pPr>
              <w:spacing w:after="147" w:line="360" w:lineRule="auto"/>
            </w:pPr>
            <w:r w:rsidRPr="00A5398A">
              <w:rPr>
                <w:rFonts w:ascii="Arial" w:hAnsi="Arial" w:cs="Arial"/>
              </w:rPr>
              <w:t xml:space="preserve">Ovisno o broju učenika, mjestu i trajanju natjecanja: </w:t>
            </w:r>
          </w:p>
          <w:p w14:paraId="25240BD6" w14:textId="77777777" w:rsidR="00966D0F" w:rsidRPr="00A5398A" w:rsidRDefault="00966D0F" w:rsidP="008C4140">
            <w:pPr>
              <w:numPr>
                <w:ilvl w:val="0"/>
                <w:numId w:val="6"/>
              </w:numPr>
              <w:spacing w:after="134" w:line="360" w:lineRule="auto"/>
              <w:ind w:hanging="360"/>
            </w:pPr>
            <w:r w:rsidRPr="00A5398A">
              <w:rPr>
                <w:rFonts w:ascii="Arial" w:hAnsi="Arial" w:cs="Arial"/>
              </w:rPr>
              <w:t xml:space="preserve">putni trošak (autobusna karta, dnevnice, smještaj) </w:t>
            </w:r>
          </w:p>
          <w:p w14:paraId="72E6CA5C" w14:textId="77777777" w:rsidR="00966D0F" w:rsidRPr="00A5398A" w:rsidRDefault="00966D0F" w:rsidP="008C4140">
            <w:pPr>
              <w:numPr>
                <w:ilvl w:val="0"/>
                <w:numId w:val="6"/>
              </w:numPr>
              <w:spacing w:after="102" w:line="360" w:lineRule="auto"/>
              <w:ind w:hanging="360"/>
            </w:pPr>
            <w:r w:rsidRPr="00A5398A">
              <w:rPr>
                <w:rFonts w:ascii="Arial" w:hAnsi="Arial" w:cs="Arial"/>
              </w:rPr>
              <w:t xml:space="preserve">kotizacija za sudjelovanje na natjecanju </w:t>
            </w:r>
          </w:p>
        </w:tc>
      </w:tr>
      <w:tr w:rsidR="00966D0F" w:rsidRPr="00A5398A" w14:paraId="61873E61" w14:textId="77777777" w:rsidTr="008C4140">
        <w:trPr>
          <w:trHeight w:val="2432"/>
          <w:jc w:val="center"/>
        </w:trPr>
        <w:tc>
          <w:tcPr>
            <w:tcW w:w="2437" w:type="dxa"/>
            <w:shd w:val="clear" w:color="auto" w:fill="FEEBD6"/>
            <w:vAlign w:val="center"/>
          </w:tcPr>
          <w:p w14:paraId="3C37DFE1" w14:textId="77777777" w:rsidR="00966D0F" w:rsidRPr="00A5398A" w:rsidRDefault="00966D0F" w:rsidP="008C4140">
            <w:pPr>
              <w:spacing w:after="94" w:line="360" w:lineRule="auto"/>
            </w:pPr>
            <w:r w:rsidRPr="00A5398A">
              <w:rPr>
                <w:rFonts w:ascii="Arial" w:hAnsi="Arial" w:cs="Arial"/>
                <w:b/>
              </w:rPr>
              <w:t>NAČIN VREDNOVANJA/ KORIŠTENJE</w:t>
            </w:r>
          </w:p>
          <w:p w14:paraId="46948152" w14:textId="77777777" w:rsidR="00966D0F" w:rsidRPr="00A5398A" w:rsidRDefault="00966D0F" w:rsidP="008C4140">
            <w:pPr>
              <w:spacing w:after="94" w:line="360" w:lineRule="auto"/>
            </w:pPr>
            <w:r w:rsidRPr="00A5398A">
              <w:rPr>
                <w:rFonts w:ascii="Arial" w:hAnsi="Arial" w:cs="Arial"/>
                <w:b/>
              </w:rPr>
              <w:t>REZULTATA</w:t>
            </w:r>
          </w:p>
          <w:p w14:paraId="4A3204AD" w14:textId="77777777" w:rsidR="00966D0F" w:rsidRPr="00A5398A" w:rsidRDefault="00966D0F" w:rsidP="008C4140">
            <w:pPr>
              <w:spacing w:after="94" w:line="360" w:lineRule="auto"/>
            </w:pPr>
            <w:r w:rsidRPr="00A5398A">
              <w:rPr>
                <w:rFonts w:ascii="Arial" w:hAnsi="Arial" w:cs="Arial"/>
                <w:b/>
              </w:rPr>
              <w:t xml:space="preserve">VREDNOVANJA </w:t>
            </w:r>
          </w:p>
        </w:tc>
        <w:tc>
          <w:tcPr>
            <w:tcW w:w="6865" w:type="dxa"/>
            <w:shd w:val="clear" w:color="auto" w:fill="FEEBD6"/>
            <w:vAlign w:val="center"/>
          </w:tcPr>
          <w:p w14:paraId="7BEA2B2C" w14:textId="77777777" w:rsidR="00966D0F" w:rsidRPr="00A5398A" w:rsidRDefault="00966D0F" w:rsidP="008C4140">
            <w:pPr>
              <w:spacing w:after="112" w:line="360" w:lineRule="auto"/>
            </w:pPr>
            <w:r w:rsidRPr="00A5398A">
              <w:rPr>
                <w:rFonts w:ascii="Arial" w:hAnsi="Arial" w:cs="Arial"/>
              </w:rPr>
              <w:t xml:space="preserve">Praćenje učenika u pripremanju gradiva, zajednička analiza nastupa na natjecanju, individualna procjena stečenih vještina sviranja pred komisijom, praćenje napretka učenika, razvijanje samopouzdanja i kritičkog osvrta, zajedničko stvaranje smjernica za daljnji rad. </w:t>
            </w:r>
          </w:p>
        </w:tc>
      </w:tr>
    </w:tbl>
    <w:p w14:paraId="1C70F1C5" w14:textId="77777777" w:rsidR="00966D0F" w:rsidRPr="00A5398A" w:rsidRDefault="00966D0F" w:rsidP="00966D0F">
      <w:pPr>
        <w:jc w:val="both"/>
      </w:pPr>
      <w:r w:rsidRPr="00A5398A">
        <w:rPr>
          <w:b/>
        </w:rPr>
        <w:t xml:space="preserve"> </w:t>
      </w:r>
    </w:p>
    <w:p w14:paraId="33F7E6F0" w14:textId="77777777" w:rsidR="00966D0F" w:rsidRPr="00A5398A" w:rsidRDefault="00966D0F" w:rsidP="00966D0F">
      <w:pPr>
        <w:jc w:val="both"/>
      </w:pPr>
      <w:r w:rsidRPr="00A5398A">
        <w:rPr>
          <w:b/>
        </w:rPr>
        <w:t xml:space="preserve"> </w:t>
      </w:r>
    </w:p>
    <w:p w14:paraId="48634CE5" w14:textId="77777777" w:rsidR="00966D0F" w:rsidRPr="00A5398A" w:rsidRDefault="00966D0F" w:rsidP="00966D0F">
      <w:pPr>
        <w:jc w:val="both"/>
        <w:rPr>
          <w:b/>
        </w:rPr>
      </w:pPr>
      <w:r w:rsidRPr="00A5398A">
        <w:rPr>
          <w:b/>
        </w:rPr>
        <w:t xml:space="preserve"> </w:t>
      </w:r>
      <w:r w:rsidRPr="00A5398A">
        <w:rPr>
          <w:b/>
        </w:rPr>
        <w:br w:type="page"/>
      </w:r>
    </w:p>
    <w:p w14:paraId="2489C083" w14:textId="77777777" w:rsidR="00966D0F" w:rsidRPr="00A5398A" w:rsidRDefault="00966D0F" w:rsidP="00966D0F">
      <w:pPr>
        <w:jc w:val="both"/>
      </w:pPr>
    </w:p>
    <w:p w14:paraId="53AB3AD4" w14:textId="77777777" w:rsidR="00966D0F" w:rsidRPr="00A5398A" w:rsidRDefault="00966D0F" w:rsidP="00966D0F">
      <w:pPr>
        <w:jc w:val="both"/>
      </w:pPr>
    </w:p>
    <w:p w14:paraId="6AFCBDAA" w14:textId="77777777" w:rsidR="00966D0F" w:rsidRPr="00A5398A" w:rsidRDefault="00966D0F" w:rsidP="00966D0F">
      <w:pPr>
        <w:jc w:val="both"/>
      </w:pPr>
    </w:p>
    <w:p w14:paraId="7D051D1D" w14:textId="77777777" w:rsidR="00966D0F" w:rsidRDefault="00966D0F" w:rsidP="00966D0F">
      <w:pPr>
        <w:pStyle w:val="Naslov2"/>
        <w:jc w:val="center"/>
        <w:rPr>
          <w:rFonts w:ascii="Life Savers" w:eastAsia="Harlow Solid" w:hAnsi="Life Savers"/>
          <w:color w:val="8D73AD"/>
          <w:sz w:val="48"/>
          <w:szCs w:val="48"/>
        </w:rPr>
      </w:pPr>
    </w:p>
    <w:p w14:paraId="483AD334" w14:textId="77777777" w:rsidR="00966D0F" w:rsidRDefault="00966D0F" w:rsidP="00966D0F">
      <w:pPr>
        <w:pStyle w:val="Naslov2"/>
        <w:jc w:val="center"/>
        <w:rPr>
          <w:rFonts w:ascii="Life Savers" w:eastAsia="Harlow Solid" w:hAnsi="Life Savers"/>
          <w:color w:val="8D73AD"/>
          <w:sz w:val="48"/>
          <w:szCs w:val="48"/>
        </w:rPr>
      </w:pPr>
    </w:p>
    <w:p w14:paraId="13C53A80" w14:textId="77777777" w:rsidR="00966D0F" w:rsidRPr="00A5398A" w:rsidRDefault="00966D0F" w:rsidP="00966D0F">
      <w:pPr>
        <w:pStyle w:val="Naslov2"/>
        <w:jc w:val="center"/>
        <w:rPr>
          <w:rFonts w:ascii="Life Savers" w:eastAsia="Harlow Solid" w:hAnsi="Life Savers"/>
          <w:color w:val="8D73AD"/>
          <w:sz w:val="48"/>
          <w:szCs w:val="48"/>
        </w:rPr>
      </w:pPr>
      <w:bookmarkStart w:id="283" w:name="_Toc146540139"/>
      <w:bookmarkStart w:id="284" w:name="_Toc242946240"/>
      <w:r w:rsidRPr="00A5398A">
        <w:rPr>
          <w:rFonts w:ascii="Life Savers" w:eastAsia="Harlow Solid" w:hAnsi="Life Savers"/>
          <w:color w:val="8D73AD"/>
          <w:sz w:val="48"/>
          <w:szCs w:val="48"/>
        </w:rPr>
        <w:t xml:space="preserve">5.4. </w:t>
      </w:r>
      <w:r>
        <w:rPr>
          <w:rFonts w:ascii="Life Savers" w:eastAsia="Harlow Solid" w:hAnsi="Life Savers"/>
          <w:color w:val="8D73AD"/>
          <w:sz w:val="48"/>
          <w:szCs w:val="48"/>
        </w:rPr>
        <w:t>Predavanja i radionice</w:t>
      </w:r>
      <w:bookmarkEnd w:id="283"/>
      <w:bookmarkEnd w:id="284"/>
    </w:p>
    <w:p w14:paraId="1061F45B" w14:textId="77777777" w:rsidR="00966D0F" w:rsidRDefault="00966D0F" w:rsidP="00966D0F">
      <w:pPr>
        <w:suppressAutoHyphens w:val="0"/>
      </w:pPr>
    </w:p>
    <w:p w14:paraId="18E7EED9" w14:textId="77777777" w:rsidR="00966D0F" w:rsidRPr="00A5398A" w:rsidRDefault="00966D0F" w:rsidP="00966D0F">
      <w:pPr>
        <w:jc w:val="both"/>
      </w:pPr>
    </w:p>
    <w:p w14:paraId="14C2BF9F" w14:textId="77777777" w:rsidR="00966D0F" w:rsidRPr="00A5398A" w:rsidRDefault="00966D0F" w:rsidP="00966D0F">
      <w:pPr>
        <w:jc w:val="both"/>
      </w:pPr>
    </w:p>
    <w:p w14:paraId="0E3DE080" w14:textId="77777777" w:rsidR="00966D0F" w:rsidRPr="00A5398A" w:rsidRDefault="00966D0F" w:rsidP="00966D0F">
      <w:pPr>
        <w:jc w:val="both"/>
      </w:pPr>
      <w:r>
        <w:rPr>
          <w:noProof/>
        </w:rPr>
        <w:drawing>
          <wp:anchor distT="0" distB="0" distL="114300" distR="114300" simplePos="0" relativeHeight="251797504" behindDoc="0" locked="0" layoutInCell="1" allowOverlap="1" wp14:anchorId="156359EA" wp14:editId="1F7D32BD">
            <wp:simplePos x="0" y="0"/>
            <wp:positionH relativeFrom="column">
              <wp:posOffset>985520</wp:posOffset>
            </wp:positionH>
            <wp:positionV relativeFrom="paragraph">
              <wp:posOffset>93761</wp:posOffset>
            </wp:positionV>
            <wp:extent cx="3957851" cy="2066778"/>
            <wp:effectExtent l="0" t="0" r="0" b="0"/>
            <wp:wrapNone/>
            <wp:docPr id="68076521" name="Picture 68076521" descr="Music Clip 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sic Clip Art Images - Free Download on Freepik"/>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957851" cy="20667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A48A4" w14:textId="77777777" w:rsidR="00966D0F" w:rsidRDefault="00966D0F" w:rsidP="00966D0F">
      <w:pPr>
        <w:jc w:val="both"/>
      </w:pPr>
    </w:p>
    <w:p w14:paraId="2F21B9FC" w14:textId="77777777" w:rsidR="00966D0F" w:rsidRDefault="00966D0F" w:rsidP="00966D0F">
      <w:pPr>
        <w:suppressAutoHyphens w:val="0"/>
      </w:pPr>
      <w:r>
        <w:br w:type="page"/>
      </w:r>
    </w:p>
    <w:p w14:paraId="3BE8BC82" w14:textId="77777777" w:rsidR="00966D0F" w:rsidRDefault="00966D0F" w:rsidP="00966D0F">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226"/>
        <w:gridCol w:w="6048"/>
      </w:tblGrid>
      <w:tr w:rsidR="00966D0F" w:rsidRPr="00A5398A" w14:paraId="2EA43454" w14:textId="77777777" w:rsidTr="008C4140">
        <w:trPr>
          <w:trHeight w:val="1417"/>
          <w:jc w:val="center"/>
        </w:trPr>
        <w:tc>
          <w:tcPr>
            <w:tcW w:w="2226" w:type="dxa"/>
            <w:shd w:val="clear" w:color="auto" w:fill="FFC000" w:themeFill="accent4"/>
            <w:vAlign w:val="center"/>
          </w:tcPr>
          <w:p w14:paraId="6A949766" w14:textId="77777777" w:rsidR="00966D0F" w:rsidRPr="00A5398A" w:rsidRDefault="00966D0F" w:rsidP="008C4140">
            <w:pPr>
              <w:spacing w:after="94"/>
            </w:pPr>
          </w:p>
        </w:tc>
        <w:tc>
          <w:tcPr>
            <w:tcW w:w="6048" w:type="dxa"/>
            <w:shd w:val="clear" w:color="auto" w:fill="FFC000" w:themeFill="accent4"/>
            <w:vAlign w:val="center"/>
          </w:tcPr>
          <w:p w14:paraId="61810B87" w14:textId="77777777" w:rsidR="00966D0F" w:rsidRPr="00A5398A" w:rsidRDefault="00966D0F" w:rsidP="008C4140">
            <w:pPr>
              <w:spacing w:after="167"/>
              <w:jc w:val="center"/>
            </w:pPr>
            <w:r>
              <w:rPr>
                <w:rFonts w:ascii="Arial" w:hAnsi="Arial" w:cs="Arial"/>
                <w:b/>
              </w:rPr>
              <w:t>RADIONICE</w:t>
            </w:r>
          </w:p>
        </w:tc>
      </w:tr>
      <w:tr w:rsidR="00966D0F" w:rsidRPr="00A5398A" w14:paraId="7E43D6F5" w14:textId="77777777" w:rsidTr="008C4140">
        <w:trPr>
          <w:trHeight w:val="1283"/>
          <w:jc w:val="center"/>
        </w:trPr>
        <w:tc>
          <w:tcPr>
            <w:tcW w:w="2226" w:type="dxa"/>
            <w:vAlign w:val="center"/>
          </w:tcPr>
          <w:p w14:paraId="6C783EC6" w14:textId="77777777" w:rsidR="00966D0F" w:rsidRPr="00A5398A" w:rsidRDefault="00966D0F" w:rsidP="008C4140">
            <w:pPr>
              <w:spacing w:after="91"/>
              <w:rPr>
                <w:rFonts w:ascii="Arial" w:hAnsi="Arial" w:cs="Arial"/>
                <w:b/>
              </w:rPr>
            </w:pPr>
            <w:r>
              <w:rPr>
                <w:rFonts w:ascii="Arial" w:hAnsi="Arial" w:cs="Arial"/>
                <w:b/>
              </w:rPr>
              <w:t>OPIS</w:t>
            </w:r>
          </w:p>
        </w:tc>
        <w:tc>
          <w:tcPr>
            <w:tcW w:w="6048" w:type="dxa"/>
            <w:vAlign w:val="center"/>
          </w:tcPr>
          <w:p w14:paraId="5C0D1DFA" w14:textId="77777777" w:rsidR="00966D0F" w:rsidRDefault="00966D0F" w:rsidP="008C4140">
            <w:pPr>
              <w:spacing w:after="112" w:line="360" w:lineRule="auto"/>
              <w:rPr>
                <w:rFonts w:ascii="Arial" w:hAnsi="Arial" w:cs="Arial"/>
              </w:rPr>
            </w:pPr>
            <w:r>
              <w:rPr>
                <w:rFonts w:ascii="Arial" w:hAnsi="Arial" w:cs="Arial"/>
              </w:rPr>
              <w:t>Radionica za učenike polaznike Glazbenog odjela i školskog zbora „Izazovi dviju škola“</w:t>
            </w:r>
          </w:p>
        </w:tc>
      </w:tr>
      <w:tr w:rsidR="00966D0F" w:rsidRPr="00A5398A" w14:paraId="2B21FC58" w14:textId="77777777" w:rsidTr="008C4140">
        <w:trPr>
          <w:trHeight w:val="2057"/>
          <w:jc w:val="center"/>
        </w:trPr>
        <w:tc>
          <w:tcPr>
            <w:tcW w:w="2226" w:type="dxa"/>
            <w:shd w:val="clear" w:color="auto" w:fill="FFF2CC" w:themeFill="accent4" w:themeFillTint="33"/>
            <w:vAlign w:val="center"/>
          </w:tcPr>
          <w:p w14:paraId="0B9A7EBA" w14:textId="77777777" w:rsidR="00966D0F" w:rsidRPr="00A5398A" w:rsidRDefault="00966D0F" w:rsidP="008C4140">
            <w:pPr>
              <w:spacing w:after="91"/>
            </w:pPr>
            <w:r w:rsidRPr="00A5398A">
              <w:rPr>
                <w:rFonts w:ascii="Arial" w:hAnsi="Arial" w:cs="Arial"/>
                <w:b/>
              </w:rPr>
              <w:t xml:space="preserve">CILJ I NAMJENA PROGRAMA </w:t>
            </w:r>
          </w:p>
        </w:tc>
        <w:tc>
          <w:tcPr>
            <w:tcW w:w="6048" w:type="dxa"/>
            <w:shd w:val="clear" w:color="auto" w:fill="FFF2CC" w:themeFill="accent4" w:themeFillTint="33"/>
            <w:vAlign w:val="center"/>
          </w:tcPr>
          <w:p w14:paraId="40FC53A7" w14:textId="77777777" w:rsidR="00966D0F" w:rsidRPr="00A5398A" w:rsidRDefault="00966D0F" w:rsidP="008C4140">
            <w:pPr>
              <w:spacing w:after="112" w:line="360" w:lineRule="auto"/>
            </w:pPr>
            <w:r>
              <w:rPr>
                <w:rFonts w:ascii="Arial" w:hAnsi="Arial" w:cs="Arial"/>
              </w:rPr>
              <w:t>Ojačati samopouzdanje učenika, poboljšati vještine upravljanja vremenom.</w:t>
            </w:r>
          </w:p>
        </w:tc>
      </w:tr>
      <w:tr w:rsidR="00966D0F" w:rsidRPr="00A5398A" w14:paraId="207042EE" w14:textId="77777777" w:rsidTr="008C4140">
        <w:trPr>
          <w:trHeight w:val="702"/>
          <w:jc w:val="center"/>
        </w:trPr>
        <w:tc>
          <w:tcPr>
            <w:tcW w:w="2226" w:type="dxa"/>
            <w:vAlign w:val="center"/>
          </w:tcPr>
          <w:p w14:paraId="51DA8B2B" w14:textId="77777777" w:rsidR="00966D0F" w:rsidRPr="00A5398A" w:rsidRDefault="00966D0F" w:rsidP="008C4140">
            <w:r w:rsidRPr="00A5398A">
              <w:rPr>
                <w:rFonts w:ascii="Arial" w:hAnsi="Arial" w:cs="Arial"/>
                <w:b/>
              </w:rPr>
              <w:t xml:space="preserve">NOSITELJ PROGRAMA </w:t>
            </w:r>
          </w:p>
        </w:tc>
        <w:tc>
          <w:tcPr>
            <w:tcW w:w="6048" w:type="dxa"/>
            <w:vAlign w:val="center"/>
          </w:tcPr>
          <w:p w14:paraId="4819CA3C" w14:textId="77777777" w:rsidR="00966D0F" w:rsidRPr="00A5398A" w:rsidRDefault="00966D0F" w:rsidP="008C4140">
            <w:pPr>
              <w:spacing w:line="360" w:lineRule="auto"/>
            </w:pPr>
            <w:r>
              <w:rPr>
                <w:rFonts w:ascii="Arial" w:hAnsi="Arial" w:cs="Arial"/>
              </w:rPr>
              <w:t>Učitelji glazbenog odjela, stručna služba OŠ – SE Rivarela</w:t>
            </w:r>
          </w:p>
        </w:tc>
      </w:tr>
      <w:tr w:rsidR="00966D0F" w:rsidRPr="00A5398A" w14:paraId="63B58CED" w14:textId="77777777" w:rsidTr="008C4140">
        <w:trPr>
          <w:trHeight w:val="690"/>
          <w:jc w:val="center"/>
        </w:trPr>
        <w:tc>
          <w:tcPr>
            <w:tcW w:w="2226" w:type="dxa"/>
            <w:shd w:val="clear" w:color="auto" w:fill="FFF2CC" w:themeFill="accent4" w:themeFillTint="33"/>
            <w:vAlign w:val="center"/>
          </w:tcPr>
          <w:p w14:paraId="0DC463DB" w14:textId="77777777" w:rsidR="00966D0F" w:rsidRPr="00A5398A" w:rsidRDefault="00966D0F" w:rsidP="008C4140">
            <w:r w:rsidRPr="00A5398A">
              <w:rPr>
                <w:rFonts w:ascii="Arial" w:hAnsi="Arial" w:cs="Arial"/>
                <w:b/>
              </w:rPr>
              <w:t xml:space="preserve">PROSTOR </w:t>
            </w:r>
          </w:p>
        </w:tc>
        <w:tc>
          <w:tcPr>
            <w:tcW w:w="6048" w:type="dxa"/>
            <w:shd w:val="clear" w:color="auto" w:fill="FFF2CC" w:themeFill="accent4" w:themeFillTint="33"/>
            <w:vAlign w:val="center"/>
          </w:tcPr>
          <w:p w14:paraId="42376F4C"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79592C50" w14:textId="77777777" w:rsidTr="008C4140">
        <w:trPr>
          <w:trHeight w:val="702"/>
          <w:jc w:val="center"/>
        </w:trPr>
        <w:tc>
          <w:tcPr>
            <w:tcW w:w="2226" w:type="dxa"/>
            <w:vAlign w:val="center"/>
          </w:tcPr>
          <w:p w14:paraId="46EC4387" w14:textId="77777777" w:rsidR="00966D0F" w:rsidRPr="00A5398A" w:rsidRDefault="00966D0F" w:rsidP="008C4140">
            <w:r w:rsidRPr="00A5398A">
              <w:rPr>
                <w:rFonts w:ascii="Arial" w:hAnsi="Arial" w:cs="Arial"/>
                <w:b/>
              </w:rPr>
              <w:t xml:space="preserve">VREMENIK </w:t>
            </w:r>
          </w:p>
        </w:tc>
        <w:tc>
          <w:tcPr>
            <w:tcW w:w="6048" w:type="dxa"/>
            <w:vAlign w:val="center"/>
          </w:tcPr>
          <w:p w14:paraId="70E76D4E" w14:textId="77777777" w:rsidR="00966D0F" w:rsidRPr="00A5398A" w:rsidRDefault="00966D0F" w:rsidP="008C4140">
            <w:pPr>
              <w:spacing w:line="360" w:lineRule="auto"/>
            </w:pPr>
            <w:r>
              <w:rPr>
                <w:rFonts w:ascii="Arial" w:hAnsi="Arial" w:cs="Arial"/>
              </w:rPr>
              <w:t>Tijekom nastavne godine</w:t>
            </w:r>
            <w:r w:rsidRPr="00A5398A">
              <w:rPr>
                <w:rFonts w:ascii="Arial" w:hAnsi="Arial" w:cs="Arial"/>
              </w:rPr>
              <w:t xml:space="preserve">  </w:t>
            </w:r>
          </w:p>
        </w:tc>
      </w:tr>
      <w:tr w:rsidR="00966D0F" w:rsidRPr="00A5398A" w14:paraId="7324960D" w14:textId="77777777" w:rsidTr="008C4140">
        <w:trPr>
          <w:trHeight w:val="712"/>
          <w:jc w:val="center"/>
        </w:trPr>
        <w:tc>
          <w:tcPr>
            <w:tcW w:w="2226" w:type="dxa"/>
            <w:shd w:val="clear" w:color="auto" w:fill="FFF2CC" w:themeFill="accent4" w:themeFillTint="33"/>
            <w:vAlign w:val="center"/>
          </w:tcPr>
          <w:p w14:paraId="6D05F750" w14:textId="77777777" w:rsidR="00966D0F" w:rsidRPr="00A5398A" w:rsidRDefault="00966D0F" w:rsidP="008C4140">
            <w:r w:rsidRPr="00A5398A">
              <w:rPr>
                <w:rFonts w:ascii="Arial" w:hAnsi="Arial" w:cs="Arial"/>
                <w:b/>
              </w:rPr>
              <w:t xml:space="preserve">TROŠKOVNIK </w:t>
            </w:r>
          </w:p>
        </w:tc>
        <w:tc>
          <w:tcPr>
            <w:tcW w:w="6048" w:type="dxa"/>
            <w:shd w:val="clear" w:color="auto" w:fill="FFF2CC" w:themeFill="accent4" w:themeFillTint="33"/>
            <w:vAlign w:val="center"/>
          </w:tcPr>
          <w:p w14:paraId="18EDBAD1" w14:textId="6A68D6A1" w:rsidR="00966D0F" w:rsidRPr="00A5398A" w:rsidRDefault="000D0F7C" w:rsidP="008C4140">
            <w:pPr>
              <w:spacing w:line="360" w:lineRule="auto"/>
            </w:pPr>
            <w:r>
              <w:rPr>
                <w:rFonts w:ascii="Arial" w:hAnsi="Arial" w:cs="Arial"/>
              </w:rPr>
              <w:t>Putni trošak i dnevnice</w:t>
            </w:r>
          </w:p>
        </w:tc>
      </w:tr>
      <w:tr w:rsidR="00966D0F" w:rsidRPr="00A5398A" w14:paraId="0EB404F7" w14:textId="77777777" w:rsidTr="008C4140">
        <w:trPr>
          <w:trHeight w:val="2546"/>
          <w:jc w:val="center"/>
        </w:trPr>
        <w:tc>
          <w:tcPr>
            <w:tcW w:w="2226" w:type="dxa"/>
            <w:vAlign w:val="center"/>
          </w:tcPr>
          <w:p w14:paraId="5D9D5E6B" w14:textId="77777777" w:rsidR="00966D0F" w:rsidRPr="00A5398A" w:rsidRDefault="00966D0F" w:rsidP="008C4140">
            <w:pPr>
              <w:spacing w:after="91"/>
            </w:pPr>
            <w:r w:rsidRPr="00A5398A">
              <w:rPr>
                <w:rFonts w:ascii="Arial" w:hAnsi="Arial" w:cs="Arial"/>
                <w:b/>
              </w:rPr>
              <w:t xml:space="preserve">NAČIN VREDNOVANJA/ KORIŠTENJE REZULTATA VREDNOVANJA </w:t>
            </w:r>
          </w:p>
        </w:tc>
        <w:tc>
          <w:tcPr>
            <w:tcW w:w="6048" w:type="dxa"/>
            <w:vAlign w:val="center"/>
          </w:tcPr>
          <w:p w14:paraId="793C05B6" w14:textId="77777777" w:rsidR="00966D0F" w:rsidRPr="00A5398A" w:rsidRDefault="00966D0F" w:rsidP="008C4140">
            <w:pPr>
              <w:spacing w:after="112" w:line="360" w:lineRule="auto"/>
            </w:pPr>
            <w:r w:rsidRPr="00A5398A">
              <w:rPr>
                <w:rFonts w:ascii="Arial" w:hAnsi="Arial" w:cs="Arial"/>
              </w:rPr>
              <w:t xml:space="preserve">Zajednička analiza postignutog uspjeha, vrednovanje rezultata kroz razgovor sa učenicima, praćenje napredovanja učenika. </w:t>
            </w:r>
          </w:p>
        </w:tc>
      </w:tr>
    </w:tbl>
    <w:p w14:paraId="2B2F364C" w14:textId="77777777" w:rsidR="00966D0F" w:rsidRDefault="00966D0F" w:rsidP="00966D0F">
      <w:pPr>
        <w:suppressAutoHyphens w:val="0"/>
      </w:pPr>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115" w:type="dxa"/>
        </w:tblCellMar>
        <w:tblLook w:val="0000" w:firstRow="0" w:lastRow="0" w:firstColumn="0" w:lastColumn="0" w:noHBand="0" w:noVBand="0"/>
      </w:tblPr>
      <w:tblGrid>
        <w:gridCol w:w="2226"/>
        <w:gridCol w:w="6048"/>
      </w:tblGrid>
      <w:tr w:rsidR="00966D0F" w:rsidRPr="00A5398A" w14:paraId="08A7D9A6" w14:textId="77777777" w:rsidTr="008C4140">
        <w:trPr>
          <w:trHeight w:val="1417"/>
          <w:jc w:val="center"/>
        </w:trPr>
        <w:tc>
          <w:tcPr>
            <w:tcW w:w="2226" w:type="dxa"/>
            <w:shd w:val="clear" w:color="auto" w:fill="538135" w:themeFill="accent6" w:themeFillShade="BF"/>
            <w:vAlign w:val="center"/>
          </w:tcPr>
          <w:p w14:paraId="4D42CEC9" w14:textId="77777777" w:rsidR="00966D0F" w:rsidRPr="00A5398A" w:rsidRDefault="00966D0F" w:rsidP="008C4140">
            <w:pPr>
              <w:spacing w:after="94"/>
            </w:pPr>
          </w:p>
        </w:tc>
        <w:tc>
          <w:tcPr>
            <w:tcW w:w="6048" w:type="dxa"/>
            <w:shd w:val="clear" w:color="auto" w:fill="538135" w:themeFill="accent6" w:themeFillShade="BF"/>
            <w:vAlign w:val="center"/>
          </w:tcPr>
          <w:p w14:paraId="1703D24F" w14:textId="77777777" w:rsidR="00966D0F" w:rsidRPr="00A5398A" w:rsidRDefault="00966D0F" w:rsidP="008C4140">
            <w:pPr>
              <w:spacing w:after="167"/>
              <w:jc w:val="center"/>
            </w:pPr>
            <w:r>
              <w:rPr>
                <w:rFonts w:ascii="Arial" w:hAnsi="Arial" w:cs="Arial"/>
                <w:b/>
              </w:rPr>
              <w:t>PREDAVANJE</w:t>
            </w:r>
          </w:p>
        </w:tc>
      </w:tr>
      <w:tr w:rsidR="00966D0F" w:rsidRPr="00A5398A" w14:paraId="0D116749" w14:textId="77777777" w:rsidTr="008C4140">
        <w:trPr>
          <w:trHeight w:val="1566"/>
          <w:jc w:val="center"/>
        </w:trPr>
        <w:tc>
          <w:tcPr>
            <w:tcW w:w="2226" w:type="dxa"/>
            <w:vAlign w:val="center"/>
          </w:tcPr>
          <w:p w14:paraId="2A556A95" w14:textId="77777777" w:rsidR="00966D0F" w:rsidRPr="00A5398A" w:rsidRDefault="00966D0F" w:rsidP="008C4140">
            <w:pPr>
              <w:spacing w:after="91"/>
              <w:rPr>
                <w:rFonts w:ascii="Arial" w:hAnsi="Arial" w:cs="Arial"/>
                <w:b/>
              </w:rPr>
            </w:pPr>
            <w:r>
              <w:rPr>
                <w:rFonts w:ascii="Arial" w:hAnsi="Arial" w:cs="Arial"/>
                <w:b/>
              </w:rPr>
              <w:t>OPIS</w:t>
            </w:r>
          </w:p>
        </w:tc>
        <w:tc>
          <w:tcPr>
            <w:tcW w:w="6048" w:type="dxa"/>
            <w:vAlign w:val="center"/>
          </w:tcPr>
          <w:p w14:paraId="29E68F3A" w14:textId="77777777" w:rsidR="00966D0F" w:rsidRDefault="00966D0F" w:rsidP="008C4140">
            <w:pPr>
              <w:spacing w:after="112" w:line="360" w:lineRule="auto"/>
              <w:rPr>
                <w:rFonts w:ascii="Arial" w:hAnsi="Arial" w:cs="Arial"/>
              </w:rPr>
            </w:pPr>
            <w:r>
              <w:rPr>
                <w:rFonts w:ascii="Arial" w:hAnsi="Arial" w:cs="Arial"/>
              </w:rPr>
              <w:t xml:space="preserve">Predavanje i susret s roditeljima „Roditelji </w:t>
            </w:r>
            <w:proofErr w:type="spellStart"/>
            <w:r>
              <w:rPr>
                <w:rFonts w:ascii="Arial" w:hAnsi="Arial" w:cs="Arial"/>
              </w:rPr>
              <w:t>glazbenjaka</w:t>
            </w:r>
            <w:proofErr w:type="spellEnd"/>
            <w:r>
              <w:rPr>
                <w:rFonts w:ascii="Arial" w:hAnsi="Arial" w:cs="Arial"/>
              </w:rPr>
              <w:t xml:space="preserve">“ </w:t>
            </w:r>
          </w:p>
        </w:tc>
      </w:tr>
      <w:tr w:rsidR="00966D0F" w:rsidRPr="00A5398A" w14:paraId="10E71BFE" w14:textId="77777777" w:rsidTr="008C4140">
        <w:trPr>
          <w:trHeight w:val="2057"/>
          <w:jc w:val="center"/>
        </w:trPr>
        <w:tc>
          <w:tcPr>
            <w:tcW w:w="2226" w:type="dxa"/>
            <w:shd w:val="clear" w:color="auto" w:fill="E6EED5"/>
            <w:vAlign w:val="center"/>
          </w:tcPr>
          <w:p w14:paraId="6FB40C5F" w14:textId="77777777" w:rsidR="00966D0F" w:rsidRPr="00A5398A" w:rsidRDefault="00966D0F" w:rsidP="008C4140">
            <w:pPr>
              <w:spacing w:after="91"/>
            </w:pPr>
            <w:r w:rsidRPr="00A5398A">
              <w:rPr>
                <w:rFonts w:ascii="Arial" w:hAnsi="Arial" w:cs="Arial"/>
                <w:b/>
              </w:rPr>
              <w:t xml:space="preserve">CILJ I NAMJENA PROGRAMA </w:t>
            </w:r>
          </w:p>
        </w:tc>
        <w:tc>
          <w:tcPr>
            <w:tcW w:w="6048" w:type="dxa"/>
            <w:shd w:val="clear" w:color="auto" w:fill="E6EED5"/>
            <w:vAlign w:val="center"/>
          </w:tcPr>
          <w:p w14:paraId="694B82D5" w14:textId="77777777" w:rsidR="00966D0F" w:rsidRPr="00A5398A" w:rsidRDefault="00966D0F" w:rsidP="008C4140">
            <w:pPr>
              <w:spacing w:after="112" w:line="360" w:lineRule="auto"/>
            </w:pPr>
            <w:r>
              <w:rPr>
                <w:rFonts w:ascii="Arial" w:hAnsi="Arial" w:cs="Arial"/>
              </w:rPr>
              <w:t>Upoznati roditelje s izazovima koje djeca prolaze pohađanjem redovne škole i glazbene škole, potaknuti razumijevanje osobitosti takve situacije, osnažiti roditelje u pružanju podrške djetetu</w:t>
            </w:r>
          </w:p>
        </w:tc>
      </w:tr>
      <w:tr w:rsidR="00966D0F" w:rsidRPr="00A5398A" w14:paraId="0FB4458F" w14:textId="77777777" w:rsidTr="008C4140">
        <w:trPr>
          <w:trHeight w:val="702"/>
          <w:jc w:val="center"/>
        </w:trPr>
        <w:tc>
          <w:tcPr>
            <w:tcW w:w="2226" w:type="dxa"/>
            <w:vAlign w:val="center"/>
          </w:tcPr>
          <w:p w14:paraId="0D29A75C" w14:textId="77777777" w:rsidR="00966D0F" w:rsidRPr="00A5398A" w:rsidRDefault="00966D0F" w:rsidP="008C4140">
            <w:r w:rsidRPr="00A5398A">
              <w:rPr>
                <w:rFonts w:ascii="Arial" w:hAnsi="Arial" w:cs="Arial"/>
                <w:b/>
              </w:rPr>
              <w:t xml:space="preserve">NOSITELJ PROGRAMA </w:t>
            </w:r>
          </w:p>
        </w:tc>
        <w:tc>
          <w:tcPr>
            <w:tcW w:w="6048" w:type="dxa"/>
            <w:vAlign w:val="center"/>
          </w:tcPr>
          <w:p w14:paraId="12061DDC" w14:textId="77777777" w:rsidR="00966D0F" w:rsidRPr="00A5398A" w:rsidRDefault="00966D0F" w:rsidP="008C4140">
            <w:pPr>
              <w:spacing w:line="360" w:lineRule="auto"/>
            </w:pPr>
            <w:r>
              <w:rPr>
                <w:rFonts w:ascii="Arial" w:hAnsi="Arial" w:cs="Arial"/>
              </w:rPr>
              <w:t>Učitelji glazbenog odjela, stručna služba OŠ – SE Rivarela</w:t>
            </w:r>
          </w:p>
        </w:tc>
      </w:tr>
      <w:tr w:rsidR="00966D0F" w:rsidRPr="00A5398A" w14:paraId="58F7B006" w14:textId="77777777" w:rsidTr="008C4140">
        <w:trPr>
          <w:trHeight w:val="690"/>
          <w:jc w:val="center"/>
        </w:trPr>
        <w:tc>
          <w:tcPr>
            <w:tcW w:w="2226" w:type="dxa"/>
            <w:shd w:val="clear" w:color="auto" w:fill="E6EED5"/>
            <w:vAlign w:val="center"/>
          </w:tcPr>
          <w:p w14:paraId="11DD411D" w14:textId="77777777" w:rsidR="00966D0F" w:rsidRPr="00A5398A" w:rsidRDefault="00966D0F" w:rsidP="008C4140">
            <w:r w:rsidRPr="00A5398A">
              <w:rPr>
                <w:rFonts w:ascii="Arial" w:hAnsi="Arial" w:cs="Arial"/>
                <w:b/>
              </w:rPr>
              <w:t xml:space="preserve">PROSTOR </w:t>
            </w:r>
          </w:p>
        </w:tc>
        <w:tc>
          <w:tcPr>
            <w:tcW w:w="6048" w:type="dxa"/>
            <w:shd w:val="clear" w:color="auto" w:fill="E6EED5"/>
            <w:vAlign w:val="center"/>
          </w:tcPr>
          <w:p w14:paraId="7017B7EB" w14:textId="77777777" w:rsidR="00966D0F" w:rsidRPr="00A5398A" w:rsidRDefault="00966D0F" w:rsidP="008C4140">
            <w:pPr>
              <w:spacing w:line="360" w:lineRule="auto"/>
            </w:pPr>
            <w:r w:rsidRPr="00A5398A">
              <w:rPr>
                <w:rFonts w:ascii="Arial" w:hAnsi="Arial" w:cs="Arial"/>
              </w:rPr>
              <w:t xml:space="preserve">Višenamjenski prostor OŠ - SE Rivarela </w:t>
            </w:r>
          </w:p>
        </w:tc>
      </w:tr>
      <w:tr w:rsidR="00966D0F" w:rsidRPr="00A5398A" w14:paraId="27D35378" w14:textId="77777777" w:rsidTr="008C4140">
        <w:trPr>
          <w:trHeight w:val="702"/>
          <w:jc w:val="center"/>
        </w:trPr>
        <w:tc>
          <w:tcPr>
            <w:tcW w:w="2226" w:type="dxa"/>
            <w:vAlign w:val="center"/>
          </w:tcPr>
          <w:p w14:paraId="3128C78C" w14:textId="77777777" w:rsidR="00966D0F" w:rsidRPr="00A5398A" w:rsidRDefault="00966D0F" w:rsidP="008C4140">
            <w:r w:rsidRPr="00A5398A">
              <w:rPr>
                <w:rFonts w:ascii="Arial" w:hAnsi="Arial" w:cs="Arial"/>
                <w:b/>
              </w:rPr>
              <w:t xml:space="preserve">VREMENIK </w:t>
            </w:r>
          </w:p>
        </w:tc>
        <w:tc>
          <w:tcPr>
            <w:tcW w:w="6048" w:type="dxa"/>
            <w:vAlign w:val="center"/>
          </w:tcPr>
          <w:p w14:paraId="047C18E2" w14:textId="77777777" w:rsidR="00966D0F" w:rsidRPr="00A5398A" w:rsidRDefault="00966D0F" w:rsidP="008C4140">
            <w:pPr>
              <w:spacing w:line="360" w:lineRule="auto"/>
            </w:pPr>
            <w:r>
              <w:rPr>
                <w:rFonts w:ascii="Arial" w:hAnsi="Arial" w:cs="Arial"/>
              </w:rPr>
              <w:t>Tijekom nastavne godine</w:t>
            </w:r>
            <w:r w:rsidRPr="00A5398A">
              <w:rPr>
                <w:rFonts w:ascii="Arial" w:hAnsi="Arial" w:cs="Arial"/>
              </w:rPr>
              <w:t xml:space="preserve">  </w:t>
            </w:r>
          </w:p>
        </w:tc>
      </w:tr>
      <w:tr w:rsidR="00966D0F" w:rsidRPr="00A5398A" w14:paraId="771EA654" w14:textId="77777777" w:rsidTr="008C4140">
        <w:trPr>
          <w:trHeight w:val="712"/>
          <w:jc w:val="center"/>
        </w:trPr>
        <w:tc>
          <w:tcPr>
            <w:tcW w:w="2226" w:type="dxa"/>
            <w:shd w:val="clear" w:color="auto" w:fill="E6EED5"/>
            <w:vAlign w:val="center"/>
          </w:tcPr>
          <w:p w14:paraId="7135F35D" w14:textId="77777777" w:rsidR="00966D0F" w:rsidRPr="00A5398A" w:rsidRDefault="00966D0F" w:rsidP="008C4140">
            <w:r w:rsidRPr="00A5398A">
              <w:rPr>
                <w:rFonts w:ascii="Arial" w:hAnsi="Arial" w:cs="Arial"/>
                <w:b/>
              </w:rPr>
              <w:t xml:space="preserve">TROŠKOVNIK </w:t>
            </w:r>
          </w:p>
        </w:tc>
        <w:tc>
          <w:tcPr>
            <w:tcW w:w="6048" w:type="dxa"/>
            <w:shd w:val="clear" w:color="auto" w:fill="E6EED5"/>
            <w:vAlign w:val="center"/>
          </w:tcPr>
          <w:p w14:paraId="3DC62FA5" w14:textId="63F37475" w:rsidR="00966D0F" w:rsidRPr="00A5398A" w:rsidRDefault="00FE0D1F" w:rsidP="008C4140">
            <w:pPr>
              <w:spacing w:line="360" w:lineRule="auto"/>
            </w:pPr>
            <w:r>
              <w:rPr>
                <w:rFonts w:ascii="Arial" w:hAnsi="Arial" w:cs="Arial"/>
              </w:rPr>
              <w:t xml:space="preserve">500,00 </w:t>
            </w:r>
            <w:proofErr w:type="spellStart"/>
            <w:r>
              <w:rPr>
                <w:rFonts w:ascii="Arial" w:hAnsi="Arial" w:cs="Arial"/>
              </w:rPr>
              <w:t>eur</w:t>
            </w:r>
            <w:proofErr w:type="spellEnd"/>
          </w:p>
        </w:tc>
      </w:tr>
      <w:tr w:rsidR="00966D0F" w:rsidRPr="00A5398A" w14:paraId="5F20DC5D" w14:textId="77777777" w:rsidTr="008C4140">
        <w:trPr>
          <w:trHeight w:val="2546"/>
          <w:jc w:val="center"/>
        </w:trPr>
        <w:tc>
          <w:tcPr>
            <w:tcW w:w="2226" w:type="dxa"/>
            <w:vAlign w:val="center"/>
          </w:tcPr>
          <w:p w14:paraId="6DDFD91A" w14:textId="77777777" w:rsidR="00966D0F" w:rsidRPr="00A5398A" w:rsidRDefault="00966D0F" w:rsidP="008C4140">
            <w:pPr>
              <w:spacing w:after="91"/>
            </w:pPr>
            <w:r w:rsidRPr="00A5398A">
              <w:rPr>
                <w:rFonts w:ascii="Arial" w:hAnsi="Arial" w:cs="Arial"/>
                <w:b/>
              </w:rPr>
              <w:t xml:space="preserve">NAČIN VREDNOVANJA/ KORIŠTENJE REZULTATA VREDNOVANJA </w:t>
            </w:r>
          </w:p>
        </w:tc>
        <w:tc>
          <w:tcPr>
            <w:tcW w:w="6048" w:type="dxa"/>
            <w:vAlign w:val="center"/>
          </w:tcPr>
          <w:p w14:paraId="3F98AC90" w14:textId="77777777" w:rsidR="00966D0F" w:rsidRPr="00A5398A" w:rsidRDefault="00966D0F" w:rsidP="008C4140">
            <w:pPr>
              <w:spacing w:after="112" w:line="360" w:lineRule="auto"/>
            </w:pPr>
            <w:r>
              <w:rPr>
                <w:rFonts w:ascii="Arial" w:hAnsi="Arial" w:cs="Arial"/>
              </w:rPr>
              <w:t>Evaluacija upitnikom.</w:t>
            </w:r>
          </w:p>
        </w:tc>
      </w:tr>
    </w:tbl>
    <w:p w14:paraId="0AB2C3A4" w14:textId="77777777" w:rsidR="00966D0F" w:rsidRDefault="00966D0F" w:rsidP="00966D0F">
      <w:pPr>
        <w:suppressAutoHyphens w:val="0"/>
      </w:pPr>
    </w:p>
    <w:p w14:paraId="0708149E" w14:textId="77777777" w:rsidR="00966D0F" w:rsidRDefault="00966D0F" w:rsidP="00966D0F">
      <w:pPr>
        <w:suppressAutoHyphens w:val="0"/>
      </w:pPr>
      <w:r>
        <w:br w:type="page"/>
      </w:r>
    </w:p>
    <w:p w14:paraId="5C0BA10D" w14:textId="77777777" w:rsidR="00966D0F" w:rsidRDefault="00966D0F" w:rsidP="00966D0F">
      <w:pPr>
        <w:suppressAutoHyphens w:val="0"/>
      </w:pPr>
    </w:p>
    <w:p w14:paraId="452E5DA4" w14:textId="77777777" w:rsidR="00966D0F" w:rsidRPr="00A5398A" w:rsidRDefault="00966D0F" w:rsidP="00966D0F">
      <w:pPr>
        <w:jc w:val="both"/>
      </w:pPr>
    </w:p>
    <w:p w14:paraId="1ECB4854" w14:textId="77777777" w:rsidR="00966D0F" w:rsidRPr="00A5398A" w:rsidRDefault="00966D0F" w:rsidP="00966D0F">
      <w:pPr>
        <w:jc w:val="both"/>
      </w:pPr>
    </w:p>
    <w:p w14:paraId="77A279A2" w14:textId="77777777" w:rsidR="00966D0F" w:rsidRDefault="00966D0F" w:rsidP="00966D0F">
      <w:pPr>
        <w:pStyle w:val="Naslov2"/>
        <w:jc w:val="center"/>
        <w:rPr>
          <w:rFonts w:ascii="Life Savers" w:eastAsia="Harlow Solid" w:hAnsi="Life Savers"/>
          <w:color w:val="8D73AD"/>
          <w:sz w:val="48"/>
          <w:szCs w:val="48"/>
        </w:rPr>
      </w:pPr>
      <w:bookmarkStart w:id="285" w:name="_Toc84369858"/>
    </w:p>
    <w:p w14:paraId="2F2121C1" w14:textId="77777777" w:rsidR="00966D0F" w:rsidRDefault="00966D0F" w:rsidP="00966D0F">
      <w:pPr>
        <w:pStyle w:val="Naslov2"/>
        <w:jc w:val="center"/>
        <w:rPr>
          <w:rFonts w:ascii="Life Savers" w:eastAsia="Harlow Solid" w:hAnsi="Life Savers"/>
          <w:color w:val="8D73AD"/>
          <w:sz w:val="48"/>
          <w:szCs w:val="48"/>
        </w:rPr>
      </w:pPr>
    </w:p>
    <w:p w14:paraId="2518C427" w14:textId="77777777" w:rsidR="00966D0F" w:rsidRPr="00A5398A" w:rsidRDefault="00966D0F" w:rsidP="00966D0F">
      <w:pPr>
        <w:pStyle w:val="Naslov2"/>
        <w:jc w:val="center"/>
        <w:rPr>
          <w:rFonts w:ascii="Life Savers" w:eastAsia="Harlow Solid" w:hAnsi="Life Savers"/>
          <w:color w:val="8D73AD"/>
          <w:sz w:val="48"/>
          <w:szCs w:val="48"/>
        </w:rPr>
      </w:pPr>
      <w:bookmarkStart w:id="286" w:name="_Toc146540140"/>
      <w:bookmarkStart w:id="287" w:name="_Toc242946241"/>
      <w:r w:rsidRPr="00A5398A">
        <w:rPr>
          <w:rFonts w:ascii="Life Savers" w:eastAsia="Harlow Solid" w:hAnsi="Life Savers"/>
          <w:color w:val="8D73AD"/>
          <w:sz w:val="48"/>
          <w:szCs w:val="48"/>
        </w:rPr>
        <w:t>5.</w:t>
      </w:r>
      <w:r>
        <w:rPr>
          <w:rFonts w:ascii="Life Savers" w:eastAsia="Harlow Solid" w:hAnsi="Life Savers"/>
          <w:color w:val="8D73AD"/>
          <w:sz w:val="48"/>
          <w:szCs w:val="48"/>
        </w:rPr>
        <w:t>5</w:t>
      </w:r>
      <w:r w:rsidRPr="00A5398A">
        <w:rPr>
          <w:rFonts w:ascii="Life Savers" w:eastAsia="Harlow Solid" w:hAnsi="Life Savers"/>
          <w:color w:val="8D73AD"/>
          <w:sz w:val="48"/>
          <w:szCs w:val="48"/>
        </w:rPr>
        <w:t>. Terenska nastava</w:t>
      </w:r>
      <w:bookmarkEnd w:id="285"/>
      <w:bookmarkEnd w:id="286"/>
      <w:bookmarkEnd w:id="287"/>
    </w:p>
    <w:p w14:paraId="4229DA3E" w14:textId="77777777" w:rsidR="00966D0F" w:rsidRPr="00A5398A" w:rsidRDefault="00966D0F" w:rsidP="00966D0F">
      <w:pPr>
        <w:rPr>
          <w:rFonts w:ascii="Georgia" w:eastAsia="Harlow Solid" w:hAnsi="Georgia" w:cs="Georgia"/>
        </w:rPr>
      </w:pPr>
    </w:p>
    <w:p w14:paraId="5AA660B4" w14:textId="77777777" w:rsidR="00966D0F" w:rsidRPr="00A5398A" w:rsidRDefault="00966D0F" w:rsidP="00966D0F">
      <w:pPr>
        <w:rPr>
          <w:rFonts w:ascii="Georgia" w:eastAsia="Harlow Solid" w:hAnsi="Georgia" w:cs="Georgia"/>
        </w:rPr>
      </w:pPr>
    </w:p>
    <w:p w14:paraId="3BD8AD9C" w14:textId="77777777" w:rsidR="00966D0F" w:rsidRPr="00A5398A" w:rsidRDefault="00966D0F" w:rsidP="00966D0F">
      <w:pPr>
        <w:rPr>
          <w:rFonts w:ascii="Georgia" w:eastAsia="Harlow Solid" w:hAnsi="Georgia" w:cs="Georgia"/>
        </w:rPr>
      </w:pPr>
    </w:p>
    <w:p w14:paraId="028919CF" w14:textId="77777777" w:rsidR="00966D0F" w:rsidRPr="00A5398A" w:rsidRDefault="00966D0F" w:rsidP="00966D0F">
      <w:pPr>
        <w:rPr>
          <w:rFonts w:eastAsia="Harlow Solid"/>
        </w:rPr>
      </w:pPr>
      <w:r w:rsidRPr="00A5398A">
        <w:rPr>
          <w:noProof/>
          <w:lang w:eastAsia="hr-HR"/>
        </w:rPr>
        <w:drawing>
          <wp:anchor distT="0" distB="0" distL="114300" distR="114300" simplePos="0" relativeHeight="251798528" behindDoc="0" locked="0" layoutInCell="1" allowOverlap="1" wp14:anchorId="21103023" wp14:editId="5EA0B9A0">
            <wp:simplePos x="0" y="0"/>
            <wp:positionH relativeFrom="column">
              <wp:posOffset>1202690</wp:posOffset>
            </wp:positionH>
            <wp:positionV relativeFrom="paragraph">
              <wp:posOffset>80645</wp:posOffset>
            </wp:positionV>
            <wp:extent cx="3733800" cy="2480945"/>
            <wp:effectExtent l="0" t="0" r="0" b="0"/>
            <wp:wrapNone/>
            <wp:docPr id="32" name="Slika 32" descr="A yellow school bus with black whe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lika 32" descr="A yellow school bus with black wheels&#10;&#10;Description automatically generated"/>
                    <pic:cNvPicPr>
                      <a:picLocks noChangeAspect="1" noChangeArrowheads="1"/>
                    </pic:cNvPicPr>
                  </pic:nvPicPr>
                  <pic:blipFill>
                    <a:blip r:embed="rId96" cstate="print">
                      <a:extLst>
                        <a:ext uri="{28A0092B-C50C-407E-A947-70E740481C1C}">
                          <a14:useLocalDpi xmlns:a14="http://schemas.microsoft.com/office/drawing/2010/main" val="0"/>
                        </a:ext>
                      </a:extLst>
                    </a:blip>
                    <a:srcRect l="-14" t="-21" r="-14" b="-21"/>
                    <a:stretch>
                      <a:fillRect/>
                    </a:stretch>
                  </pic:blipFill>
                  <pic:spPr bwMode="auto">
                    <a:xfrm>
                      <a:off x="0" y="0"/>
                      <a:ext cx="3733800" cy="24809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0AFCF66" w14:textId="77777777" w:rsidR="00966D0F" w:rsidRPr="00A5398A" w:rsidRDefault="00966D0F" w:rsidP="00966D0F">
      <w:pPr>
        <w:rPr>
          <w:rFonts w:eastAsia="Harlow Solid"/>
        </w:rPr>
      </w:pPr>
    </w:p>
    <w:p w14:paraId="53B4548C" w14:textId="77777777" w:rsidR="00966D0F" w:rsidRPr="00A5398A" w:rsidRDefault="00966D0F" w:rsidP="00966D0F">
      <w:pPr>
        <w:jc w:val="center"/>
        <w:rPr>
          <w:rFonts w:ascii="Arial" w:eastAsia="Arial" w:hAnsi="Arial" w:cs="Arial"/>
          <w:b/>
          <w:sz w:val="32"/>
        </w:rPr>
      </w:pPr>
      <w:r w:rsidRPr="00A5398A">
        <w:rPr>
          <w:rFonts w:ascii="Arial" w:eastAsia="Arial" w:hAnsi="Arial" w:cs="Arial"/>
          <w:b/>
          <w:sz w:val="32"/>
        </w:rPr>
        <w:br w:type="page"/>
      </w:r>
    </w:p>
    <w:p w14:paraId="481C5D32" w14:textId="77777777" w:rsidR="00966D0F" w:rsidRPr="00A5398A" w:rsidRDefault="00966D0F" w:rsidP="00966D0F">
      <w:pPr>
        <w:jc w:val="center"/>
        <w:rPr>
          <w:rFonts w:ascii="Arial" w:eastAsia="Arial" w:hAnsi="Arial" w:cs="Arial"/>
          <w:b/>
          <w:sz w:val="32"/>
        </w:rPr>
      </w:pPr>
    </w:p>
    <w:p w14:paraId="033014F2" w14:textId="77777777" w:rsidR="00966D0F" w:rsidRPr="00A5398A" w:rsidRDefault="00966D0F" w:rsidP="00966D0F">
      <w:pPr>
        <w:ind w:right="3397"/>
        <w:jc w:val="both"/>
      </w:pPr>
      <w:r w:rsidRPr="00A5398A">
        <w:rPr>
          <w:rFonts w:ascii="Arial" w:eastAsia="Arial" w:hAnsi="Arial" w:cs="Arial"/>
          <w:b/>
          <w:sz w:val="3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0" w:type="dxa"/>
          <w:left w:w="98" w:type="dxa"/>
          <w:right w:w="115" w:type="dxa"/>
        </w:tblCellMar>
        <w:tblLook w:val="0000" w:firstRow="0" w:lastRow="0" w:firstColumn="0" w:lastColumn="0" w:noHBand="0" w:noVBand="0"/>
      </w:tblPr>
      <w:tblGrid>
        <w:gridCol w:w="2586"/>
        <w:gridCol w:w="6577"/>
      </w:tblGrid>
      <w:tr w:rsidR="00966D0F" w:rsidRPr="00A5398A" w14:paraId="28D1AD68" w14:textId="77777777" w:rsidTr="003E0DF1">
        <w:trPr>
          <w:trHeight w:val="1757"/>
          <w:jc w:val="center"/>
        </w:trPr>
        <w:tc>
          <w:tcPr>
            <w:tcW w:w="2586" w:type="dxa"/>
            <w:shd w:val="clear" w:color="auto" w:fill="215868"/>
            <w:vAlign w:val="center"/>
          </w:tcPr>
          <w:p w14:paraId="66A029DB" w14:textId="77777777" w:rsidR="00966D0F" w:rsidRPr="00A5398A" w:rsidRDefault="00966D0F" w:rsidP="008C4140">
            <w:pPr>
              <w:snapToGrid w:val="0"/>
              <w:rPr>
                <w:rFonts w:ascii="Arial" w:hAnsi="Arial" w:cs="Arial"/>
                <w:color w:val="FFFFFF"/>
              </w:rPr>
            </w:pPr>
          </w:p>
        </w:tc>
        <w:tc>
          <w:tcPr>
            <w:tcW w:w="6577" w:type="dxa"/>
            <w:shd w:val="clear" w:color="auto" w:fill="215868"/>
            <w:vAlign w:val="center"/>
          </w:tcPr>
          <w:p w14:paraId="29729B44" w14:textId="77777777" w:rsidR="00966D0F" w:rsidRPr="00A5398A" w:rsidRDefault="00966D0F" w:rsidP="008C4140">
            <w:pPr>
              <w:spacing w:after="165" w:line="360" w:lineRule="auto"/>
              <w:jc w:val="center"/>
            </w:pPr>
            <w:r w:rsidRPr="00A5398A">
              <w:rPr>
                <w:rFonts w:ascii="Arial" w:hAnsi="Arial" w:cs="Arial"/>
                <w:b/>
                <w:color w:val="FFFFFF"/>
              </w:rPr>
              <w:t>POSJET HNK-u IVANA PL. ZAJCA, RIJEKA</w:t>
            </w:r>
          </w:p>
          <w:p w14:paraId="57DAFBD2" w14:textId="6F440509" w:rsidR="00966D0F" w:rsidRDefault="00966D0F" w:rsidP="008C4140">
            <w:pPr>
              <w:spacing w:after="165" w:line="360" w:lineRule="auto"/>
              <w:jc w:val="center"/>
              <w:rPr>
                <w:rFonts w:ascii="Arial" w:hAnsi="Arial" w:cs="Arial"/>
                <w:b/>
                <w:color w:val="FFFFFF"/>
              </w:rPr>
            </w:pPr>
            <w:r w:rsidRPr="00A5398A">
              <w:rPr>
                <w:rFonts w:ascii="Arial" w:hAnsi="Arial" w:cs="Arial"/>
                <w:b/>
                <w:color w:val="FFFFFF"/>
              </w:rPr>
              <w:t>GLAZBENI POUČAK TEOREMA MUSICALE - ciklus edukativnih koncerata, PULA</w:t>
            </w:r>
            <w:r w:rsidR="00E76655">
              <w:rPr>
                <w:rFonts w:ascii="Arial" w:hAnsi="Arial" w:cs="Arial"/>
                <w:b/>
                <w:color w:val="FFFFFF"/>
              </w:rPr>
              <w:t xml:space="preserve"> - ROVINJ</w:t>
            </w:r>
          </w:p>
          <w:p w14:paraId="3F143A9E" w14:textId="77777777" w:rsidR="00E76655" w:rsidRDefault="00E76655" w:rsidP="008C4140">
            <w:pPr>
              <w:spacing w:after="165" w:line="360" w:lineRule="auto"/>
              <w:jc w:val="center"/>
              <w:rPr>
                <w:rFonts w:ascii="Arial" w:hAnsi="Arial" w:cs="Arial"/>
                <w:b/>
                <w:color w:val="FFFFFF"/>
              </w:rPr>
            </w:pPr>
            <w:r>
              <w:rPr>
                <w:rFonts w:ascii="Arial" w:hAnsi="Arial" w:cs="Arial"/>
                <w:b/>
                <w:color w:val="FFFFFF"/>
              </w:rPr>
              <w:t>POSJET INK PULA</w:t>
            </w:r>
          </w:p>
          <w:p w14:paraId="49AAB448" w14:textId="77777777" w:rsidR="00FE0D1F" w:rsidRDefault="00FE0D1F" w:rsidP="008C4140">
            <w:pPr>
              <w:spacing w:after="165" w:line="360" w:lineRule="auto"/>
              <w:jc w:val="center"/>
              <w:rPr>
                <w:rFonts w:ascii="Arial" w:hAnsi="Arial" w:cs="Arial"/>
                <w:b/>
                <w:color w:val="FFFFFF"/>
              </w:rPr>
            </w:pPr>
            <w:r>
              <w:rPr>
                <w:rFonts w:ascii="Arial" w:hAnsi="Arial" w:cs="Arial"/>
                <w:b/>
                <w:color w:val="FFFFFF"/>
              </w:rPr>
              <w:t>POSJET HNK ZAGREB</w:t>
            </w:r>
          </w:p>
          <w:p w14:paraId="2CBB4EFB" w14:textId="1CF4BDB7" w:rsidR="00FE0D1F" w:rsidRPr="00A5398A" w:rsidRDefault="00FE0D1F" w:rsidP="008C4140">
            <w:pPr>
              <w:spacing w:after="165" w:line="360" w:lineRule="auto"/>
              <w:jc w:val="center"/>
            </w:pPr>
            <w:r>
              <w:rPr>
                <w:rFonts w:ascii="Arial" w:hAnsi="Arial" w:cs="Arial"/>
                <w:b/>
                <w:color w:val="FFFFFF"/>
              </w:rPr>
              <w:t>POSJET GLAZBENIM KUĆAMA U TRSTU</w:t>
            </w:r>
          </w:p>
        </w:tc>
      </w:tr>
      <w:tr w:rsidR="00966D0F" w:rsidRPr="00A5398A" w14:paraId="5E98B726" w14:textId="77777777" w:rsidTr="003E0DF1">
        <w:trPr>
          <w:trHeight w:val="1611"/>
          <w:jc w:val="center"/>
        </w:trPr>
        <w:tc>
          <w:tcPr>
            <w:tcW w:w="2586" w:type="dxa"/>
            <w:shd w:val="clear" w:color="auto" w:fill="D2EAF1"/>
            <w:vAlign w:val="center"/>
          </w:tcPr>
          <w:p w14:paraId="0EF6276E" w14:textId="77777777" w:rsidR="00966D0F" w:rsidRPr="00A5398A" w:rsidRDefault="00966D0F" w:rsidP="008C4140">
            <w:pPr>
              <w:spacing w:after="91"/>
            </w:pPr>
            <w:r w:rsidRPr="00A5398A">
              <w:rPr>
                <w:rFonts w:ascii="Arial" w:hAnsi="Arial" w:cs="Arial"/>
                <w:b/>
              </w:rPr>
              <w:t xml:space="preserve">CILJ I NAMJENA PROGRAMA </w:t>
            </w:r>
          </w:p>
        </w:tc>
        <w:tc>
          <w:tcPr>
            <w:tcW w:w="6577" w:type="dxa"/>
            <w:shd w:val="clear" w:color="auto" w:fill="D2EAF1"/>
            <w:vAlign w:val="center"/>
          </w:tcPr>
          <w:p w14:paraId="145366BA" w14:textId="7743E63D" w:rsidR="00966D0F" w:rsidRPr="00A5398A" w:rsidRDefault="00966D0F" w:rsidP="008C4140">
            <w:pPr>
              <w:spacing w:after="112" w:line="360" w:lineRule="auto"/>
            </w:pPr>
            <w:r w:rsidRPr="00A5398A">
              <w:rPr>
                <w:rFonts w:ascii="Arial" w:hAnsi="Arial" w:cs="Arial"/>
              </w:rPr>
              <w:t>Odabir primjerenog i poučnog programa iz sezonske ponude HNK-a 202</w:t>
            </w:r>
            <w:r w:rsidR="00E76655">
              <w:rPr>
                <w:rFonts w:ascii="Arial" w:hAnsi="Arial" w:cs="Arial"/>
              </w:rPr>
              <w:t>6</w:t>
            </w:r>
            <w:r w:rsidRPr="00A5398A">
              <w:rPr>
                <w:rFonts w:ascii="Arial" w:hAnsi="Arial" w:cs="Arial"/>
              </w:rPr>
              <w:t>./202</w:t>
            </w:r>
            <w:r w:rsidR="00E76655">
              <w:rPr>
                <w:rFonts w:ascii="Arial" w:hAnsi="Arial" w:cs="Arial"/>
              </w:rPr>
              <w:t>7</w:t>
            </w:r>
            <w:r w:rsidRPr="00A5398A">
              <w:rPr>
                <w:rFonts w:ascii="Arial" w:hAnsi="Arial" w:cs="Arial"/>
              </w:rPr>
              <w:t xml:space="preserve">. </w:t>
            </w:r>
          </w:p>
        </w:tc>
      </w:tr>
      <w:tr w:rsidR="00966D0F" w:rsidRPr="00A5398A" w14:paraId="06CE2CA8" w14:textId="77777777" w:rsidTr="003E0DF1">
        <w:trPr>
          <w:trHeight w:val="823"/>
          <w:jc w:val="center"/>
        </w:trPr>
        <w:tc>
          <w:tcPr>
            <w:tcW w:w="2586" w:type="dxa"/>
            <w:vAlign w:val="center"/>
          </w:tcPr>
          <w:p w14:paraId="23B714E2" w14:textId="77777777" w:rsidR="00966D0F" w:rsidRPr="00A5398A" w:rsidRDefault="00966D0F" w:rsidP="008C4140">
            <w:r w:rsidRPr="00A5398A">
              <w:rPr>
                <w:rFonts w:ascii="Arial" w:hAnsi="Arial" w:cs="Arial"/>
                <w:b/>
              </w:rPr>
              <w:t xml:space="preserve">NOSITELJ PROGRAMA </w:t>
            </w:r>
          </w:p>
        </w:tc>
        <w:tc>
          <w:tcPr>
            <w:tcW w:w="6577" w:type="dxa"/>
            <w:vAlign w:val="center"/>
          </w:tcPr>
          <w:p w14:paraId="41A8E10B" w14:textId="77777777" w:rsidR="00966D0F" w:rsidRPr="00A5398A" w:rsidRDefault="00966D0F" w:rsidP="008C4140">
            <w:pPr>
              <w:spacing w:after="110" w:line="360" w:lineRule="auto"/>
            </w:pPr>
            <w:r w:rsidRPr="00A5398A">
              <w:rPr>
                <w:rFonts w:ascii="Arial" w:hAnsi="Arial" w:cs="Arial"/>
              </w:rPr>
              <w:t xml:space="preserve">Svi profesori i učenici Glazbenog odjela  </w:t>
            </w:r>
          </w:p>
        </w:tc>
      </w:tr>
      <w:tr w:rsidR="00966D0F" w:rsidRPr="00A5398A" w14:paraId="3822FB68" w14:textId="77777777" w:rsidTr="003E0DF1">
        <w:trPr>
          <w:trHeight w:val="1123"/>
          <w:jc w:val="center"/>
        </w:trPr>
        <w:tc>
          <w:tcPr>
            <w:tcW w:w="2586" w:type="dxa"/>
            <w:shd w:val="clear" w:color="auto" w:fill="D2EAF1"/>
            <w:vAlign w:val="center"/>
          </w:tcPr>
          <w:p w14:paraId="2E93CB5A" w14:textId="77777777" w:rsidR="00966D0F" w:rsidRPr="00A5398A" w:rsidRDefault="00966D0F" w:rsidP="008C4140">
            <w:r w:rsidRPr="00A5398A">
              <w:rPr>
                <w:rFonts w:ascii="Arial" w:hAnsi="Arial" w:cs="Arial"/>
                <w:b/>
              </w:rPr>
              <w:t xml:space="preserve">VREMENIK </w:t>
            </w:r>
          </w:p>
        </w:tc>
        <w:tc>
          <w:tcPr>
            <w:tcW w:w="6577" w:type="dxa"/>
            <w:shd w:val="clear" w:color="auto" w:fill="D2EAF1"/>
            <w:vAlign w:val="center"/>
          </w:tcPr>
          <w:p w14:paraId="76ECF683" w14:textId="258A7715" w:rsidR="00966D0F" w:rsidRPr="00A5398A" w:rsidRDefault="00966D0F" w:rsidP="008C4140">
            <w:pPr>
              <w:spacing w:after="110" w:line="360" w:lineRule="auto"/>
            </w:pPr>
            <w:r w:rsidRPr="00A5398A">
              <w:rPr>
                <w:rFonts w:ascii="Arial" w:hAnsi="Arial" w:cs="Arial"/>
              </w:rPr>
              <w:t>Listopad 202</w:t>
            </w:r>
            <w:r w:rsidR="00E76655">
              <w:rPr>
                <w:rFonts w:ascii="Arial" w:hAnsi="Arial" w:cs="Arial"/>
              </w:rPr>
              <w:t>6</w:t>
            </w:r>
            <w:r w:rsidRPr="00A5398A">
              <w:rPr>
                <w:rFonts w:ascii="Arial" w:hAnsi="Arial" w:cs="Arial"/>
              </w:rPr>
              <w:t>./lipanj 202</w:t>
            </w:r>
            <w:r w:rsidR="00E76655">
              <w:rPr>
                <w:rFonts w:ascii="Arial" w:hAnsi="Arial" w:cs="Arial"/>
              </w:rPr>
              <w:t>7</w:t>
            </w:r>
            <w:r w:rsidRPr="00A5398A">
              <w:rPr>
                <w:rFonts w:ascii="Arial" w:hAnsi="Arial" w:cs="Arial"/>
              </w:rPr>
              <w:t>. godine, Rijeka</w:t>
            </w:r>
          </w:p>
          <w:p w14:paraId="7BB9EFFB" w14:textId="10359498" w:rsidR="00966D0F" w:rsidRPr="00A5398A" w:rsidRDefault="00966D0F" w:rsidP="008C4140">
            <w:pPr>
              <w:spacing w:after="110" w:line="360" w:lineRule="auto"/>
            </w:pPr>
            <w:r w:rsidRPr="00A5398A">
              <w:rPr>
                <w:rFonts w:ascii="Arial" w:hAnsi="Arial" w:cs="Arial"/>
              </w:rPr>
              <w:t>Listopad 202</w:t>
            </w:r>
            <w:r w:rsidR="00E76655">
              <w:rPr>
                <w:rFonts w:ascii="Arial" w:hAnsi="Arial" w:cs="Arial"/>
              </w:rPr>
              <w:t>6</w:t>
            </w:r>
            <w:r w:rsidRPr="00A5398A">
              <w:rPr>
                <w:rFonts w:ascii="Arial" w:hAnsi="Arial" w:cs="Arial"/>
              </w:rPr>
              <w:t>./lipanj 202</w:t>
            </w:r>
            <w:r w:rsidR="00E76655">
              <w:rPr>
                <w:rFonts w:ascii="Arial" w:hAnsi="Arial" w:cs="Arial"/>
              </w:rPr>
              <w:t>7</w:t>
            </w:r>
            <w:r w:rsidRPr="00A5398A">
              <w:rPr>
                <w:rFonts w:ascii="Arial" w:hAnsi="Arial" w:cs="Arial"/>
              </w:rPr>
              <w:t xml:space="preserve">. godine, </w:t>
            </w:r>
            <w:r>
              <w:rPr>
                <w:rFonts w:ascii="Arial" w:hAnsi="Arial" w:cs="Arial"/>
              </w:rPr>
              <w:t>Pula</w:t>
            </w:r>
          </w:p>
          <w:p w14:paraId="27385BB5" w14:textId="77777777" w:rsidR="00966D0F" w:rsidRPr="00A5398A" w:rsidRDefault="00966D0F" w:rsidP="008C4140">
            <w:pPr>
              <w:spacing w:after="110" w:line="360" w:lineRule="auto"/>
            </w:pPr>
          </w:p>
        </w:tc>
      </w:tr>
      <w:tr w:rsidR="00966D0F" w:rsidRPr="00A5398A" w14:paraId="3E6402E2" w14:textId="77777777" w:rsidTr="003E0DF1">
        <w:trPr>
          <w:trHeight w:val="821"/>
          <w:jc w:val="center"/>
        </w:trPr>
        <w:tc>
          <w:tcPr>
            <w:tcW w:w="2586" w:type="dxa"/>
            <w:vAlign w:val="center"/>
          </w:tcPr>
          <w:p w14:paraId="311397A7" w14:textId="77777777" w:rsidR="00966D0F" w:rsidRPr="00A5398A" w:rsidRDefault="00966D0F" w:rsidP="008C4140">
            <w:r w:rsidRPr="00A5398A">
              <w:rPr>
                <w:rFonts w:ascii="Arial" w:hAnsi="Arial" w:cs="Arial"/>
                <w:b/>
              </w:rPr>
              <w:t xml:space="preserve">TROŠKOVNIK </w:t>
            </w:r>
          </w:p>
        </w:tc>
        <w:tc>
          <w:tcPr>
            <w:tcW w:w="6577" w:type="dxa"/>
            <w:vAlign w:val="center"/>
          </w:tcPr>
          <w:p w14:paraId="57ADB776" w14:textId="548683C8" w:rsidR="00966D0F" w:rsidRPr="00A5398A" w:rsidRDefault="00966D0F" w:rsidP="008C4140">
            <w:pPr>
              <w:spacing w:after="110" w:line="360" w:lineRule="auto"/>
            </w:pPr>
            <w:r w:rsidRPr="00A5398A">
              <w:rPr>
                <w:rFonts w:ascii="Arial" w:hAnsi="Arial" w:cs="Arial"/>
              </w:rPr>
              <w:t xml:space="preserve">Autobusni prijevoz, ulaznice; putni troškovi i dnevnice za profesore </w:t>
            </w:r>
            <w:r w:rsidR="00FE0D1F">
              <w:rPr>
                <w:rFonts w:ascii="Arial" w:hAnsi="Arial" w:cs="Arial"/>
              </w:rPr>
              <w:t>– 500,00 EUR</w:t>
            </w:r>
          </w:p>
        </w:tc>
      </w:tr>
    </w:tbl>
    <w:p w14:paraId="1DCF69DA" w14:textId="77777777" w:rsidR="00966D0F" w:rsidRDefault="00966D0F" w:rsidP="00966D0F">
      <w:pPr>
        <w:spacing w:after="2"/>
        <w:ind w:left="4536" w:right="3397"/>
        <w:jc w:val="both"/>
        <w:rPr>
          <w:rFonts w:ascii="Arial" w:eastAsia="Arial" w:hAnsi="Arial" w:cs="Arial"/>
          <w:b/>
          <w:sz w:val="32"/>
        </w:rPr>
      </w:pPr>
    </w:p>
    <w:p w14:paraId="391C8A31" w14:textId="77777777" w:rsidR="00966D0F" w:rsidRDefault="00966D0F" w:rsidP="00966D0F">
      <w:pPr>
        <w:spacing w:after="2"/>
        <w:ind w:left="4536" w:right="3397"/>
        <w:jc w:val="both"/>
        <w:rPr>
          <w:rFonts w:ascii="Arial" w:eastAsia="Arial" w:hAnsi="Arial" w:cs="Arial"/>
          <w:b/>
          <w:sz w:val="32"/>
        </w:rPr>
      </w:pPr>
    </w:p>
    <w:p w14:paraId="16EE43E8" w14:textId="77777777" w:rsidR="00966D0F" w:rsidRDefault="00966D0F" w:rsidP="00966D0F">
      <w:pPr>
        <w:spacing w:after="2"/>
        <w:ind w:left="4536" w:right="3397"/>
        <w:jc w:val="both"/>
        <w:rPr>
          <w:rFonts w:ascii="Arial" w:eastAsia="Arial" w:hAnsi="Arial" w:cs="Arial"/>
          <w:b/>
          <w:sz w:val="32"/>
        </w:rPr>
      </w:pPr>
    </w:p>
    <w:p w14:paraId="4DAFE768" w14:textId="77777777" w:rsidR="00966D0F" w:rsidRDefault="00966D0F" w:rsidP="00966D0F">
      <w:pPr>
        <w:spacing w:after="2"/>
        <w:ind w:left="4536" w:right="3397"/>
        <w:jc w:val="both"/>
        <w:rPr>
          <w:rFonts w:ascii="Arial" w:eastAsia="Arial" w:hAnsi="Arial" w:cs="Arial"/>
          <w:b/>
          <w:sz w:val="32"/>
        </w:rPr>
      </w:pPr>
    </w:p>
    <w:p w14:paraId="704D6F99" w14:textId="77777777" w:rsidR="00966D0F" w:rsidRDefault="00966D0F" w:rsidP="00966D0F">
      <w:pPr>
        <w:spacing w:after="2"/>
        <w:ind w:left="4536" w:right="3397"/>
        <w:jc w:val="both"/>
        <w:rPr>
          <w:rFonts w:ascii="Arial" w:eastAsia="Arial" w:hAnsi="Arial" w:cs="Arial"/>
          <w:b/>
          <w:sz w:val="32"/>
        </w:rPr>
      </w:pPr>
    </w:p>
    <w:p w14:paraId="65BF3338" w14:textId="77777777" w:rsidR="00966D0F" w:rsidRDefault="00966D0F" w:rsidP="00966D0F">
      <w:pPr>
        <w:spacing w:after="2"/>
        <w:ind w:left="4536" w:right="3397"/>
        <w:jc w:val="both"/>
        <w:rPr>
          <w:rFonts w:ascii="Arial" w:eastAsia="Arial" w:hAnsi="Arial" w:cs="Arial"/>
          <w:b/>
          <w:sz w:val="32"/>
        </w:rPr>
      </w:pPr>
    </w:p>
    <w:p w14:paraId="731CE83F" w14:textId="77777777" w:rsidR="00966D0F" w:rsidRDefault="00966D0F" w:rsidP="00966D0F">
      <w:pPr>
        <w:spacing w:after="2"/>
        <w:ind w:left="4536" w:right="3397"/>
        <w:jc w:val="both"/>
        <w:rPr>
          <w:rFonts w:ascii="Arial" w:eastAsia="Arial" w:hAnsi="Arial" w:cs="Arial"/>
          <w:b/>
          <w:sz w:val="32"/>
        </w:rPr>
      </w:pPr>
    </w:p>
    <w:p w14:paraId="3706B139" w14:textId="77777777" w:rsidR="00966D0F" w:rsidRDefault="00966D0F" w:rsidP="00966D0F">
      <w:pPr>
        <w:spacing w:after="2"/>
        <w:ind w:left="4536" w:right="3397"/>
        <w:jc w:val="both"/>
        <w:rPr>
          <w:rFonts w:ascii="Arial" w:eastAsia="Arial" w:hAnsi="Arial" w:cs="Arial"/>
          <w:b/>
          <w:sz w:val="32"/>
        </w:rPr>
      </w:pPr>
    </w:p>
    <w:p w14:paraId="16C9A6C2" w14:textId="77777777" w:rsidR="00966D0F" w:rsidRDefault="00966D0F" w:rsidP="00966D0F">
      <w:pPr>
        <w:spacing w:after="2"/>
        <w:ind w:left="4536" w:right="3397"/>
        <w:jc w:val="both"/>
        <w:rPr>
          <w:rFonts w:ascii="Arial" w:eastAsia="Arial" w:hAnsi="Arial" w:cs="Arial"/>
          <w:b/>
          <w:sz w:val="32"/>
        </w:rPr>
      </w:pPr>
    </w:p>
    <w:p w14:paraId="510F2C27" w14:textId="77777777" w:rsidR="00966D0F" w:rsidRDefault="00966D0F" w:rsidP="00966D0F">
      <w:pPr>
        <w:spacing w:after="2"/>
        <w:ind w:left="4536" w:right="3397"/>
        <w:jc w:val="both"/>
        <w:rPr>
          <w:rFonts w:ascii="Arial" w:eastAsia="Arial" w:hAnsi="Arial" w:cs="Arial"/>
          <w:b/>
          <w:sz w:val="32"/>
        </w:rPr>
      </w:pPr>
    </w:p>
    <w:p w14:paraId="4E1DBF8A" w14:textId="77777777" w:rsidR="00966D0F" w:rsidRDefault="00966D0F" w:rsidP="00966D0F">
      <w:pPr>
        <w:spacing w:after="2"/>
        <w:ind w:left="4536" w:right="3397"/>
        <w:jc w:val="both"/>
        <w:rPr>
          <w:rFonts w:ascii="Arial" w:eastAsia="Arial" w:hAnsi="Arial" w:cs="Arial"/>
          <w:b/>
          <w:sz w:val="32"/>
        </w:rPr>
      </w:pPr>
    </w:p>
    <w:p w14:paraId="6649F622" w14:textId="77777777" w:rsidR="00966D0F" w:rsidRDefault="00966D0F" w:rsidP="00966D0F">
      <w:pPr>
        <w:spacing w:after="2"/>
        <w:ind w:left="4536" w:right="3397"/>
        <w:jc w:val="both"/>
        <w:rPr>
          <w:rFonts w:ascii="Arial" w:eastAsia="Arial" w:hAnsi="Arial" w:cs="Arial"/>
          <w:b/>
          <w:sz w:val="32"/>
        </w:rPr>
      </w:pPr>
    </w:p>
    <w:p w14:paraId="3E7470DC" w14:textId="77777777" w:rsidR="00966D0F" w:rsidRPr="00A5398A" w:rsidRDefault="00966D0F" w:rsidP="00966D0F">
      <w:pPr>
        <w:spacing w:after="2"/>
        <w:ind w:left="4536" w:right="3397"/>
        <w:jc w:val="both"/>
      </w:pPr>
      <w:r w:rsidRPr="00A5398A">
        <w:rPr>
          <w:rFonts w:ascii="Arial" w:eastAsia="Arial" w:hAnsi="Arial" w:cs="Arial"/>
          <w:b/>
          <w:sz w:val="32"/>
        </w:rPr>
        <w:lastRenderedPageBreak/>
        <w:t xml:space="preserve">      </w:t>
      </w:r>
    </w:p>
    <w:p w14:paraId="141A8117" w14:textId="77777777" w:rsidR="00966D0F" w:rsidRPr="00A5398A" w:rsidRDefault="00966D0F" w:rsidP="00966D0F">
      <w:pPr>
        <w:spacing w:after="249"/>
      </w:pPr>
    </w:p>
    <w:p w14:paraId="554BB7C3" w14:textId="77777777" w:rsidR="00966D0F" w:rsidRPr="00A5398A" w:rsidRDefault="00966D0F" w:rsidP="00966D0F">
      <w:pPr>
        <w:spacing w:after="249"/>
      </w:pPr>
      <w:r w:rsidRPr="00A5398A">
        <w:br w:type="page"/>
      </w:r>
    </w:p>
    <w:p w14:paraId="54D5A9A0" w14:textId="77777777" w:rsidR="00966D0F" w:rsidRPr="00A5398A" w:rsidRDefault="00966D0F" w:rsidP="00966D0F">
      <w:pPr>
        <w:spacing w:after="249"/>
      </w:pPr>
    </w:p>
    <w:p w14:paraId="23D94DA5" w14:textId="77777777" w:rsidR="00966D0F" w:rsidRDefault="00966D0F" w:rsidP="00966D0F">
      <w:pPr>
        <w:spacing w:after="249"/>
      </w:pPr>
    </w:p>
    <w:p w14:paraId="628489B5" w14:textId="77777777" w:rsidR="00966D0F" w:rsidRDefault="00966D0F" w:rsidP="00966D0F">
      <w:pPr>
        <w:spacing w:after="249"/>
      </w:pPr>
    </w:p>
    <w:p w14:paraId="11A3CBA2" w14:textId="77777777" w:rsidR="00966D0F" w:rsidRDefault="00966D0F" w:rsidP="00966D0F">
      <w:pPr>
        <w:spacing w:after="249"/>
      </w:pPr>
    </w:p>
    <w:p w14:paraId="53C7C863" w14:textId="77777777" w:rsidR="00966D0F" w:rsidRPr="00A5398A" w:rsidRDefault="00966D0F" w:rsidP="00966D0F">
      <w:pPr>
        <w:spacing w:after="249"/>
      </w:pPr>
    </w:p>
    <w:p w14:paraId="325F6332" w14:textId="77777777" w:rsidR="00966D0F" w:rsidRPr="00A5398A" w:rsidRDefault="00966D0F" w:rsidP="00966D0F">
      <w:pPr>
        <w:spacing w:after="249"/>
      </w:pPr>
    </w:p>
    <w:p w14:paraId="106D37DA" w14:textId="77777777" w:rsidR="00966D0F" w:rsidRPr="00A5398A" w:rsidRDefault="00966D0F" w:rsidP="00966D0F">
      <w:pPr>
        <w:pStyle w:val="Naslov2"/>
        <w:jc w:val="center"/>
        <w:rPr>
          <w:rFonts w:ascii="Life Savers" w:eastAsia="Harlow Solid" w:hAnsi="Life Savers"/>
          <w:color w:val="8D73AD"/>
          <w:sz w:val="48"/>
          <w:szCs w:val="48"/>
        </w:rPr>
      </w:pPr>
      <w:bookmarkStart w:id="288" w:name="_Toc84369859"/>
      <w:bookmarkStart w:id="289" w:name="_Toc146540141"/>
      <w:bookmarkStart w:id="290" w:name="_Toc242946242"/>
      <w:r w:rsidRPr="00A5398A">
        <w:rPr>
          <w:rFonts w:ascii="Life Savers" w:eastAsia="Harlow Solid" w:hAnsi="Life Savers"/>
          <w:color w:val="8D73AD"/>
          <w:sz w:val="48"/>
          <w:szCs w:val="48"/>
        </w:rPr>
        <w:t>5.</w:t>
      </w:r>
      <w:r>
        <w:rPr>
          <w:rFonts w:ascii="Life Savers" w:eastAsia="Harlow Solid" w:hAnsi="Life Savers"/>
          <w:color w:val="8D73AD"/>
          <w:sz w:val="48"/>
          <w:szCs w:val="48"/>
        </w:rPr>
        <w:t>6</w:t>
      </w:r>
      <w:r w:rsidRPr="00A5398A">
        <w:rPr>
          <w:rFonts w:ascii="Life Savers" w:eastAsia="Harlow Solid" w:hAnsi="Life Savers"/>
          <w:color w:val="8D73AD"/>
          <w:sz w:val="48"/>
          <w:szCs w:val="48"/>
        </w:rPr>
        <w:t>. Stručna usavršavanja i aktivi</w:t>
      </w:r>
      <w:bookmarkEnd w:id="288"/>
      <w:bookmarkEnd w:id="289"/>
      <w:bookmarkEnd w:id="290"/>
    </w:p>
    <w:p w14:paraId="490472FF" w14:textId="77777777" w:rsidR="00966D0F" w:rsidRPr="00A5398A" w:rsidRDefault="00966D0F" w:rsidP="00966D0F"/>
    <w:p w14:paraId="4ABC8172" w14:textId="77777777" w:rsidR="00966D0F" w:rsidRPr="00A5398A" w:rsidRDefault="00966D0F" w:rsidP="00966D0F">
      <w:pPr>
        <w:jc w:val="center"/>
      </w:pPr>
      <w:r w:rsidRPr="00A5398A">
        <w:rPr>
          <w:noProof/>
          <w:lang w:eastAsia="hr-HR"/>
        </w:rPr>
        <w:drawing>
          <wp:inline distT="0" distB="0" distL="0" distR="0" wp14:anchorId="58312F5A" wp14:editId="20DAC94F">
            <wp:extent cx="5011420" cy="2329180"/>
            <wp:effectExtent l="0" t="0" r="0" b="0"/>
            <wp:docPr id="3" name="Slika 3" descr="A stack of papers with music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A stack of papers with music notes&#10;&#10;Description automatically generated"/>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011420" cy="2329180"/>
                    </a:xfrm>
                    <a:prstGeom prst="rect">
                      <a:avLst/>
                    </a:prstGeom>
                    <a:noFill/>
                  </pic:spPr>
                </pic:pic>
              </a:graphicData>
            </a:graphic>
          </wp:inline>
        </w:drawing>
      </w:r>
    </w:p>
    <w:p w14:paraId="3CBEBFF7" w14:textId="77777777" w:rsidR="00966D0F" w:rsidRPr="00A5398A" w:rsidRDefault="00966D0F" w:rsidP="00966D0F">
      <w:pPr>
        <w:jc w:val="center"/>
      </w:pPr>
    </w:p>
    <w:p w14:paraId="7CD7407E" w14:textId="77777777" w:rsidR="00966D0F" w:rsidRPr="00A5398A" w:rsidRDefault="00966D0F" w:rsidP="00966D0F">
      <w:pPr>
        <w:jc w:val="center"/>
      </w:pPr>
      <w:r w:rsidRPr="00A5398A">
        <w:br w:type="page"/>
      </w:r>
    </w:p>
    <w:p w14:paraId="68D212D7" w14:textId="77777777" w:rsidR="00966D0F" w:rsidRPr="00A5398A" w:rsidRDefault="00966D0F" w:rsidP="00966D0F">
      <w:pPr>
        <w:ind w:right="3397"/>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70" w:type="dxa"/>
        </w:tblCellMar>
        <w:tblLook w:val="0000" w:firstRow="0" w:lastRow="0" w:firstColumn="0" w:lastColumn="0" w:noHBand="0" w:noVBand="0"/>
      </w:tblPr>
      <w:tblGrid>
        <w:gridCol w:w="2480"/>
        <w:gridCol w:w="6822"/>
      </w:tblGrid>
      <w:tr w:rsidR="00966D0F" w:rsidRPr="00A5398A" w14:paraId="19F0566B" w14:textId="77777777" w:rsidTr="008C4140">
        <w:trPr>
          <w:trHeight w:val="1417"/>
          <w:jc w:val="center"/>
        </w:trPr>
        <w:tc>
          <w:tcPr>
            <w:tcW w:w="2480" w:type="dxa"/>
            <w:shd w:val="clear" w:color="auto" w:fill="9933FF"/>
            <w:vAlign w:val="center"/>
          </w:tcPr>
          <w:p w14:paraId="5E299FB0" w14:textId="77777777" w:rsidR="00966D0F" w:rsidRPr="00A5398A" w:rsidRDefault="00966D0F" w:rsidP="008C4140"/>
        </w:tc>
        <w:tc>
          <w:tcPr>
            <w:tcW w:w="6822" w:type="dxa"/>
            <w:shd w:val="clear" w:color="auto" w:fill="9933FF"/>
            <w:vAlign w:val="center"/>
          </w:tcPr>
          <w:p w14:paraId="7DE01E1E" w14:textId="77777777" w:rsidR="00966D0F" w:rsidRPr="00A5398A" w:rsidRDefault="00966D0F" w:rsidP="008C4140">
            <w:pPr>
              <w:spacing w:after="211" w:line="360" w:lineRule="auto"/>
              <w:ind w:left="-66"/>
              <w:jc w:val="center"/>
            </w:pPr>
            <w:r w:rsidRPr="00A5398A">
              <w:rPr>
                <w:rFonts w:ascii="Arial" w:hAnsi="Arial" w:cs="Arial"/>
                <w:b/>
                <w:color w:val="FFFFFF"/>
              </w:rPr>
              <w:t>STRUČNA USAVRŠAVANJA PROFESORA</w:t>
            </w:r>
          </w:p>
        </w:tc>
      </w:tr>
      <w:tr w:rsidR="00966D0F" w:rsidRPr="00A5398A" w14:paraId="1B228742" w14:textId="77777777" w:rsidTr="008C4140">
        <w:trPr>
          <w:trHeight w:val="2435"/>
          <w:jc w:val="center"/>
        </w:trPr>
        <w:tc>
          <w:tcPr>
            <w:tcW w:w="2480" w:type="dxa"/>
            <w:shd w:val="clear" w:color="auto" w:fill="DFD8E8"/>
            <w:vAlign w:val="center"/>
          </w:tcPr>
          <w:p w14:paraId="3430018A" w14:textId="77777777" w:rsidR="00966D0F" w:rsidRPr="00A5398A" w:rsidRDefault="00966D0F" w:rsidP="008C4140">
            <w:pPr>
              <w:spacing w:after="91"/>
            </w:pPr>
            <w:r w:rsidRPr="00A5398A">
              <w:rPr>
                <w:rFonts w:ascii="Arial" w:hAnsi="Arial" w:cs="Arial"/>
                <w:b/>
              </w:rPr>
              <w:t xml:space="preserve">CILJ I NAMJENA PROGRAMA </w:t>
            </w:r>
          </w:p>
        </w:tc>
        <w:tc>
          <w:tcPr>
            <w:tcW w:w="6822" w:type="dxa"/>
            <w:shd w:val="clear" w:color="auto" w:fill="DFD8E8"/>
            <w:vAlign w:val="center"/>
          </w:tcPr>
          <w:p w14:paraId="30B7ED97" w14:textId="77777777" w:rsidR="00966D0F" w:rsidRPr="00A5398A" w:rsidRDefault="00966D0F" w:rsidP="008C4140">
            <w:pPr>
              <w:spacing w:after="110" w:line="360" w:lineRule="auto"/>
            </w:pPr>
            <w:r w:rsidRPr="00A5398A">
              <w:rPr>
                <w:rFonts w:ascii="Arial" w:hAnsi="Arial" w:cs="Arial"/>
              </w:rPr>
              <w:t xml:space="preserve">Permanentno stručno usavršavanje profesora neophodno je za rad u školi. Profesori škole sudjeluju na svim </w:t>
            </w:r>
            <w:proofErr w:type="spellStart"/>
            <w:r w:rsidRPr="00A5398A">
              <w:rPr>
                <w:rFonts w:ascii="Arial" w:hAnsi="Arial" w:cs="Arial"/>
              </w:rPr>
              <w:t>trožupanijskim</w:t>
            </w:r>
            <w:proofErr w:type="spellEnd"/>
            <w:r w:rsidRPr="00A5398A">
              <w:rPr>
                <w:rFonts w:ascii="Arial" w:hAnsi="Arial" w:cs="Arial"/>
              </w:rPr>
              <w:t xml:space="preserve"> aktivima, kao i regionalnim i državnim seminarima u organizaciji HDGPP-a, Agencije za odgoj i obrazovanje i sl.</w:t>
            </w:r>
          </w:p>
        </w:tc>
      </w:tr>
      <w:tr w:rsidR="00966D0F" w:rsidRPr="00A5398A" w14:paraId="51772C6B" w14:textId="77777777" w:rsidTr="008C4140">
        <w:trPr>
          <w:trHeight w:val="830"/>
          <w:jc w:val="center"/>
        </w:trPr>
        <w:tc>
          <w:tcPr>
            <w:tcW w:w="2480" w:type="dxa"/>
            <w:vAlign w:val="center"/>
          </w:tcPr>
          <w:p w14:paraId="16ABBACF" w14:textId="77777777" w:rsidR="00966D0F" w:rsidRPr="00A5398A" w:rsidRDefault="00966D0F" w:rsidP="008C4140">
            <w:r w:rsidRPr="00A5398A">
              <w:rPr>
                <w:rFonts w:ascii="Arial" w:hAnsi="Arial" w:cs="Arial"/>
                <w:b/>
              </w:rPr>
              <w:t xml:space="preserve">NOSITELJ PROGRAMA </w:t>
            </w:r>
          </w:p>
        </w:tc>
        <w:tc>
          <w:tcPr>
            <w:tcW w:w="6822" w:type="dxa"/>
            <w:vAlign w:val="center"/>
          </w:tcPr>
          <w:p w14:paraId="552A43C8" w14:textId="77777777" w:rsidR="00966D0F" w:rsidRPr="00A5398A" w:rsidRDefault="00966D0F" w:rsidP="008C4140">
            <w:pPr>
              <w:spacing w:after="112" w:line="360" w:lineRule="auto"/>
            </w:pPr>
            <w:r w:rsidRPr="00A5398A">
              <w:rPr>
                <w:rFonts w:ascii="Arial" w:hAnsi="Arial" w:cs="Arial"/>
              </w:rPr>
              <w:t xml:space="preserve">Svi profesori Glazbenog odjela pri OŠ - SE Rivarela Novigrad </w:t>
            </w:r>
          </w:p>
        </w:tc>
      </w:tr>
      <w:tr w:rsidR="00966D0F" w:rsidRPr="00A5398A" w14:paraId="75518BBE" w14:textId="77777777" w:rsidTr="008C4140">
        <w:trPr>
          <w:trHeight w:val="4135"/>
          <w:jc w:val="center"/>
        </w:trPr>
        <w:tc>
          <w:tcPr>
            <w:tcW w:w="2480" w:type="dxa"/>
            <w:shd w:val="clear" w:color="auto" w:fill="DFD8E8"/>
            <w:vAlign w:val="center"/>
          </w:tcPr>
          <w:p w14:paraId="63EFD9C3" w14:textId="77777777" w:rsidR="00966D0F" w:rsidRPr="00A5398A" w:rsidRDefault="00966D0F" w:rsidP="008C4140">
            <w:pPr>
              <w:spacing w:after="91"/>
            </w:pPr>
            <w:r w:rsidRPr="00A5398A">
              <w:rPr>
                <w:rFonts w:ascii="Arial" w:hAnsi="Arial" w:cs="Arial"/>
                <w:b/>
              </w:rPr>
              <w:t xml:space="preserve">PROSTOR I MJESTO </w:t>
            </w:r>
          </w:p>
        </w:tc>
        <w:tc>
          <w:tcPr>
            <w:tcW w:w="6822" w:type="dxa"/>
            <w:shd w:val="clear" w:color="auto" w:fill="DFD8E8"/>
            <w:vAlign w:val="center"/>
          </w:tcPr>
          <w:p w14:paraId="03820654" w14:textId="065CDB0C" w:rsidR="00966D0F" w:rsidRPr="00A5398A" w:rsidRDefault="00966D0F" w:rsidP="008C4140">
            <w:pPr>
              <w:numPr>
                <w:ilvl w:val="0"/>
                <w:numId w:val="11"/>
              </w:numPr>
              <w:spacing w:after="147" w:line="360" w:lineRule="auto"/>
            </w:pPr>
            <w:r w:rsidRPr="00A5398A">
              <w:rPr>
                <w:rFonts w:ascii="Arial" w:hAnsi="Arial" w:cs="Arial"/>
              </w:rPr>
              <w:t xml:space="preserve">Plenum HDGPP-a, </w:t>
            </w:r>
            <w:r w:rsidR="000D0F7C">
              <w:rPr>
                <w:rFonts w:ascii="Arial" w:hAnsi="Arial" w:cs="Arial"/>
              </w:rPr>
              <w:t>Opatija</w:t>
            </w:r>
          </w:p>
          <w:p w14:paraId="2E397AFD" w14:textId="77777777" w:rsidR="00966D0F" w:rsidRPr="00A5398A" w:rsidRDefault="00966D0F" w:rsidP="008C4140">
            <w:pPr>
              <w:numPr>
                <w:ilvl w:val="0"/>
                <w:numId w:val="11"/>
              </w:numPr>
              <w:spacing w:after="147" w:line="360" w:lineRule="auto"/>
            </w:pPr>
            <w:r w:rsidRPr="00A5398A">
              <w:rPr>
                <w:rFonts w:ascii="Arial" w:hAnsi="Arial" w:cs="Arial"/>
              </w:rPr>
              <w:t>Zagreb - Svečani koncert i podjela nagrada u povodu Dana HDGPP-a</w:t>
            </w:r>
          </w:p>
          <w:p w14:paraId="6E3017C5" w14:textId="15E0AA8A" w:rsidR="00966D0F" w:rsidRPr="00A5398A" w:rsidRDefault="00966D0F" w:rsidP="008C4140">
            <w:pPr>
              <w:numPr>
                <w:ilvl w:val="0"/>
                <w:numId w:val="11"/>
              </w:numPr>
              <w:spacing w:after="147" w:line="360" w:lineRule="auto"/>
            </w:pPr>
            <w:r w:rsidRPr="00A5398A">
              <w:rPr>
                <w:rFonts w:ascii="Arial" w:hAnsi="Arial" w:cs="Arial"/>
              </w:rPr>
              <w:t>CENTAR IZVRSNOSTI - Seminari HDGPP-a</w:t>
            </w:r>
            <w:r w:rsidR="000D0F7C">
              <w:rPr>
                <w:rFonts w:ascii="Arial" w:hAnsi="Arial" w:cs="Arial"/>
              </w:rPr>
              <w:t>, Opatija</w:t>
            </w:r>
          </w:p>
          <w:p w14:paraId="460CD4EE" w14:textId="56F7A515" w:rsidR="00966D0F" w:rsidRPr="00A5398A" w:rsidRDefault="00966D0F" w:rsidP="000D0F7C">
            <w:pPr>
              <w:spacing w:after="147" w:line="360" w:lineRule="auto"/>
              <w:ind w:left="360"/>
            </w:pPr>
          </w:p>
        </w:tc>
      </w:tr>
      <w:tr w:rsidR="00966D0F" w:rsidRPr="00A5398A" w14:paraId="5E6E766E" w14:textId="77777777" w:rsidTr="008C4140">
        <w:trPr>
          <w:trHeight w:val="832"/>
          <w:jc w:val="center"/>
        </w:trPr>
        <w:tc>
          <w:tcPr>
            <w:tcW w:w="2480" w:type="dxa"/>
            <w:vAlign w:val="center"/>
          </w:tcPr>
          <w:p w14:paraId="546AFDB2" w14:textId="77777777" w:rsidR="00966D0F" w:rsidRPr="00A5398A" w:rsidRDefault="00966D0F" w:rsidP="008C4140">
            <w:r w:rsidRPr="00A5398A">
              <w:rPr>
                <w:rFonts w:ascii="Arial" w:hAnsi="Arial" w:cs="Arial"/>
                <w:b/>
              </w:rPr>
              <w:t xml:space="preserve">VREMENIK </w:t>
            </w:r>
          </w:p>
        </w:tc>
        <w:tc>
          <w:tcPr>
            <w:tcW w:w="6822" w:type="dxa"/>
            <w:vAlign w:val="center"/>
          </w:tcPr>
          <w:p w14:paraId="2793714E" w14:textId="12B8F53E" w:rsidR="00966D0F" w:rsidRPr="00A5398A" w:rsidRDefault="00966D0F" w:rsidP="008C4140">
            <w:pPr>
              <w:spacing w:after="112" w:line="360" w:lineRule="auto"/>
            </w:pPr>
            <w:r w:rsidRPr="00A5398A">
              <w:rPr>
                <w:rFonts w:ascii="Arial" w:hAnsi="Arial" w:cs="Arial"/>
              </w:rPr>
              <w:t>Rujan 202</w:t>
            </w:r>
            <w:r w:rsidR="003E0DF1">
              <w:rPr>
                <w:rFonts w:ascii="Arial" w:hAnsi="Arial" w:cs="Arial"/>
              </w:rPr>
              <w:t>6</w:t>
            </w:r>
            <w:r w:rsidRPr="00A5398A">
              <w:rPr>
                <w:rFonts w:ascii="Arial" w:hAnsi="Arial" w:cs="Arial"/>
              </w:rPr>
              <w:t>. – kolovoz 202</w:t>
            </w:r>
            <w:r w:rsidR="003E0DF1">
              <w:rPr>
                <w:rFonts w:ascii="Arial" w:hAnsi="Arial" w:cs="Arial"/>
              </w:rPr>
              <w:t>7</w:t>
            </w:r>
            <w:r w:rsidRPr="00A5398A">
              <w:rPr>
                <w:rFonts w:ascii="Arial" w:hAnsi="Arial" w:cs="Arial"/>
              </w:rPr>
              <w:t xml:space="preserve">. godine </w:t>
            </w:r>
          </w:p>
        </w:tc>
      </w:tr>
      <w:tr w:rsidR="00966D0F" w:rsidRPr="00A5398A" w14:paraId="29436EDF" w14:textId="77777777" w:rsidTr="008C4140">
        <w:trPr>
          <w:trHeight w:val="822"/>
          <w:jc w:val="center"/>
        </w:trPr>
        <w:tc>
          <w:tcPr>
            <w:tcW w:w="2480" w:type="dxa"/>
            <w:shd w:val="clear" w:color="auto" w:fill="DFD8E8"/>
            <w:vAlign w:val="center"/>
          </w:tcPr>
          <w:p w14:paraId="4EC24389" w14:textId="77777777" w:rsidR="00966D0F" w:rsidRPr="00A5398A" w:rsidRDefault="00966D0F" w:rsidP="008C4140">
            <w:r w:rsidRPr="00A5398A">
              <w:rPr>
                <w:rFonts w:ascii="Arial" w:hAnsi="Arial" w:cs="Arial"/>
                <w:b/>
              </w:rPr>
              <w:t xml:space="preserve">TROŠKOVNIK </w:t>
            </w:r>
          </w:p>
        </w:tc>
        <w:tc>
          <w:tcPr>
            <w:tcW w:w="6822" w:type="dxa"/>
            <w:shd w:val="clear" w:color="auto" w:fill="DFD8E8"/>
            <w:vAlign w:val="center"/>
          </w:tcPr>
          <w:p w14:paraId="0DA5B5FD" w14:textId="508824B0" w:rsidR="00966D0F" w:rsidRPr="00A5398A" w:rsidRDefault="00966D0F" w:rsidP="008C4140">
            <w:pPr>
              <w:spacing w:after="112" w:line="360" w:lineRule="auto"/>
            </w:pPr>
            <w:r w:rsidRPr="00A5398A">
              <w:rPr>
                <w:rFonts w:ascii="Arial" w:hAnsi="Arial" w:cs="Arial"/>
              </w:rPr>
              <w:t xml:space="preserve">Putni troškovi, troškovi boravka te dnevnice </w:t>
            </w:r>
            <w:r w:rsidR="00191544">
              <w:rPr>
                <w:rFonts w:ascii="Arial" w:hAnsi="Arial" w:cs="Arial"/>
              </w:rPr>
              <w:t>– 500,00 EUR</w:t>
            </w:r>
          </w:p>
        </w:tc>
      </w:tr>
      <w:tr w:rsidR="00966D0F" w:rsidRPr="00A5398A" w14:paraId="1490139D" w14:textId="77777777" w:rsidTr="008C4140">
        <w:trPr>
          <w:trHeight w:val="1634"/>
          <w:jc w:val="center"/>
        </w:trPr>
        <w:tc>
          <w:tcPr>
            <w:tcW w:w="2480" w:type="dxa"/>
            <w:vAlign w:val="center"/>
          </w:tcPr>
          <w:p w14:paraId="1B013130" w14:textId="77777777" w:rsidR="00966D0F" w:rsidRPr="00A5398A" w:rsidRDefault="00966D0F" w:rsidP="008C4140">
            <w:pPr>
              <w:spacing w:after="91"/>
            </w:pPr>
            <w:r w:rsidRPr="00A5398A">
              <w:rPr>
                <w:rFonts w:ascii="Arial" w:hAnsi="Arial" w:cs="Arial"/>
                <w:b/>
              </w:rPr>
              <w:t>NAČIN</w:t>
            </w:r>
          </w:p>
          <w:p w14:paraId="17C8BF8E" w14:textId="77777777" w:rsidR="00966D0F" w:rsidRPr="00A5398A" w:rsidRDefault="00966D0F" w:rsidP="008C4140">
            <w:pPr>
              <w:spacing w:after="91"/>
            </w:pPr>
            <w:r w:rsidRPr="00A5398A">
              <w:rPr>
                <w:rFonts w:ascii="Arial" w:hAnsi="Arial" w:cs="Arial"/>
                <w:b/>
              </w:rPr>
              <w:t>VREDNOVANJA/</w:t>
            </w:r>
          </w:p>
          <w:p w14:paraId="0B695825" w14:textId="77777777" w:rsidR="00966D0F" w:rsidRPr="00A5398A" w:rsidRDefault="00966D0F" w:rsidP="008C4140">
            <w:pPr>
              <w:spacing w:after="91"/>
            </w:pPr>
            <w:r w:rsidRPr="00A5398A">
              <w:rPr>
                <w:rFonts w:ascii="Arial" w:hAnsi="Arial" w:cs="Arial"/>
                <w:b/>
              </w:rPr>
              <w:t>KORIŠTENJE</w:t>
            </w:r>
          </w:p>
          <w:p w14:paraId="636747B3" w14:textId="77777777" w:rsidR="00966D0F" w:rsidRPr="00A5398A" w:rsidRDefault="00966D0F" w:rsidP="008C4140">
            <w:pPr>
              <w:spacing w:after="91"/>
            </w:pPr>
            <w:r w:rsidRPr="00A5398A">
              <w:rPr>
                <w:rFonts w:ascii="Arial" w:hAnsi="Arial" w:cs="Arial"/>
                <w:b/>
              </w:rPr>
              <w:t>REZULTATA</w:t>
            </w:r>
          </w:p>
          <w:p w14:paraId="0C368A14" w14:textId="77777777" w:rsidR="00966D0F" w:rsidRPr="00A5398A" w:rsidRDefault="00966D0F" w:rsidP="008C4140">
            <w:pPr>
              <w:spacing w:after="91"/>
            </w:pPr>
            <w:r w:rsidRPr="00A5398A">
              <w:rPr>
                <w:rFonts w:ascii="Arial" w:hAnsi="Arial" w:cs="Arial"/>
                <w:b/>
              </w:rPr>
              <w:t xml:space="preserve">VREDNOVANJA </w:t>
            </w:r>
          </w:p>
        </w:tc>
        <w:tc>
          <w:tcPr>
            <w:tcW w:w="6822" w:type="dxa"/>
            <w:vAlign w:val="center"/>
          </w:tcPr>
          <w:p w14:paraId="235BD1E5" w14:textId="77777777" w:rsidR="00966D0F" w:rsidRPr="00A5398A" w:rsidRDefault="00966D0F" w:rsidP="008C4140">
            <w:pPr>
              <w:spacing w:after="112" w:line="360" w:lineRule="auto"/>
            </w:pPr>
            <w:r w:rsidRPr="00A5398A">
              <w:rPr>
                <w:rFonts w:ascii="Arial" w:hAnsi="Arial" w:cs="Arial"/>
              </w:rPr>
              <w:t xml:space="preserve">Stručna usavršavanja pedagoga. Analiza njihovog rada kroz postignute rezultate s učenicima </w:t>
            </w:r>
          </w:p>
        </w:tc>
      </w:tr>
    </w:tbl>
    <w:p w14:paraId="764D2435" w14:textId="77777777" w:rsidR="00966D0F" w:rsidRDefault="00966D0F" w:rsidP="00966D0F">
      <w:pPr>
        <w:jc w:val="center"/>
        <w:rPr>
          <w:sz w:val="18"/>
        </w:rPr>
      </w:pPr>
    </w:p>
    <w:p w14:paraId="0872EB9C" w14:textId="77777777" w:rsidR="00966D0F" w:rsidRPr="005D69AE" w:rsidRDefault="00966D0F" w:rsidP="00966D0F">
      <w:pPr>
        <w:tabs>
          <w:tab w:val="left" w:pos="2185"/>
        </w:tabs>
        <w:rPr>
          <w:sz w:val="18"/>
        </w:rPr>
      </w:pPr>
      <w:r>
        <w:rPr>
          <w:sz w:val="18"/>
        </w:rPr>
        <w:tab/>
      </w:r>
    </w:p>
    <w:p w14:paraId="3BC577F2" w14:textId="77777777" w:rsidR="00966D0F" w:rsidRDefault="00966D0F" w:rsidP="00966D0F">
      <w:pPr>
        <w:tabs>
          <w:tab w:val="left" w:pos="2185"/>
        </w:tabs>
        <w:ind w:left="2550"/>
        <w:rPr>
          <w:rFonts w:ascii="Life Savers" w:eastAsia="Harlow Solid" w:hAnsi="Life Savers"/>
          <w:b/>
          <w:bCs/>
          <w:i/>
          <w:iCs/>
          <w:color w:val="8D73AD"/>
          <w:sz w:val="48"/>
          <w:szCs w:val="48"/>
        </w:rPr>
      </w:pPr>
    </w:p>
    <w:p w14:paraId="21974234" w14:textId="77777777" w:rsidR="00966D0F" w:rsidRDefault="00966D0F" w:rsidP="00966D0F">
      <w:pPr>
        <w:tabs>
          <w:tab w:val="left" w:pos="2185"/>
        </w:tabs>
        <w:ind w:left="2550"/>
        <w:rPr>
          <w:rFonts w:ascii="Life Savers" w:eastAsia="Harlow Solid" w:hAnsi="Life Savers"/>
          <w:b/>
          <w:bCs/>
          <w:i/>
          <w:iCs/>
          <w:color w:val="8D73AD"/>
          <w:sz w:val="48"/>
          <w:szCs w:val="48"/>
        </w:rPr>
      </w:pPr>
    </w:p>
    <w:p w14:paraId="42D37CB6" w14:textId="77777777" w:rsidR="00966D0F" w:rsidRDefault="00966D0F" w:rsidP="00966D0F">
      <w:pPr>
        <w:tabs>
          <w:tab w:val="left" w:pos="2185"/>
        </w:tabs>
        <w:ind w:left="2550"/>
        <w:rPr>
          <w:rFonts w:ascii="Life Savers" w:eastAsia="Harlow Solid" w:hAnsi="Life Savers"/>
          <w:b/>
          <w:bCs/>
          <w:i/>
          <w:iCs/>
          <w:color w:val="8D73AD"/>
          <w:sz w:val="48"/>
          <w:szCs w:val="48"/>
        </w:rPr>
      </w:pPr>
    </w:p>
    <w:p w14:paraId="46643852" w14:textId="77777777" w:rsidR="00966D0F" w:rsidRDefault="00966D0F" w:rsidP="00966D0F">
      <w:pPr>
        <w:tabs>
          <w:tab w:val="left" w:pos="2185"/>
        </w:tabs>
        <w:ind w:left="2550"/>
        <w:rPr>
          <w:rFonts w:ascii="Life Savers" w:eastAsia="Harlow Solid" w:hAnsi="Life Savers"/>
          <w:b/>
          <w:bCs/>
          <w:i/>
          <w:iCs/>
          <w:color w:val="8D73AD"/>
          <w:sz w:val="48"/>
          <w:szCs w:val="48"/>
        </w:rPr>
      </w:pPr>
    </w:p>
    <w:p w14:paraId="0DD17257" w14:textId="77777777" w:rsidR="00966D0F" w:rsidRDefault="00966D0F" w:rsidP="00966D0F">
      <w:pPr>
        <w:tabs>
          <w:tab w:val="left" w:pos="2185"/>
        </w:tabs>
        <w:rPr>
          <w:rFonts w:ascii="Life Savers" w:eastAsia="Harlow Solid" w:hAnsi="Life Savers"/>
          <w:b/>
          <w:bCs/>
          <w:i/>
          <w:iCs/>
          <w:color w:val="8D73AD"/>
          <w:sz w:val="48"/>
          <w:szCs w:val="48"/>
        </w:rPr>
      </w:pPr>
    </w:p>
    <w:p w14:paraId="371C3133" w14:textId="77777777" w:rsidR="00966D0F" w:rsidRDefault="00966D0F" w:rsidP="00966D0F">
      <w:pPr>
        <w:tabs>
          <w:tab w:val="left" w:pos="2185"/>
        </w:tabs>
        <w:ind w:left="2550"/>
        <w:jc w:val="center"/>
        <w:rPr>
          <w:rFonts w:ascii="Life Savers" w:eastAsia="Harlow Solid" w:hAnsi="Life Savers"/>
          <w:b/>
          <w:bCs/>
          <w:i/>
          <w:iCs/>
          <w:color w:val="8D73AD"/>
          <w:sz w:val="48"/>
          <w:szCs w:val="48"/>
        </w:rPr>
      </w:pPr>
    </w:p>
    <w:p w14:paraId="4F9830D7" w14:textId="7317477A" w:rsidR="00966D0F" w:rsidRPr="00A3380C" w:rsidRDefault="00A3380C" w:rsidP="00A3380C">
      <w:pPr>
        <w:pStyle w:val="Naslov2"/>
        <w:jc w:val="center"/>
        <w:rPr>
          <w:rFonts w:ascii="Life Savers" w:eastAsia="Harlow Solid" w:hAnsi="Life Savers"/>
          <w:color w:val="8D73AD"/>
          <w:sz w:val="48"/>
          <w:szCs w:val="48"/>
        </w:rPr>
      </w:pPr>
      <w:bookmarkStart w:id="291" w:name="_Toc242946243"/>
      <w:r>
        <w:rPr>
          <w:rFonts w:ascii="Life Savers" w:eastAsia="Harlow Solid" w:hAnsi="Life Savers"/>
          <w:color w:val="8D73AD"/>
          <w:sz w:val="48"/>
          <w:szCs w:val="48"/>
        </w:rPr>
        <w:t xml:space="preserve">5.7. </w:t>
      </w:r>
      <w:r w:rsidR="00966D0F" w:rsidRPr="00A3380C">
        <w:rPr>
          <w:rFonts w:ascii="Life Savers" w:eastAsia="Harlow Solid" w:hAnsi="Life Savers"/>
          <w:color w:val="8D73AD"/>
          <w:sz w:val="48"/>
          <w:szCs w:val="48"/>
        </w:rPr>
        <w:t>Dopunska i dodatna nastava</w:t>
      </w:r>
      <w:bookmarkEnd w:id="291"/>
    </w:p>
    <w:p w14:paraId="1C96949B" w14:textId="77777777" w:rsidR="00966D0F" w:rsidRDefault="00966D0F" w:rsidP="00966D0F">
      <w:pPr>
        <w:suppressAutoHyphens w:val="0"/>
        <w:rPr>
          <w:rFonts w:ascii="Life Savers" w:eastAsia="Harlow Solid" w:hAnsi="Life Savers"/>
          <w:b/>
          <w:bCs/>
          <w:i/>
          <w:iCs/>
          <w:color w:val="8D73AD"/>
          <w:sz w:val="48"/>
          <w:szCs w:val="48"/>
        </w:rPr>
      </w:pPr>
      <w:r>
        <w:rPr>
          <w:noProof/>
        </w:rPr>
        <w:drawing>
          <wp:anchor distT="0" distB="0" distL="114300" distR="114300" simplePos="0" relativeHeight="251800576" behindDoc="0" locked="0" layoutInCell="1" allowOverlap="1" wp14:anchorId="7FC9B045" wp14:editId="777C397B">
            <wp:simplePos x="0" y="0"/>
            <wp:positionH relativeFrom="column">
              <wp:posOffset>1329055</wp:posOffset>
            </wp:positionH>
            <wp:positionV relativeFrom="paragraph">
              <wp:posOffset>121920</wp:posOffset>
            </wp:positionV>
            <wp:extent cx="3436620" cy="3436620"/>
            <wp:effectExtent l="0" t="0" r="0" b="0"/>
            <wp:wrapNone/>
            <wp:docPr id="825156422" name="Picture 1" descr="Music Clipart Images | Free Download | PNG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usic Clipart Images | Free Download | PNG Transparent ..."/>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436620" cy="3436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ife Savers" w:eastAsia="Harlow Solid" w:hAnsi="Life Savers"/>
          <w:b/>
          <w:bCs/>
          <w:i/>
          <w:iCs/>
          <w:color w:val="8D73AD"/>
          <w:sz w:val="48"/>
          <w:szCs w:val="48"/>
        </w:rPr>
        <w:br w:type="page"/>
      </w:r>
    </w:p>
    <w:p w14:paraId="57CFB262" w14:textId="77777777" w:rsidR="00966D0F" w:rsidRDefault="00966D0F" w:rsidP="00966D0F">
      <w:pPr>
        <w:suppressAutoHyphens w:val="0"/>
        <w:rPr>
          <w:rFonts w:ascii="Life Savers" w:eastAsia="Harlow Solid" w:hAnsi="Life Savers"/>
          <w:b/>
          <w:bCs/>
          <w:i/>
          <w:iCs/>
          <w:color w:val="8D73AD"/>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70" w:type="dxa"/>
        </w:tblCellMar>
        <w:tblLook w:val="0000" w:firstRow="0" w:lastRow="0" w:firstColumn="0" w:lastColumn="0" w:noHBand="0" w:noVBand="0"/>
      </w:tblPr>
      <w:tblGrid>
        <w:gridCol w:w="2480"/>
        <w:gridCol w:w="6822"/>
      </w:tblGrid>
      <w:tr w:rsidR="00966D0F" w:rsidRPr="00A5398A" w14:paraId="5F2E3E25" w14:textId="77777777" w:rsidTr="008C4140">
        <w:trPr>
          <w:trHeight w:val="1417"/>
          <w:jc w:val="center"/>
        </w:trPr>
        <w:tc>
          <w:tcPr>
            <w:tcW w:w="2480" w:type="dxa"/>
            <w:shd w:val="clear" w:color="auto" w:fill="ED7D31" w:themeFill="accent2"/>
            <w:vAlign w:val="center"/>
          </w:tcPr>
          <w:p w14:paraId="55FB3CA8" w14:textId="77777777" w:rsidR="00966D0F" w:rsidRPr="00A5398A" w:rsidRDefault="00966D0F" w:rsidP="008C4140">
            <w:r>
              <w:rPr>
                <w:rFonts w:ascii="Life Savers" w:eastAsia="Harlow Solid" w:hAnsi="Life Savers"/>
                <w:b/>
                <w:bCs/>
                <w:i/>
                <w:iCs/>
                <w:color w:val="8D73AD"/>
                <w:sz w:val="48"/>
                <w:szCs w:val="48"/>
              </w:rPr>
              <w:br w:type="page"/>
            </w:r>
          </w:p>
        </w:tc>
        <w:tc>
          <w:tcPr>
            <w:tcW w:w="6822" w:type="dxa"/>
            <w:shd w:val="clear" w:color="auto" w:fill="ED7D31" w:themeFill="accent2"/>
            <w:vAlign w:val="center"/>
          </w:tcPr>
          <w:p w14:paraId="2252D7D1" w14:textId="29347E08" w:rsidR="00966D0F" w:rsidRPr="0088084B" w:rsidRDefault="00966D0F" w:rsidP="008C4140">
            <w:pPr>
              <w:spacing w:after="211" w:line="360" w:lineRule="auto"/>
              <w:ind w:left="-66"/>
              <w:jc w:val="center"/>
              <w:rPr>
                <w:sz w:val="32"/>
                <w:szCs w:val="32"/>
              </w:rPr>
            </w:pPr>
            <w:r w:rsidRPr="0088084B">
              <w:rPr>
                <w:rFonts w:ascii="Arial" w:hAnsi="Arial" w:cs="Arial"/>
                <w:b/>
                <w:color w:val="FFFFFF"/>
                <w:sz w:val="32"/>
                <w:szCs w:val="32"/>
              </w:rPr>
              <w:t>DOPUNSKA NASTAVA</w:t>
            </w:r>
          </w:p>
        </w:tc>
      </w:tr>
      <w:tr w:rsidR="00966D0F" w:rsidRPr="00A5398A" w14:paraId="13D43148" w14:textId="77777777" w:rsidTr="008C4140">
        <w:trPr>
          <w:trHeight w:val="2435"/>
          <w:jc w:val="center"/>
        </w:trPr>
        <w:tc>
          <w:tcPr>
            <w:tcW w:w="2480" w:type="dxa"/>
            <w:shd w:val="clear" w:color="auto" w:fill="F7CAAC" w:themeFill="accent2" w:themeFillTint="66"/>
            <w:vAlign w:val="center"/>
          </w:tcPr>
          <w:p w14:paraId="0C130DC0" w14:textId="77777777" w:rsidR="00966D0F" w:rsidRPr="00A5398A" w:rsidRDefault="00966D0F" w:rsidP="008C4140">
            <w:pPr>
              <w:spacing w:after="91"/>
            </w:pPr>
            <w:r w:rsidRPr="00A5398A">
              <w:rPr>
                <w:rFonts w:ascii="Arial" w:hAnsi="Arial" w:cs="Arial"/>
                <w:b/>
              </w:rPr>
              <w:t xml:space="preserve">CILJ I NAMJENA PROGRAMA </w:t>
            </w:r>
          </w:p>
        </w:tc>
        <w:tc>
          <w:tcPr>
            <w:tcW w:w="6822" w:type="dxa"/>
            <w:shd w:val="clear" w:color="auto" w:fill="F7CAAC" w:themeFill="accent2" w:themeFillTint="66"/>
            <w:vAlign w:val="center"/>
          </w:tcPr>
          <w:p w14:paraId="52033F56" w14:textId="77777777" w:rsidR="00966D0F" w:rsidRPr="005D69AE" w:rsidRDefault="00966D0F" w:rsidP="008C4140">
            <w:pPr>
              <w:widowControl w:val="0"/>
              <w:autoSpaceDE w:val="0"/>
              <w:spacing w:before="1" w:line="360" w:lineRule="auto"/>
              <w:contextualSpacing/>
              <w:jc w:val="both"/>
              <w:rPr>
                <w:rFonts w:asciiTheme="minorBidi" w:eastAsia="Arial" w:hAnsiTheme="minorBidi" w:cstheme="minorBidi"/>
                <w:lang w:eastAsia="en-US"/>
              </w:rPr>
            </w:pPr>
            <w:r w:rsidRPr="005D69AE">
              <w:rPr>
                <w:rFonts w:asciiTheme="minorBidi" w:eastAsia="Arial" w:hAnsiTheme="minorBidi" w:cstheme="minorBidi"/>
                <w:lang w:eastAsia="en-US"/>
              </w:rPr>
              <w:t>Pomoć učenicima koji teže svladavaju redovni nastavni program klavira. Nadoknada propuštenog nastavnog sadržaja. Stjecanje samopouzdanja, osvješ</w:t>
            </w:r>
            <w:r>
              <w:rPr>
                <w:rFonts w:asciiTheme="minorBidi" w:eastAsia="Arial" w:hAnsiTheme="minorBidi" w:cstheme="minorBidi"/>
                <w:lang w:eastAsia="en-US"/>
              </w:rPr>
              <w:t>ćivanje</w:t>
            </w:r>
            <w:r w:rsidRPr="005D69AE">
              <w:rPr>
                <w:rFonts w:asciiTheme="minorBidi" w:eastAsia="Arial" w:hAnsiTheme="minorBidi" w:cstheme="minorBidi"/>
                <w:lang w:eastAsia="en-US"/>
              </w:rPr>
              <w:t xml:space="preserve"> važnost </w:t>
            </w:r>
            <w:r>
              <w:rPr>
                <w:rFonts w:asciiTheme="minorBidi" w:eastAsia="Arial" w:hAnsiTheme="minorBidi" w:cstheme="minorBidi"/>
                <w:lang w:eastAsia="en-US"/>
              </w:rPr>
              <w:t>redovite vježbe i ponavljanja savladanog gradiva.</w:t>
            </w:r>
          </w:p>
          <w:p w14:paraId="61A1B61C" w14:textId="77777777" w:rsidR="00966D0F" w:rsidRPr="005D69AE" w:rsidRDefault="00966D0F" w:rsidP="008C4140">
            <w:pPr>
              <w:spacing w:after="110" w:line="360" w:lineRule="auto"/>
              <w:rPr>
                <w:rFonts w:asciiTheme="minorBidi" w:hAnsiTheme="minorBidi" w:cstheme="minorBidi"/>
              </w:rPr>
            </w:pPr>
          </w:p>
        </w:tc>
      </w:tr>
      <w:tr w:rsidR="00966D0F" w:rsidRPr="00A5398A" w14:paraId="7E87C953" w14:textId="77777777" w:rsidTr="008C4140">
        <w:trPr>
          <w:trHeight w:val="830"/>
          <w:jc w:val="center"/>
        </w:trPr>
        <w:tc>
          <w:tcPr>
            <w:tcW w:w="2480" w:type="dxa"/>
            <w:vAlign w:val="center"/>
          </w:tcPr>
          <w:p w14:paraId="4E735A37" w14:textId="77777777" w:rsidR="00966D0F" w:rsidRPr="00A5398A" w:rsidRDefault="00966D0F" w:rsidP="008C4140">
            <w:r w:rsidRPr="00A5398A">
              <w:rPr>
                <w:rFonts w:ascii="Arial" w:hAnsi="Arial" w:cs="Arial"/>
                <w:b/>
              </w:rPr>
              <w:t xml:space="preserve">NOSITELJ PROGRAMA </w:t>
            </w:r>
          </w:p>
        </w:tc>
        <w:tc>
          <w:tcPr>
            <w:tcW w:w="6822" w:type="dxa"/>
            <w:vAlign w:val="center"/>
          </w:tcPr>
          <w:p w14:paraId="3A58DFA0" w14:textId="4F5CC10B" w:rsidR="00966D0F" w:rsidRPr="005D69AE" w:rsidRDefault="000D0F7C" w:rsidP="008C4140">
            <w:pPr>
              <w:spacing w:after="112" w:line="360" w:lineRule="auto"/>
              <w:rPr>
                <w:rFonts w:asciiTheme="minorBidi" w:hAnsiTheme="minorBidi" w:cstheme="minorBidi"/>
              </w:rPr>
            </w:pPr>
            <w:r>
              <w:rPr>
                <w:rFonts w:asciiTheme="minorBidi" w:hAnsiTheme="minorBidi" w:cstheme="minorBidi"/>
              </w:rPr>
              <w:t>Svi učitelji Glazbenog odjela</w:t>
            </w:r>
          </w:p>
        </w:tc>
      </w:tr>
      <w:tr w:rsidR="00966D0F" w:rsidRPr="00A5398A" w14:paraId="58196185" w14:textId="77777777" w:rsidTr="008C4140">
        <w:trPr>
          <w:trHeight w:val="845"/>
          <w:jc w:val="center"/>
        </w:trPr>
        <w:tc>
          <w:tcPr>
            <w:tcW w:w="2480" w:type="dxa"/>
            <w:shd w:val="clear" w:color="auto" w:fill="F7CAAC" w:themeFill="accent2" w:themeFillTint="66"/>
            <w:vAlign w:val="center"/>
          </w:tcPr>
          <w:p w14:paraId="3A436AF1" w14:textId="77777777" w:rsidR="00966D0F" w:rsidRPr="00A5398A" w:rsidRDefault="00966D0F" w:rsidP="008C4140">
            <w:pPr>
              <w:spacing w:after="91"/>
            </w:pPr>
            <w:r w:rsidRPr="00A5398A">
              <w:rPr>
                <w:rFonts w:ascii="Arial" w:hAnsi="Arial" w:cs="Arial"/>
                <w:b/>
              </w:rPr>
              <w:t xml:space="preserve">PROSTOR </w:t>
            </w:r>
          </w:p>
        </w:tc>
        <w:tc>
          <w:tcPr>
            <w:tcW w:w="6822" w:type="dxa"/>
            <w:shd w:val="clear" w:color="auto" w:fill="F7CAAC" w:themeFill="accent2" w:themeFillTint="66"/>
            <w:vAlign w:val="center"/>
          </w:tcPr>
          <w:p w14:paraId="476A67B5" w14:textId="77777777" w:rsidR="00966D0F" w:rsidRPr="005D69AE" w:rsidRDefault="00966D0F" w:rsidP="008C4140">
            <w:pPr>
              <w:spacing w:after="147" w:line="360" w:lineRule="auto"/>
              <w:rPr>
                <w:rFonts w:asciiTheme="minorBidi" w:hAnsiTheme="minorBidi" w:cstheme="minorBidi"/>
              </w:rPr>
            </w:pPr>
            <w:r w:rsidRPr="005D69AE">
              <w:rPr>
                <w:rFonts w:asciiTheme="minorBidi" w:hAnsiTheme="minorBidi" w:cstheme="minorBidi"/>
              </w:rPr>
              <w:t>Višenamjenski prostor</w:t>
            </w:r>
          </w:p>
        </w:tc>
      </w:tr>
      <w:tr w:rsidR="00966D0F" w:rsidRPr="00A5398A" w14:paraId="67521A41" w14:textId="77777777" w:rsidTr="008C4140">
        <w:trPr>
          <w:trHeight w:val="832"/>
          <w:jc w:val="center"/>
        </w:trPr>
        <w:tc>
          <w:tcPr>
            <w:tcW w:w="2480" w:type="dxa"/>
            <w:vAlign w:val="center"/>
          </w:tcPr>
          <w:p w14:paraId="60BF1231" w14:textId="77777777" w:rsidR="00966D0F" w:rsidRPr="00A5398A" w:rsidRDefault="00966D0F" w:rsidP="008C4140">
            <w:r w:rsidRPr="00A5398A">
              <w:rPr>
                <w:rFonts w:ascii="Arial" w:hAnsi="Arial" w:cs="Arial"/>
                <w:b/>
              </w:rPr>
              <w:t xml:space="preserve">VREMENIK </w:t>
            </w:r>
          </w:p>
        </w:tc>
        <w:tc>
          <w:tcPr>
            <w:tcW w:w="6822" w:type="dxa"/>
            <w:vAlign w:val="center"/>
          </w:tcPr>
          <w:p w14:paraId="1D29CAB4" w14:textId="77777777" w:rsidR="00966D0F" w:rsidRPr="005D69AE" w:rsidRDefault="00966D0F" w:rsidP="008C4140">
            <w:pPr>
              <w:spacing w:after="112" w:line="360" w:lineRule="auto"/>
              <w:rPr>
                <w:rFonts w:asciiTheme="minorBidi" w:hAnsiTheme="minorBidi" w:cstheme="minorBidi"/>
              </w:rPr>
            </w:pPr>
            <w:r w:rsidRPr="005D69AE">
              <w:rPr>
                <w:rFonts w:asciiTheme="minorBidi" w:hAnsiTheme="minorBidi" w:cstheme="minorBidi"/>
              </w:rPr>
              <w:t xml:space="preserve">Tijekom školske godine </w:t>
            </w:r>
          </w:p>
        </w:tc>
      </w:tr>
      <w:tr w:rsidR="00966D0F" w:rsidRPr="00A5398A" w14:paraId="14AE94C2" w14:textId="77777777" w:rsidTr="008C4140">
        <w:trPr>
          <w:trHeight w:val="822"/>
          <w:jc w:val="center"/>
        </w:trPr>
        <w:tc>
          <w:tcPr>
            <w:tcW w:w="2480" w:type="dxa"/>
            <w:shd w:val="clear" w:color="auto" w:fill="F7CAAC" w:themeFill="accent2" w:themeFillTint="66"/>
            <w:vAlign w:val="center"/>
          </w:tcPr>
          <w:p w14:paraId="53C618A9" w14:textId="77777777" w:rsidR="00966D0F" w:rsidRPr="00A5398A" w:rsidRDefault="00966D0F" w:rsidP="008C4140">
            <w:r w:rsidRPr="00A5398A">
              <w:rPr>
                <w:rFonts w:ascii="Arial" w:hAnsi="Arial" w:cs="Arial"/>
                <w:b/>
              </w:rPr>
              <w:t xml:space="preserve">TROŠKOVNIK </w:t>
            </w:r>
          </w:p>
        </w:tc>
        <w:tc>
          <w:tcPr>
            <w:tcW w:w="6822" w:type="dxa"/>
            <w:shd w:val="clear" w:color="auto" w:fill="F7CAAC" w:themeFill="accent2" w:themeFillTint="66"/>
            <w:vAlign w:val="center"/>
          </w:tcPr>
          <w:p w14:paraId="71ACFE8E" w14:textId="5C58C328" w:rsidR="00966D0F" w:rsidRPr="005D69AE" w:rsidRDefault="00191544" w:rsidP="008C4140">
            <w:pPr>
              <w:spacing w:after="112" w:line="360" w:lineRule="auto"/>
              <w:rPr>
                <w:rFonts w:asciiTheme="minorBidi" w:hAnsiTheme="minorBidi" w:cstheme="minorBidi"/>
              </w:rPr>
            </w:pPr>
            <w:r>
              <w:rPr>
                <w:rFonts w:asciiTheme="minorBidi" w:hAnsiTheme="minorBidi" w:cstheme="minorBidi"/>
              </w:rPr>
              <w:t>50</w:t>
            </w:r>
            <w:r w:rsidR="00016272">
              <w:rPr>
                <w:rFonts w:asciiTheme="minorBidi" w:hAnsiTheme="minorBidi" w:cstheme="minorBidi"/>
              </w:rPr>
              <w:t>,00 EUR</w:t>
            </w:r>
          </w:p>
        </w:tc>
      </w:tr>
      <w:tr w:rsidR="00966D0F" w:rsidRPr="00A5398A" w14:paraId="6DB4F6D3" w14:textId="77777777" w:rsidTr="008C4140">
        <w:trPr>
          <w:trHeight w:val="1634"/>
          <w:jc w:val="center"/>
        </w:trPr>
        <w:tc>
          <w:tcPr>
            <w:tcW w:w="2480" w:type="dxa"/>
            <w:vAlign w:val="center"/>
          </w:tcPr>
          <w:p w14:paraId="088DA408" w14:textId="77777777" w:rsidR="00966D0F" w:rsidRPr="00A5398A" w:rsidRDefault="00966D0F" w:rsidP="008C4140">
            <w:pPr>
              <w:spacing w:after="91"/>
            </w:pPr>
            <w:r w:rsidRPr="00A5398A">
              <w:rPr>
                <w:rFonts w:ascii="Arial" w:hAnsi="Arial" w:cs="Arial"/>
                <w:b/>
              </w:rPr>
              <w:t>NAČIN</w:t>
            </w:r>
          </w:p>
          <w:p w14:paraId="3CDA7A4F" w14:textId="77777777" w:rsidR="00966D0F" w:rsidRPr="00A5398A" w:rsidRDefault="00966D0F" w:rsidP="008C4140">
            <w:pPr>
              <w:spacing w:after="91"/>
            </w:pPr>
            <w:r w:rsidRPr="00A5398A">
              <w:rPr>
                <w:rFonts w:ascii="Arial" w:hAnsi="Arial" w:cs="Arial"/>
                <w:b/>
              </w:rPr>
              <w:t>VREDNOVANJA/</w:t>
            </w:r>
          </w:p>
          <w:p w14:paraId="2492F368" w14:textId="77777777" w:rsidR="00966D0F" w:rsidRPr="00A5398A" w:rsidRDefault="00966D0F" w:rsidP="008C4140">
            <w:pPr>
              <w:spacing w:after="91"/>
            </w:pPr>
            <w:r w:rsidRPr="00A5398A">
              <w:rPr>
                <w:rFonts w:ascii="Arial" w:hAnsi="Arial" w:cs="Arial"/>
                <w:b/>
              </w:rPr>
              <w:t>KORIŠTENJE</w:t>
            </w:r>
          </w:p>
          <w:p w14:paraId="349093EE" w14:textId="77777777" w:rsidR="00966D0F" w:rsidRPr="00A5398A" w:rsidRDefault="00966D0F" w:rsidP="008C4140">
            <w:pPr>
              <w:spacing w:after="91"/>
            </w:pPr>
            <w:r w:rsidRPr="00A5398A">
              <w:rPr>
                <w:rFonts w:ascii="Arial" w:hAnsi="Arial" w:cs="Arial"/>
                <w:b/>
              </w:rPr>
              <w:t>REZULTATA</w:t>
            </w:r>
          </w:p>
          <w:p w14:paraId="2987DF50" w14:textId="77777777" w:rsidR="00966D0F" w:rsidRPr="00A5398A" w:rsidRDefault="00966D0F" w:rsidP="008C4140">
            <w:pPr>
              <w:spacing w:after="91"/>
            </w:pPr>
            <w:r w:rsidRPr="00A5398A">
              <w:rPr>
                <w:rFonts w:ascii="Arial" w:hAnsi="Arial" w:cs="Arial"/>
                <w:b/>
              </w:rPr>
              <w:t xml:space="preserve">VREDNOVANJA </w:t>
            </w:r>
          </w:p>
        </w:tc>
        <w:tc>
          <w:tcPr>
            <w:tcW w:w="6822" w:type="dxa"/>
            <w:vAlign w:val="center"/>
          </w:tcPr>
          <w:p w14:paraId="5C8ECF56" w14:textId="77777777" w:rsidR="00966D0F" w:rsidRPr="005D69AE" w:rsidRDefault="00966D0F" w:rsidP="008C4140">
            <w:pPr>
              <w:spacing w:after="112" w:line="360" w:lineRule="auto"/>
              <w:rPr>
                <w:rFonts w:asciiTheme="minorBidi" w:hAnsiTheme="minorBidi" w:cstheme="minorBidi"/>
              </w:rPr>
            </w:pPr>
            <w:r w:rsidRPr="005D69AE">
              <w:rPr>
                <w:rFonts w:asciiTheme="minorBidi" w:eastAsia="Arial" w:hAnsiTheme="minorBidi" w:cstheme="minorBidi"/>
                <w:lang w:eastAsia="en-US"/>
              </w:rPr>
              <w:t>Prilagođavanje   nastavnih   sadržaja učenikovim sposobnostima. Praćenje napretka. Kratke provjere znanja tijekom sata dopunske nastave. Provjera znanja na satovima redovite nastave.</w:t>
            </w:r>
          </w:p>
        </w:tc>
      </w:tr>
    </w:tbl>
    <w:p w14:paraId="526DDBA9" w14:textId="77777777" w:rsidR="00966D0F" w:rsidRDefault="00966D0F" w:rsidP="00966D0F">
      <w:pPr>
        <w:pStyle w:val="Odlomakpopisa"/>
        <w:tabs>
          <w:tab w:val="left" w:pos="2185"/>
        </w:tabs>
        <w:ind w:left="2910"/>
        <w:rPr>
          <w:rFonts w:ascii="Life Savers" w:eastAsia="Harlow Solid" w:hAnsi="Life Savers"/>
          <w:b/>
          <w:bCs/>
          <w:i/>
          <w:iCs/>
          <w:color w:val="8D73AD"/>
          <w:sz w:val="48"/>
          <w:szCs w:val="48"/>
        </w:rPr>
      </w:pPr>
    </w:p>
    <w:p w14:paraId="5B90C885" w14:textId="77777777" w:rsidR="00966D0F" w:rsidRDefault="00966D0F" w:rsidP="00966D0F">
      <w:pPr>
        <w:suppressAutoHyphens w:val="0"/>
        <w:rPr>
          <w:rFonts w:ascii="Life Savers" w:eastAsia="Harlow Solid" w:hAnsi="Life Savers"/>
          <w:b/>
          <w:bCs/>
          <w:i/>
          <w:iCs/>
          <w:color w:val="8D73AD"/>
          <w:sz w:val="48"/>
          <w:szCs w:val="48"/>
        </w:rPr>
      </w:pPr>
      <w:r>
        <w:rPr>
          <w:rFonts w:ascii="Life Savers" w:eastAsia="Harlow Solid" w:hAnsi="Life Savers"/>
          <w:b/>
          <w:bCs/>
          <w:i/>
          <w:iCs/>
          <w:color w:val="8D73AD"/>
          <w:sz w:val="48"/>
          <w:szCs w:val="48"/>
        </w:rPr>
        <w:br w:type="page"/>
      </w:r>
    </w:p>
    <w:p w14:paraId="5C698642" w14:textId="77777777" w:rsidR="00966D0F" w:rsidRDefault="00966D0F" w:rsidP="00966D0F">
      <w:pPr>
        <w:pStyle w:val="Odlomakpopisa"/>
        <w:tabs>
          <w:tab w:val="left" w:pos="2185"/>
        </w:tabs>
        <w:ind w:left="2910"/>
        <w:rPr>
          <w:rFonts w:ascii="Life Savers" w:eastAsia="Harlow Solid" w:hAnsi="Life Savers"/>
          <w:b/>
          <w:bCs/>
          <w:i/>
          <w:iCs/>
          <w:color w:val="8D73AD"/>
          <w:sz w:val="48"/>
          <w:szCs w:val="48"/>
        </w:rPr>
      </w:pPr>
    </w:p>
    <w:tbl>
      <w:tblPr>
        <w:tblpPr w:leftFromText="180" w:rightFromText="180" w:vertAnchor="text" w:horzAnchor="margin" w:tblpXSpec="center" w:tblpY="2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left w:w="98" w:type="dxa"/>
          <w:right w:w="70" w:type="dxa"/>
        </w:tblCellMar>
        <w:tblLook w:val="0000" w:firstRow="0" w:lastRow="0" w:firstColumn="0" w:lastColumn="0" w:noHBand="0" w:noVBand="0"/>
      </w:tblPr>
      <w:tblGrid>
        <w:gridCol w:w="2480"/>
        <w:gridCol w:w="6822"/>
      </w:tblGrid>
      <w:tr w:rsidR="00966D0F" w:rsidRPr="00A5398A" w14:paraId="21C41833" w14:textId="77777777" w:rsidTr="008C4140">
        <w:trPr>
          <w:trHeight w:val="1417"/>
        </w:trPr>
        <w:tc>
          <w:tcPr>
            <w:tcW w:w="2480" w:type="dxa"/>
            <w:shd w:val="clear" w:color="auto" w:fill="FF5050"/>
            <w:vAlign w:val="center"/>
          </w:tcPr>
          <w:p w14:paraId="57507A0D" w14:textId="77777777" w:rsidR="00966D0F" w:rsidRPr="00A5398A" w:rsidRDefault="00966D0F" w:rsidP="008C4140">
            <w:r>
              <w:rPr>
                <w:rFonts w:ascii="Life Savers" w:eastAsia="Harlow Solid" w:hAnsi="Life Savers"/>
                <w:b/>
                <w:bCs/>
                <w:i/>
                <w:iCs/>
                <w:color w:val="8D73AD"/>
                <w:sz w:val="48"/>
                <w:szCs w:val="48"/>
              </w:rPr>
              <w:br w:type="page"/>
            </w:r>
          </w:p>
        </w:tc>
        <w:tc>
          <w:tcPr>
            <w:tcW w:w="6822" w:type="dxa"/>
            <w:shd w:val="clear" w:color="auto" w:fill="FF5050"/>
            <w:vAlign w:val="center"/>
          </w:tcPr>
          <w:p w14:paraId="45672A07" w14:textId="1C83AE76" w:rsidR="00966D0F" w:rsidRPr="0088084B" w:rsidRDefault="00966D0F" w:rsidP="008C4140">
            <w:pPr>
              <w:spacing w:after="211" w:line="360" w:lineRule="auto"/>
              <w:ind w:left="-66"/>
              <w:jc w:val="center"/>
              <w:rPr>
                <w:sz w:val="32"/>
                <w:szCs w:val="32"/>
              </w:rPr>
            </w:pPr>
            <w:r w:rsidRPr="0088084B">
              <w:rPr>
                <w:rFonts w:ascii="Arial" w:hAnsi="Arial" w:cs="Arial"/>
                <w:b/>
                <w:color w:val="FFFFFF"/>
                <w:sz w:val="32"/>
                <w:szCs w:val="32"/>
              </w:rPr>
              <w:t>DODATNA NASTAVA</w:t>
            </w:r>
          </w:p>
        </w:tc>
      </w:tr>
      <w:tr w:rsidR="00966D0F" w:rsidRPr="00A5398A" w14:paraId="56F0E9CA" w14:textId="77777777" w:rsidTr="008C4140">
        <w:trPr>
          <w:trHeight w:val="2435"/>
        </w:trPr>
        <w:tc>
          <w:tcPr>
            <w:tcW w:w="2480" w:type="dxa"/>
            <w:shd w:val="clear" w:color="auto" w:fill="FF9999"/>
            <w:vAlign w:val="center"/>
          </w:tcPr>
          <w:p w14:paraId="7AE12534" w14:textId="77777777" w:rsidR="00966D0F" w:rsidRPr="0088084B" w:rsidRDefault="00966D0F" w:rsidP="008C4140">
            <w:pPr>
              <w:spacing w:after="91"/>
            </w:pPr>
            <w:r w:rsidRPr="0088084B">
              <w:rPr>
                <w:rFonts w:ascii="Arial" w:hAnsi="Arial" w:cs="Arial"/>
                <w:b/>
              </w:rPr>
              <w:t xml:space="preserve">CILJ I NAMJENA PROGRAMA </w:t>
            </w:r>
          </w:p>
        </w:tc>
        <w:tc>
          <w:tcPr>
            <w:tcW w:w="6822" w:type="dxa"/>
            <w:shd w:val="clear" w:color="auto" w:fill="FF9999"/>
            <w:vAlign w:val="center"/>
          </w:tcPr>
          <w:p w14:paraId="2A5D4370" w14:textId="77777777" w:rsidR="00966D0F" w:rsidRPr="0088084B" w:rsidRDefault="00966D0F" w:rsidP="008C4140">
            <w:pPr>
              <w:spacing w:after="110" w:line="360" w:lineRule="auto"/>
              <w:rPr>
                <w:rFonts w:asciiTheme="minorBidi" w:hAnsiTheme="minorBidi" w:cstheme="minorBidi"/>
              </w:rPr>
            </w:pPr>
            <w:r w:rsidRPr="0088084B">
              <w:rPr>
                <w:rFonts w:asciiTheme="minorBidi" w:hAnsiTheme="minorBidi" w:cstheme="minorBidi"/>
              </w:rPr>
              <w:t>Usvajanje dodatnih sadržaja predviđenih za rad s darovitim učenicima. Produbljivanje i proširivanje znanja stečenih tijekom redovnog nastavnog procesa, priprema za natjecanje u klaviru.</w:t>
            </w:r>
          </w:p>
        </w:tc>
      </w:tr>
      <w:tr w:rsidR="00966D0F" w:rsidRPr="00A5398A" w14:paraId="157EC8BC" w14:textId="77777777" w:rsidTr="008C4140">
        <w:trPr>
          <w:trHeight w:val="830"/>
        </w:trPr>
        <w:tc>
          <w:tcPr>
            <w:tcW w:w="2480" w:type="dxa"/>
            <w:vAlign w:val="center"/>
          </w:tcPr>
          <w:p w14:paraId="7345DCDF" w14:textId="77777777" w:rsidR="00966D0F" w:rsidRPr="00A5398A" w:rsidRDefault="00966D0F" w:rsidP="008C4140">
            <w:r w:rsidRPr="00A5398A">
              <w:rPr>
                <w:rFonts w:ascii="Arial" w:hAnsi="Arial" w:cs="Arial"/>
                <w:b/>
              </w:rPr>
              <w:t xml:space="preserve">NOSITELJ PROGRAMA </w:t>
            </w:r>
          </w:p>
        </w:tc>
        <w:tc>
          <w:tcPr>
            <w:tcW w:w="6822" w:type="dxa"/>
            <w:vAlign w:val="center"/>
          </w:tcPr>
          <w:p w14:paraId="5A3745D4" w14:textId="0F9BBB21" w:rsidR="00966D0F" w:rsidRPr="0088084B" w:rsidRDefault="00016272" w:rsidP="008C4140">
            <w:pPr>
              <w:spacing w:after="112" w:line="360" w:lineRule="auto"/>
              <w:rPr>
                <w:rFonts w:asciiTheme="minorBidi" w:hAnsiTheme="minorBidi" w:cstheme="minorBidi"/>
              </w:rPr>
            </w:pPr>
            <w:r>
              <w:rPr>
                <w:rFonts w:asciiTheme="minorBidi" w:hAnsiTheme="minorBidi" w:cstheme="minorBidi"/>
              </w:rPr>
              <w:t>Svi učitelji Glazbenog odjela</w:t>
            </w:r>
            <w:r w:rsidR="00966D0F" w:rsidRPr="0088084B">
              <w:rPr>
                <w:rFonts w:asciiTheme="minorBidi" w:hAnsiTheme="minorBidi" w:cstheme="minorBidi"/>
              </w:rPr>
              <w:t xml:space="preserve"> </w:t>
            </w:r>
          </w:p>
        </w:tc>
      </w:tr>
      <w:tr w:rsidR="00966D0F" w:rsidRPr="00A5398A" w14:paraId="3782C632" w14:textId="77777777" w:rsidTr="008C4140">
        <w:trPr>
          <w:trHeight w:val="884"/>
        </w:trPr>
        <w:tc>
          <w:tcPr>
            <w:tcW w:w="2480" w:type="dxa"/>
            <w:shd w:val="clear" w:color="auto" w:fill="FF9999"/>
            <w:vAlign w:val="center"/>
          </w:tcPr>
          <w:p w14:paraId="3BE78B4B" w14:textId="77777777" w:rsidR="00966D0F" w:rsidRPr="00A5398A" w:rsidRDefault="00966D0F" w:rsidP="008C4140">
            <w:pPr>
              <w:spacing w:after="91"/>
            </w:pPr>
            <w:r w:rsidRPr="00A5398A">
              <w:rPr>
                <w:rFonts w:ascii="Arial" w:hAnsi="Arial" w:cs="Arial"/>
                <w:b/>
              </w:rPr>
              <w:t xml:space="preserve">PROSTOR </w:t>
            </w:r>
          </w:p>
        </w:tc>
        <w:tc>
          <w:tcPr>
            <w:tcW w:w="6822" w:type="dxa"/>
            <w:shd w:val="clear" w:color="auto" w:fill="FF9999"/>
            <w:vAlign w:val="center"/>
          </w:tcPr>
          <w:p w14:paraId="3CD7A286" w14:textId="77777777" w:rsidR="00966D0F" w:rsidRPr="0088084B" w:rsidRDefault="00966D0F" w:rsidP="008C4140">
            <w:pPr>
              <w:spacing w:after="147" w:line="360" w:lineRule="auto"/>
              <w:rPr>
                <w:rFonts w:asciiTheme="minorBidi" w:hAnsiTheme="minorBidi" w:cstheme="minorBidi"/>
              </w:rPr>
            </w:pPr>
            <w:r w:rsidRPr="0088084B">
              <w:rPr>
                <w:rFonts w:asciiTheme="minorBidi" w:hAnsiTheme="minorBidi" w:cstheme="minorBidi"/>
              </w:rPr>
              <w:t>Višenamjenski prostor</w:t>
            </w:r>
          </w:p>
        </w:tc>
      </w:tr>
      <w:tr w:rsidR="00966D0F" w:rsidRPr="00A5398A" w14:paraId="33C457EA" w14:textId="77777777" w:rsidTr="008C4140">
        <w:trPr>
          <w:trHeight w:val="832"/>
        </w:trPr>
        <w:tc>
          <w:tcPr>
            <w:tcW w:w="2480" w:type="dxa"/>
            <w:vAlign w:val="center"/>
          </w:tcPr>
          <w:p w14:paraId="2EFA4C00" w14:textId="77777777" w:rsidR="00966D0F" w:rsidRPr="00A5398A" w:rsidRDefault="00966D0F" w:rsidP="008C4140">
            <w:r w:rsidRPr="00A5398A">
              <w:rPr>
                <w:rFonts w:ascii="Arial" w:hAnsi="Arial" w:cs="Arial"/>
                <w:b/>
              </w:rPr>
              <w:t xml:space="preserve">VREMENIK </w:t>
            </w:r>
          </w:p>
        </w:tc>
        <w:tc>
          <w:tcPr>
            <w:tcW w:w="6822" w:type="dxa"/>
            <w:vAlign w:val="center"/>
          </w:tcPr>
          <w:p w14:paraId="53425BB0" w14:textId="77777777" w:rsidR="00966D0F" w:rsidRPr="0088084B" w:rsidRDefault="00966D0F" w:rsidP="008C4140">
            <w:pPr>
              <w:spacing w:after="112" w:line="360" w:lineRule="auto"/>
              <w:rPr>
                <w:rFonts w:asciiTheme="minorBidi" w:hAnsiTheme="minorBidi" w:cstheme="minorBidi"/>
              </w:rPr>
            </w:pPr>
            <w:r w:rsidRPr="0088084B">
              <w:rPr>
                <w:rFonts w:asciiTheme="minorBidi" w:hAnsiTheme="minorBidi" w:cstheme="minorBidi"/>
              </w:rPr>
              <w:t xml:space="preserve">Tijekom školske godine </w:t>
            </w:r>
          </w:p>
        </w:tc>
      </w:tr>
      <w:tr w:rsidR="00966D0F" w:rsidRPr="00A5398A" w14:paraId="1C1A6873" w14:textId="77777777" w:rsidTr="008C4140">
        <w:trPr>
          <w:trHeight w:val="822"/>
        </w:trPr>
        <w:tc>
          <w:tcPr>
            <w:tcW w:w="2480" w:type="dxa"/>
            <w:shd w:val="clear" w:color="auto" w:fill="FF9999"/>
            <w:vAlign w:val="center"/>
          </w:tcPr>
          <w:p w14:paraId="0E6D71D8" w14:textId="77777777" w:rsidR="00966D0F" w:rsidRPr="00A5398A" w:rsidRDefault="00966D0F" w:rsidP="008C4140">
            <w:r w:rsidRPr="00A5398A">
              <w:rPr>
                <w:rFonts w:ascii="Arial" w:hAnsi="Arial" w:cs="Arial"/>
                <w:b/>
              </w:rPr>
              <w:t xml:space="preserve">TROŠKOVNIK </w:t>
            </w:r>
          </w:p>
        </w:tc>
        <w:tc>
          <w:tcPr>
            <w:tcW w:w="6822" w:type="dxa"/>
            <w:shd w:val="clear" w:color="auto" w:fill="FF9999"/>
            <w:vAlign w:val="center"/>
          </w:tcPr>
          <w:p w14:paraId="17B52A09" w14:textId="7AA85E17" w:rsidR="00966D0F" w:rsidRPr="0088084B" w:rsidRDefault="00191544" w:rsidP="008C4140">
            <w:pPr>
              <w:spacing w:after="112" w:line="360" w:lineRule="auto"/>
              <w:rPr>
                <w:rFonts w:asciiTheme="minorBidi" w:hAnsiTheme="minorBidi" w:cstheme="minorBidi"/>
              </w:rPr>
            </w:pPr>
            <w:r>
              <w:rPr>
                <w:rFonts w:asciiTheme="minorBidi" w:hAnsiTheme="minorBidi" w:cstheme="minorBidi"/>
              </w:rPr>
              <w:t>50,00 EUR</w:t>
            </w:r>
          </w:p>
        </w:tc>
      </w:tr>
      <w:tr w:rsidR="00966D0F" w:rsidRPr="00A5398A" w14:paraId="4EE644B3" w14:textId="77777777" w:rsidTr="008C4140">
        <w:trPr>
          <w:trHeight w:val="1634"/>
        </w:trPr>
        <w:tc>
          <w:tcPr>
            <w:tcW w:w="2480" w:type="dxa"/>
            <w:vAlign w:val="center"/>
          </w:tcPr>
          <w:p w14:paraId="3C25BAB3" w14:textId="77777777" w:rsidR="00966D0F" w:rsidRPr="00A5398A" w:rsidRDefault="00966D0F" w:rsidP="008C4140">
            <w:pPr>
              <w:spacing w:after="91"/>
            </w:pPr>
            <w:r w:rsidRPr="00A5398A">
              <w:rPr>
                <w:rFonts w:ascii="Arial" w:hAnsi="Arial" w:cs="Arial"/>
                <w:b/>
              </w:rPr>
              <w:t>NAČIN</w:t>
            </w:r>
          </w:p>
          <w:p w14:paraId="0E784457" w14:textId="77777777" w:rsidR="00966D0F" w:rsidRPr="00A5398A" w:rsidRDefault="00966D0F" w:rsidP="008C4140">
            <w:pPr>
              <w:spacing w:after="91"/>
            </w:pPr>
            <w:r w:rsidRPr="00A5398A">
              <w:rPr>
                <w:rFonts w:ascii="Arial" w:hAnsi="Arial" w:cs="Arial"/>
                <w:b/>
              </w:rPr>
              <w:t>VREDNOVANJA/</w:t>
            </w:r>
          </w:p>
          <w:p w14:paraId="36E272E1" w14:textId="77777777" w:rsidR="00966D0F" w:rsidRPr="00A5398A" w:rsidRDefault="00966D0F" w:rsidP="008C4140">
            <w:pPr>
              <w:spacing w:after="91"/>
            </w:pPr>
            <w:r w:rsidRPr="00A5398A">
              <w:rPr>
                <w:rFonts w:ascii="Arial" w:hAnsi="Arial" w:cs="Arial"/>
                <w:b/>
              </w:rPr>
              <w:t>KORIŠTENJE</w:t>
            </w:r>
          </w:p>
          <w:p w14:paraId="285E0133" w14:textId="77777777" w:rsidR="00966D0F" w:rsidRPr="00A5398A" w:rsidRDefault="00966D0F" w:rsidP="008C4140">
            <w:pPr>
              <w:spacing w:after="91"/>
            </w:pPr>
            <w:r w:rsidRPr="00A5398A">
              <w:rPr>
                <w:rFonts w:ascii="Arial" w:hAnsi="Arial" w:cs="Arial"/>
                <w:b/>
              </w:rPr>
              <w:t>REZULTATA</w:t>
            </w:r>
          </w:p>
          <w:p w14:paraId="3960C4BD" w14:textId="77777777" w:rsidR="00966D0F" w:rsidRPr="00A5398A" w:rsidRDefault="00966D0F" w:rsidP="008C4140">
            <w:pPr>
              <w:spacing w:after="91"/>
            </w:pPr>
            <w:r w:rsidRPr="00A5398A">
              <w:rPr>
                <w:rFonts w:ascii="Arial" w:hAnsi="Arial" w:cs="Arial"/>
                <w:b/>
              </w:rPr>
              <w:t xml:space="preserve">VREDNOVANJA </w:t>
            </w:r>
          </w:p>
        </w:tc>
        <w:tc>
          <w:tcPr>
            <w:tcW w:w="6822" w:type="dxa"/>
            <w:vAlign w:val="center"/>
          </w:tcPr>
          <w:p w14:paraId="50685DE0" w14:textId="77777777" w:rsidR="00966D0F" w:rsidRPr="0088084B" w:rsidRDefault="00966D0F" w:rsidP="008C4140">
            <w:pPr>
              <w:spacing w:after="112" w:line="360" w:lineRule="auto"/>
              <w:rPr>
                <w:rFonts w:asciiTheme="minorBidi" w:hAnsiTheme="minorBidi" w:cstheme="minorBidi"/>
              </w:rPr>
            </w:pPr>
            <w:r>
              <w:rPr>
                <w:rFonts w:ascii="Arial" w:hAnsi="Arial" w:cs="Arial"/>
              </w:rPr>
              <w:t>Zahtjevniji i posebno prilagođeni zadaci, složenije izvedbe</w:t>
            </w:r>
            <w:r w:rsidRPr="0088084B">
              <w:rPr>
                <w:rFonts w:ascii="Arial" w:hAnsi="Arial" w:cs="Arial"/>
              </w:rPr>
              <w:t xml:space="preserve">, samoispitivanje i </w:t>
            </w:r>
            <w:proofErr w:type="spellStart"/>
            <w:r w:rsidRPr="0088084B">
              <w:rPr>
                <w:rFonts w:ascii="Arial" w:hAnsi="Arial" w:cs="Arial"/>
              </w:rPr>
              <w:t>samovrednovanje</w:t>
            </w:r>
            <w:proofErr w:type="spellEnd"/>
            <w:r w:rsidRPr="0088084B">
              <w:rPr>
                <w:rFonts w:ascii="Arial" w:hAnsi="Arial" w:cs="Arial"/>
              </w:rPr>
              <w:t xml:space="preserve"> usvojenosti sadržaja.</w:t>
            </w:r>
            <w:r>
              <w:rPr>
                <w:rFonts w:ascii="Arial" w:hAnsi="Arial" w:cs="Arial"/>
              </w:rPr>
              <w:t xml:space="preserve"> Javni nastupi i sudjelovanje na koncertima.</w:t>
            </w:r>
          </w:p>
        </w:tc>
      </w:tr>
    </w:tbl>
    <w:p w14:paraId="72E65733" w14:textId="77777777" w:rsidR="00966D0F" w:rsidRDefault="00966D0F" w:rsidP="00966D0F">
      <w:pPr>
        <w:suppressAutoHyphens w:val="0"/>
        <w:rPr>
          <w:rFonts w:ascii="Life Savers" w:eastAsia="Harlow Solid" w:hAnsi="Life Savers"/>
          <w:b/>
          <w:bCs/>
          <w:i/>
          <w:iCs/>
          <w:color w:val="8D73AD"/>
          <w:sz w:val="48"/>
          <w:szCs w:val="48"/>
        </w:rPr>
      </w:pPr>
      <w:r>
        <w:rPr>
          <w:rFonts w:ascii="Life Savers" w:eastAsia="Harlow Solid" w:hAnsi="Life Savers"/>
          <w:b/>
          <w:bCs/>
          <w:i/>
          <w:iCs/>
          <w:color w:val="8D73AD"/>
          <w:sz w:val="48"/>
          <w:szCs w:val="48"/>
        </w:rPr>
        <w:br w:type="page"/>
      </w:r>
    </w:p>
    <w:p w14:paraId="09AC2702" w14:textId="77777777" w:rsidR="00966D0F" w:rsidRPr="005D69AE" w:rsidRDefault="00966D0F" w:rsidP="00966D0F">
      <w:pPr>
        <w:sectPr w:rsidR="00966D0F" w:rsidRPr="005D69AE" w:rsidSect="003E7DE0">
          <w:pgSz w:w="11906" w:h="16838"/>
          <w:pgMar w:top="1418" w:right="991" w:bottom="1276" w:left="1134" w:header="709" w:footer="709" w:gutter="0"/>
          <w:pgNumType w:start="0"/>
          <w:cols w:space="720"/>
          <w:titlePg/>
          <w:docGrid w:linePitch="360"/>
        </w:sectPr>
      </w:pPr>
    </w:p>
    <w:p w14:paraId="2C61255C" w14:textId="77777777" w:rsidR="00966D0F" w:rsidRPr="00A5398A" w:rsidRDefault="00966D0F" w:rsidP="00966D0F">
      <w:pPr>
        <w:spacing w:line="360" w:lineRule="auto"/>
        <w:jc w:val="center"/>
        <w:rPr>
          <w:rFonts w:ascii="Arial" w:hAnsi="Arial" w:cs="Arial"/>
        </w:rPr>
      </w:pPr>
      <w:r w:rsidRPr="00A5398A">
        <w:rPr>
          <w:rFonts w:ascii="Arial" w:hAnsi="Arial" w:cs="Arial"/>
          <w:b/>
          <w:noProof/>
          <w:lang w:eastAsia="hr-HR"/>
        </w:rPr>
        <w:lastRenderedPageBreak/>
        <w:drawing>
          <wp:inline distT="0" distB="0" distL="0" distR="0" wp14:anchorId="73B60B9B" wp14:editId="0469B04C">
            <wp:extent cx="1706880" cy="1356360"/>
            <wp:effectExtent l="0" t="0" r="7620" b="0"/>
            <wp:docPr id="4" name="Slika 4" descr="A logo with a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A logo with a wave&#10;&#10;Description automatically generated"/>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l="-17" t="6308" r="-17" b="27503"/>
                    <a:stretch/>
                  </pic:blipFill>
                  <pic:spPr bwMode="auto">
                    <a:xfrm>
                      <a:off x="0" y="0"/>
                      <a:ext cx="1706880" cy="1356360"/>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p w14:paraId="25E305A7" w14:textId="77777777" w:rsidR="00966D0F" w:rsidRPr="00A5398A" w:rsidRDefault="00966D0F" w:rsidP="00966D0F">
      <w:pPr>
        <w:spacing w:line="360" w:lineRule="auto"/>
        <w:jc w:val="center"/>
        <w:rPr>
          <w:rFonts w:ascii="Arial" w:hAnsi="Arial" w:cs="Arial"/>
        </w:rPr>
      </w:pPr>
    </w:p>
    <w:p w14:paraId="115C993C" w14:textId="77777777" w:rsidR="00966D0F" w:rsidRPr="00A5398A" w:rsidRDefault="00966D0F" w:rsidP="00966D0F">
      <w:pPr>
        <w:spacing w:line="360" w:lineRule="auto"/>
        <w:jc w:val="center"/>
        <w:rPr>
          <w:rFonts w:ascii="Arial" w:hAnsi="Arial" w:cs="Arial"/>
        </w:rPr>
      </w:pPr>
      <w:r w:rsidRPr="00A5398A">
        <w:rPr>
          <w:rFonts w:ascii="Arial" w:hAnsi="Arial" w:cs="Arial"/>
        </w:rPr>
        <w:t xml:space="preserve">Osnovna škola - Scuola </w:t>
      </w:r>
      <w:proofErr w:type="spellStart"/>
      <w:r w:rsidRPr="00A5398A">
        <w:rPr>
          <w:rFonts w:ascii="Arial" w:hAnsi="Arial" w:cs="Arial"/>
        </w:rPr>
        <w:t>elementare</w:t>
      </w:r>
      <w:proofErr w:type="spellEnd"/>
      <w:r w:rsidRPr="00A5398A">
        <w:rPr>
          <w:rFonts w:ascii="Arial" w:hAnsi="Arial" w:cs="Arial"/>
        </w:rPr>
        <w:t xml:space="preserve"> RIVARELA</w:t>
      </w:r>
    </w:p>
    <w:p w14:paraId="286F43CD" w14:textId="77777777" w:rsidR="00966D0F" w:rsidRPr="00A5398A" w:rsidRDefault="00966D0F" w:rsidP="00966D0F">
      <w:pPr>
        <w:spacing w:line="360" w:lineRule="auto"/>
        <w:jc w:val="center"/>
      </w:pPr>
      <w:proofErr w:type="spellStart"/>
      <w:r w:rsidRPr="00A5398A">
        <w:rPr>
          <w:rFonts w:ascii="Arial" w:hAnsi="Arial" w:cs="Arial"/>
        </w:rPr>
        <w:t>Emonijska</w:t>
      </w:r>
      <w:proofErr w:type="spellEnd"/>
      <w:r w:rsidRPr="00A5398A">
        <w:rPr>
          <w:rFonts w:ascii="Arial" w:hAnsi="Arial" w:cs="Arial"/>
        </w:rPr>
        <w:t xml:space="preserve"> 4, 52466 Novigrad</w:t>
      </w:r>
    </w:p>
    <w:p w14:paraId="4F88E15E" w14:textId="77777777" w:rsidR="00966D0F" w:rsidRPr="00A5398A" w:rsidRDefault="00966D0F" w:rsidP="00966D0F">
      <w:pPr>
        <w:spacing w:line="360" w:lineRule="auto"/>
        <w:jc w:val="center"/>
      </w:pPr>
      <w:r w:rsidRPr="00A5398A">
        <w:rPr>
          <w:rFonts w:ascii="Arial" w:hAnsi="Arial" w:cs="Arial"/>
        </w:rPr>
        <w:t>Tel: 052 756 005 / 758 602</w:t>
      </w:r>
    </w:p>
    <w:p w14:paraId="513AC171" w14:textId="77777777" w:rsidR="00966D0F" w:rsidRPr="00A5398A" w:rsidRDefault="00966D0F" w:rsidP="00966D0F">
      <w:pPr>
        <w:spacing w:line="360" w:lineRule="auto"/>
        <w:jc w:val="center"/>
      </w:pPr>
      <w:r w:rsidRPr="00A5398A">
        <w:rPr>
          <w:rFonts w:ascii="Arial" w:hAnsi="Arial" w:cs="Arial"/>
        </w:rPr>
        <w:t>Fax: 052 756 218</w:t>
      </w:r>
    </w:p>
    <w:p w14:paraId="561BF446" w14:textId="77777777" w:rsidR="00966D0F" w:rsidRPr="00A5398A" w:rsidRDefault="00966D0F" w:rsidP="00966D0F">
      <w:pPr>
        <w:spacing w:line="360" w:lineRule="auto"/>
        <w:jc w:val="center"/>
        <w:rPr>
          <w:rFonts w:ascii="Arial" w:hAnsi="Arial" w:cs="Arial"/>
        </w:rPr>
      </w:pPr>
      <w:r w:rsidRPr="00A5398A">
        <w:rPr>
          <w:rFonts w:ascii="Arial" w:hAnsi="Arial" w:cs="Arial"/>
        </w:rPr>
        <w:t>E-pošta: ured@os-rivarela-novigrad.skole.hr</w:t>
      </w:r>
    </w:p>
    <w:p w14:paraId="097714AC" w14:textId="77777777" w:rsidR="00966D0F" w:rsidRPr="00A5398A" w:rsidRDefault="00966D0F" w:rsidP="00966D0F">
      <w:pPr>
        <w:spacing w:line="360" w:lineRule="auto"/>
        <w:jc w:val="center"/>
        <w:rPr>
          <w:rFonts w:ascii="Arial" w:hAnsi="Arial" w:cs="Arial"/>
        </w:rPr>
      </w:pPr>
      <w:r w:rsidRPr="00A5398A">
        <w:rPr>
          <w:rFonts w:ascii="Arial" w:hAnsi="Arial" w:cs="Arial"/>
        </w:rPr>
        <w:t>http://os-rivarela-novigrad.skole.hr/</w:t>
      </w:r>
    </w:p>
    <w:p w14:paraId="3860CBE6" w14:textId="77777777" w:rsidR="00966D0F" w:rsidRPr="00A5398A" w:rsidRDefault="00966D0F" w:rsidP="00966D0F">
      <w:pPr>
        <w:spacing w:line="360" w:lineRule="auto"/>
        <w:jc w:val="center"/>
        <w:rPr>
          <w:rStyle w:val="Hiperveza"/>
          <w:rFonts w:ascii="Arial" w:hAnsi="Arial" w:cs="Arial"/>
          <w:color w:val="auto"/>
          <w:u w:val="none"/>
        </w:rPr>
      </w:pPr>
      <w:r w:rsidRPr="00A5398A">
        <w:rPr>
          <w:rStyle w:val="Hiperveza"/>
          <w:rFonts w:ascii="Arial" w:hAnsi="Arial" w:cs="Arial"/>
          <w:color w:val="auto"/>
          <w:u w:val="none"/>
        </w:rPr>
        <w:t>www.novigradsko-proljece.com</w:t>
      </w:r>
    </w:p>
    <w:p w14:paraId="747AFFFB" w14:textId="77777777" w:rsidR="00966D0F" w:rsidRPr="00A5398A" w:rsidRDefault="00966D0F" w:rsidP="00966D0F">
      <w:pPr>
        <w:spacing w:line="360" w:lineRule="auto"/>
        <w:jc w:val="center"/>
        <w:rPr>
          <w:rFonts w:ascii="Arial" w:hAnsi="Arial" w:cs="Arial"/>
        </w:rPr>
      </w:pPr>
    </w:p>
    <w:p w14:paraId="2DBB40B0" w14:textId="77777777" w:rsidR="00966D0F" w:rsidRPr="00A5398A" w:rsidRDefault="00966D0F" w:rsidP="00966D0F">
      <w:pPr>
        <w:spacing w:line="360" w:lineRule="auto"/>
        <w:jc w:val="center"/>
        <w:rPr>
          <w:rFonts w:ascii="Arial" w:hAnsi="Arial" w:cs="Arial"/>
        </w:rPr>
      </w:pPr>
    </w:p>
    <w:p w14:paraId="03AD6733" w14:textId="77777777" w:rsidR="00966D0F" w:rsidRPr="00A5398A" w:rsidRDefault="00966D0F" w:rsidP="00966D0F">
      <w:pPr>
        <w:spacing w:line="360" w:lineRule="auto"/>
        <w:jc w:val="center"/>
        <w:rPr>
          <w:rFonts w:ascii="Arial" w:hAnsi="Arial" w:cs="Arial"/>
        </w:rPr>
      </w:pPr>
    </w:p>
    <w:p w14:paraId="2E5CB90A" w14:textId="77777777" w:rsidR="00966D0F" w:rsidRPr="00A5398A" w:rsidRDefault="00966D0F" w:rsidP="00966D0F">
      <w:pPr>
        <w:spacing w:line="360" w:lineRule="auto"/>
        <w:jc w:val="center"/>
        <w:rPr>
          <w:rFonts w:ascii="Arial" w:hAnsi="Arial" w:cs="Arial"/>
        </w:rPr>
      </w:pPr>
    </w:p>
    <w:p w14:paraId="3633803D" w14:textId="77777777" w:rsidR="00966D0F" w:rsidRPr="00A5398A" w:rsidRDefault="00966D0F" w:rsidP="00966D0F">
      <w:pPr>
        <w:spacing w:line="360" w:lineRule="auto"/>
        <w:jc w:val="center"/>
        <w:rPr>
          <w:rFonts w:ascii="Arial" w:hAnsi="Arial" w:cs="Arial"/>
        </w:rPr>
      </w:pPr>
    </w:p>
    <w:p w14:paraId="70CB6233" w14:textId="77777777" w:rsidR="00966D0F" w:rsidRPr="00A5398A" w:rsidRDefault="00966D0F" w:rsidP="00966D0F">
      <w:pPr>
        <w:spacing w:line="360" w:lineRule="auto"/>
        <w:jc w:val="center"/>
        <w:rPr>
          <w:rFonts w:ascii="Arial" w:hAnsi="Arial" w:cs="Arial"/>
        </w:rPr>
      </w:pPr>
    </w:p>
    <w:p w14:paraId="458327A7" w14:textId="77777777" w:rsidR="00966D0F" w:rsidRPr="00A5398A" w:rsidRDefault="00966D0F" w:rsidP="00966D0F">
      <w:pPr>
        <w:spacing w:line="360" w:lineRule="auto"/>
        <w:jc w:val="center"/>
        <w:rPr>
          <w:rFonts w:ascii="Arial" w:hAnsi="Arial" w:cs="Arial"/>
        </w:rPr>
      </w:pPr>
    </w:p>
    <w:p w14:paraId="53950583" w14:textId="77777777" w:rsidR="00966D0F" w:rsidRPr="00A5398A" w:rsidRDefault="00966D0F" w:rsidP="00966D0F">
      <w:pPr>
        <w:spacing w:line="360" w:lineRule="auto"/>
        <w:jc w:val="center"/>
        <w:rPr>
          <w:rFonts w:ascii="Arial" w:hAnsi="Arial" w:cs="Arial"/>
        </w:rPr>
      </w:pPr>
    </w:p>
    <w:p w14:paraId="1701563F" w14:textId="77777777" w:rsidR="00966D0F" w:rsidRPr="00A5398A" w:rsidRDefault="00966D0F" w:rsidP="00966D0F">
      <w:pPr>
        <w:spacing w:line="360" w:lineRule="auto"/>
        <w:jc w:val="center"/>
        <w:rPr>
          <w:rFonts w:ascii="Arial" w:hAnsi="Arial" w:cs="Arial"/>
        </w:rPr>
      </w:pPr>
    </w:p>
    <w:p w14:paraId="295678B1" w14:textId="77777777" w:rsidR="00966D0F" w:rsidRPr="00A5398A" w:rsidRDefault="00966D0F" w:rsidP="00966D0F">
      <w:pPr>
        <w:spacing w:line="360" w:lineRule="auto"/>
      </w:pPr>
    </w:p>
    <w:p w14:paraId="7560F4EA" w14:textId="77777777" w:rsidR="00966D0F" w:rsidRPr="00A5398A" w:rsidRDefault="00966D0F" w:rsidP="00966D0F">
      <w:pPr>
        <w:spacing w:line="360" w:lineRule="auto"/>
        <w:jc w:val="center"/>
        <w:rPr>
          <w:rFonts w:ascii="Arial" w:hAnsi="Arial" w:cs="Arial"/>
          <w:b/>
        </w:rPr>
      </w:pPr>
      <w:r w:rsidRPr="00A5398A">
        <w:rPr>
          <w:rFonts w:ascii="Arial" w:hAnsi="Arial" w:cs="Arial"/>
          <w:b/>
          <w:noProof/>
          <w:lang w:eastAsia="hr-HR"/>
        </w:rPr>
        <w:drawing>
          <wp:anchor distT="0" distB="0" distL="114300" distR="114300" simplePos="0" relativeHeight="251799552" behindDoc="0" locked="0" layoutInCell="1" allowOverlap="1" wp14:anchorId="4C972C79" wp14:editId="659D09DB">
            <wp:simplePos x="0" y="0"/>
            <wp:positionH relativeFrom="column">
              <wp:posOffset>308610</wp:posOffset>
            </wp:positionH>
            <wp:positionV relativeFrom="paragraph">
              <wp:posOffset>1270</wp:posOffset>
            </wp:positionV>
            <wp:extent cx="5943600" cy="2571750"/>
            <wp:effectExtent l="19050" t="0" r="0" b="0"/>
            <wp:wrapNone/>
            <wp:docPr id="38" name="Slika 38" descr="A building with a pink clou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ika 38" descr="A building with a pink cloud&#10;&#10;Description automatically generated with medium confidence"/>
                    <pic:cNvPicPr>
                      <a:picLocks noChangeAspect="1" noChangeArrowheads="1"/>
                    </pic:cNvPicPr>
                  </pic:nvPicPr>
                  <pic:blipFill>
                    <a:blip r:embed="rId145" cstate="print">
                      <a:extLst>
                        <a:ext uri="{28A0092B-C50C-407E-A947-70E740481C1C}">
                          <a14:useLocalDpi xmlns:a14="http://schemas.microsoft.com/office/drawing/2010/main" val="0"/>
                        </a:ext>
                      </a:extLst>
                    </a:blip>
                    <a:srcRect l="-9" t="-21" r="-9" b="-21"/>
                    <a:stretch>
                      <a:fillRect/>
                    </a:stretch>
                  </pic:blipFill>
                  <pic:spPr bwMode="auto">
                    <a:xfrm>
                      <a:off x="0" y="0"/>
                      <a:ext cx="5943600" cy="2571750"/>
                    </a:xfrm>
                    <a:prstGeom prst="rect">
                      <a:avLst/>
                    </a:prstGeom>
                    <a:solidFill>
                      <a:srgbClr val="FFFFFF">
                        <a:alpha val="0"/>
                      </a:srgbClr>
                    </a:solidFill>
                    <a:ln>
                      <a:noFill/>
                    </a:ln>
                  </pic:spPr>
                </pic:pic>
              </a:graphicData>
            </a:graphic>
          </wp:anchor>
        </w:drawing>
      </w:r>
    </w:p>
    <w:p w14:paraId="23A0B450" w14:textId="77777777" w:rsidR="00966D0F" w:rsidRPr="00964AB6" w:rsidRDefault="00966D0F" w:rsidP="00966D0F">
      <w:pPr>
        <w:tabs>
          <w:tab w:val="left" w:pos="1236"/>
        </w:tabs>
        <w:rPr>
          <w:sz w:val="18"/>
        </w:rPr>
      </w:pPr>
    </w:p>
    <w:p w14:paraId="263A8766" w14:textId="32836D61" w:rsidR="00BC6618" w:rsidRPr="00A5398A" w:rsidRDefault="00BC6618">
      <w:pPr>
        <w:spacing w:after="120"/>
        <w:rPr>
          <w:rFonts w:ascii="Arial" w:hAnsi="Arial" w:cs="Arial"/>
          <w:b/>
          <w:sz w:val="28"/>
          <w:szCs w:val="28"/>
        </w:rPr>
      </w:pPr>
    </w:p>
    <w:sectPr w:rsidR="00BC6618" w:rsidRPr="00A5398A" w:rsidSect="00F23901">
      <w:pgSz w:w="11906" w:h="16838"/>
      <w:pgMar w:top="1418" w:right="1134" w:bottom="1276" w:left="1134"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CD7AC" w14:textId="77777777" w:rsidR="008A390C" w:rsidRPr="00A5398A" w:rsidRDefault="008A390C">
      <w:r w:rsidRPr="00A5398A">
        <w:separator/>
      </w:r>
    </w:p>
  </w:endnote>
  <w:endnote w:type="continuationSeparator" w:id="0">
    <w:p w14:paraId="26EF7539" w14:textId="77777777" w:rsidR="008A390C" w:rsidRPr="00A5398A" w:rsidRDefault="008A390C">
      <w:r w:rsidRPr="00A539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fe Savers">
    <w:altName w:val="Calibri"/>
    <w:charset w:val="EE"/>
    <w:family w:val="script"/>
    <w:pitch w:val="variable"/>
    <w:sig w:usb0="A00000BF" w:usb1="4000005B" w:usb2="00000000" w:usb3="00000000" w:csb0="00000093" w:csb1="00000000"/>
  </w:font>
  <w:font w:name="Harlow Solid">
    <w:altName w:val="Times New Roman"/>
    <w:charset w:val="01"/>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ohit Devanagari">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 w:name="Liberation Sans">
    <w:charset w:val="EE"/>
    <w:family w:val="swiss"/>
    <w:pitch w:val="variable"/>
    <w:sig w:usb0="E0000AFF" w:usb1="500078FF" w:usb2="00000021" w:usb3="00000000" w:csb0="000001BF" w:csb1="00000000"/>
  </w:font>
  <w:font w:name="Noto Sans CJK SC">
    <w:charset w:val="00"/>
    <w:family w:val="roman"/>
    <w:pitch w:val="default"/>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haroni">
    <w:charset w:val="B1"/>
    <w:family w:val="auto"/>
    <w:pitch w:val="variable"/>
    <w:sig w:usb0="00000803" w:usb1="00000000" w:usb2="00000000" w:usb3="00000000" w:csb0="00000021" w:csb1="00000000"/>
  </w:font>
  <w:font w:name="Britannic Bold">
    <w:panose1 w:val="020B0903060703020204"/>
    <w:charset w:val="00"/>
    <w:family w:val="swiss"/>
    <w:pitch w:val="variable"/>
    <w:sig w:usb0="00000003" w:usb1="00000000" w:usb2="00000000" w:usb3="00000000" w:csb0="00000001" w:csb1="00000000"/>
  </w:font>
  <w:font w:name="Candy Round BTN">
    <w:altName w:val="Calibri"/>
    <w:charset w:val="00"/>
    <w:family w:val="swiss"/>
    <w:pitch w:val="variable"/>
    <w:sig w:usb0="800000AF" w:usb1="1000204A" w:usb2="00000000" w:usb3="00000000" w:csb0="00000011" w:csb1="00000000"/>
  </w:font>
  <w:font w:name="Baguet Script">
    <w:altName w:val="Calibri"/>
    <w:charset w:val="EE"/>
    <w:family w:val="auto"/>
    <w:pitch w:val="variable"/>
    <w:sig w:usb0="00000007" w:usb1="00000000" w:usb2="00000000" w:usb3="00000000" w:csb0="00000093" w:csb1="00000000"/>
  </w:font>
  <w:font w:name="ADLaM Display">
    <w:altName w:val="Calibri"/>
    <w:charset w:val="00"/>
    <w:family w:val="auto"/>
    <w:pitch w:val="variable"/>
    <w:sig w:usb0="00000003" w:usb1="4200004A"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Abadi MT Condensed Extra Bold">
    <w:altName w:val="Gill Sans Ultra Bold Condensed"/>
    <w:charset w:val="00"/>
    <w:family w:val="swiss"/>
    <w:pitch w:val="variable"/>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831768"/>
      <w:docPartObj>
        <w:docPartGallery w:val="Page Numbers (Bottom of Page)"/>
        <w:docPartUnique/>
      </w:docPartObj>
    </w:sdtPr>
    <w:sdtEndPr>
      <w:rPr>
        <w:rFonts w:ascii="Arial" w:hAnsi="Arial" w:cs="Arial"/>
        <w:b/>
        <w:sz w:val="20"/>
        <w:szCs w:val="20"/>
      </w:rPr>
    </w:sdtEndPr>
    <w:sdtContent>
      <w:p w14:paraId="4F10AAC7" w14:textId="77777777" w:rsidR="008C4140" w:rsidRPr="00A5398A" w:rsidRDefault="008A390C" w:rsidP="000A602C">
        <w:pPr>
          <w:pStyle w:val="Podnoje"/>
        </w:pPr>
        <w:r>
          <w:rPr>
            <w:rFonts w:ascii="Arial" w:hAnsi="Arial" w:cs="Arial"/>
            <w:b/>
            <w:color w:val="BFBFBF" w:themeColor="background1" w:themeShade="BF"/>
            <w:sz w:val="20"/>
            <w:szCs w:val="20"/>
          </w:rPr>
          <w:pict w14:anchorId="7A223103">
            <v:rect id="_x0000_i1027" style="width:481.9pt;height:1.5pt" o:hralign="center" o:hrstd="t" o:hrnoshade="t" o:hr="t" fillcolor="#bfbfbf [2412]" stroked="f"/>
          </w:pict>
        </w:r>
      </w:p>
      <w:p w14:paraId="4D746E82" w14:textId="77777777" w:rsidR="008C4140" w:rsidRPr="00A5398A" w:rsidRDefault="008C4140" w:rsidP="00F24F9E">
        <w:pPr>
          <w:pStyle w:val="Podnoje"/>
          <w:jc w:val="center"/>
          <w:rPr>
            <w:rFonts w:ascii="Arial" w:hAnsi="Arial" w:cs="Arial"/>
            <w:b/>
            <w:color w:val="BFBFBF" w:themeColor="background1" w:themeShade="BF"/>
            <w:sz w:val="20"/>
            <w:szCs w:val="20"/>
          </w:rPr>
        </w:pPr>
      </w:p>
      <w:p w14:paraId="06C03F61" w14:textId="77777777" w:rsidR="008C4140" w:rsidRPr="00A5398A" w:rsidRDefault="008C4140" w:rsidP="00F24F9E">
        <w:pPr>
          <w:pStyle w:val="Podnoje"/>
          <w:jc w:val="center"/>
          <w:rPr>
            <w:rFonts w:ascii="Arial" w:hAnsi="Arial" w:cs="Arial"/>
            <w:b/>
            <w:color w:val="BFBFBF" w:themeColor="background1" w:themeShade="BF"/>
            <w:sz w:val="20"/>
            <w:szCs w:val="20"/>
          </w:rPr>
        </w:pPr>
        <w:r w:rsidRPr="00A5398A">
          <w:rPr>
            <w:rFonts w:ascii="Arial" w:hAnsi="Arial" w:cs="Arial"/>
            <w:b/>
            <w:color w:val="BFBFBF" w:themeColor="background1" w:themeShade="BF"/>
            <w:sz w:val="20"/>
            <w:szCs w:val="20"/>
          </w:rPr>
          <w:fldChar w:fldCharType="begin"/>
        </w:r>
        <w:r w:rsidRPr="00A5398A">
          <w:rPr>
            <w:rFonts w:ascii="Arial" w:hAnsi="Arial" w:cs="Arial"/>
            <w:b/>
            <w:color w:val="BFBFBF" w:themeColor="background1" w:themeShade="BF"/>
            <w:sz w:val="20"/>
            <w:szCs w:val="20"/>
          </w:rPr>
          <w:instrText>PAGE   \* MERGEFORMAT</w:instrText>
        </w:r>
        <w:r w:rsidRPr="00A5398A">
          <w:rPr>
            <w:rFonts w:ascii="Arial" w:hAnsi="Arial" w:cs="Arial"/>
            <w:b/>
            <w:color w:val="BFBFBF" w:themeColor="background1" w:themeShade="BF"/>
            <w:sz w:val="20"/>
            <w:szCs w:val="20"/>
          </w:rPr>
          <w:fldChar w:fldCharType="separate"/>
        </w:r>
        <w:r w:rsidRPr="00A5398A">
          <w:rPr>
            <w:rFonts w:ascii="Arial" w:hAnsi="Arial" w:cs="Arial"/>
            <w:b/>
            <w:color w:val="BFBFBF" w:themeColor="background1" w:themeShade="BF"/>
            <w:sz w:val="20"/>
            <w:szCs w:val="20"/>
          </w:rPr>
          <w:t>64</w:t>
        </w:r>
        <w:r w:rsidRPr="00A5398A">
          <w:rPr>
            <w:rFonts w:ascii="Arial" w:hAnsi="Arial" w:cs="Arial"/>
            <w:b/>
            <w:color w:val="BFBFBF" w:themeColor="background1" w:themeShade="B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07B1B" w14:textId="77777777" w:rsidR="008A390C" w:rsidRPr="00A5398A" w:rsidRDefault="008A390C">
      <w:r w:rsidRPr="00A5398A">
        <w:separator/>
      </w:r>
    </w:p>
  </w:footnote>
  <w:footnote w:type="continuationSeparator" w:id="0">
    <w:p w14:paraId="40F5474E" w14:textId="77777777" w:rsidR="008A390C" w:rsidRPr="00A5398A" w:rsidRDefault="008A390C">
      <w:r w:rsidRPr="00A539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DE0E13" w14:textId="77777777" w:rsidR="008C4140" w:rsidRPr="00A5398A" w:rsidRDefault="008C4140" w:rsidP="003F7D2E">
    <w:pPr>
      <w:pStyle w:val="Zaglavlje"/>
      <w:spacing w:line="360" w:lineRule="auto"/>
      <w:jc w:val="center"/>
      <w:rPr>
        <w:rFonts w:ascii="Arial" w:hAnsi="Arial" w:cs="Arial"/>
        <w:b/>
        <w:color w:val="BFBFBF" w:themeColor="background1" w:themeShade="BF"/>
        <w:sz w:val="20"/>
        <w:szCs w:val="20"/>
      </w:rPr>
    </w:pPr>
    <w:r w:rsidRPr="00A5398A">
      <w:rPr>
        <w:rFonts w:ascii="Arial" w:hAnsi="Arial" w:cs="Arial"/>
        <w:b/>
        <w:color w:val="BFBFBF" w:themeColor="background1" w:themeShade="BF"/>
        <w:sz w:val="20"/>
        <w:szCs w:val="20"/>
      </w:rPr>
      <w:t>Osnovna škola – Scuola elementare RIVARELA, Novigrad – Cittanova</w:t>
    </w:r>
  </w:p>
  <w:p w14:paraId="2DCEB842" w14:textId="4875EB53" w:rsidR="008C4140" w:rsidRPr="00A5398A" w:rsidRDefault="008C4140" w:rsidP="008C7DBD">
    <w:pPr>
      <w:pStyle w:val="Zaglavlje"/>
      <w:spacing w:line="360" w:lineRule="auto"/>
      <w:jc w:val="center"/>
      <w:rPr>
        <w:rFonts w:ascii="Arial" w:hAnsi="Arial" w:cs="Arial"/>
        <w:b/>
        <w:color w:val="BFBFBF" w:themeColor="background1" w:themeShade="BF"/>
        <w:sz w:val="20"/>
        <w:szCs w:val="20"/>
      </w:rPr>
    </w:pPr>
    <w:r w:rsidRPr="00A5398A">
      <w:rPr>
        <w:rFonts w:ascii="Arial" w:hAnsi="Arial" w:cs="Arial"/>
        <w:b/>
        <w:color w:val="BFBFBF" w:themeColor="background1" w:themeShade="BF"/>
        <w:sz w:val="20"/>
        <w:szCs w:val="20"/>
      </w:rPr>
      <w:t>Školska godina 202</w:t>
    </w:r>
    <w:r>
      <w:rPr>
        <w:rFonts w:ascii="Arial" w:hAnsi="Arial" w:cs="Arial"/>
        <w:b/>
        <w:color w:val="BFBFBF" w:themeColor="background1" w:themeShade="BF"/>
        <w:sz w:val="20"/>
        <w:szCs w:val="20"/>
      </w:rPr>
      <w:t>5</w:t>
    </w:r>
    <w:r w:rsidRPr="00A5398A">
      <w:rPr>
        <w:rFonts w:ascii="Arial" w:hAnsi="Arial" w:cs="Arial"/>
        <w:b/>
        <w:color w:val="BFBFBF" w:themeColor="background1" w:themeShade="BF"/>
        <w:sz w:val="20"/>
        <w:szCs w:val="20"/>
      </w:rPr>
      <w:t>./202</w:t>
    </w:r>
    <w:r>
      <w:rPr>
        <w:rFonts w:ascii="Arial" w:hAnsi="Arial" w:cs="Arial"/>
        <w:b/>
        <w:color w:val="BFBFBF" w:themeColor="background1" w:themeShade="BF"/>
        <w:sz w:val="20"/>
        <w:szCs w:val="20"/>
      </w:rPr>
      <w:t>6</w:t>
    </w:r>
    <w:r w:rsidRPr="00A5398A">
      <w:rPr>
        <w:rFonts w:ascii="Arial" w:hAnsi="Arial" w:cs="Arial"/>
        <w:b/>
        <w:color w:val="BFBFBF" w:themeColor="background1" w:themeShade="BF"/>
        <w:sz w:val="20"/>
        <w:szCs w:val="20"/>
      </w:rPr>
      <w:t>.</w:t>
    </w:r>
  </w:p>
  <w:p w14:paraId="7F15C9DE" w14:textId="01EE5758" w:rsidR="008C4140" w:rsidRPr="00A5398A" w:rsidRDefault="008A390C" w:rsidP="00ED5480">
    <w:pPr>
      <w:pStyle w:val="Zaglavlje"/>
      <w:spacing w:line="360" w:lineRule="auto"/>
      <w:jc w:val="center"/>
      <w:rPr>
        <w:rFonts w:ascii="Arial" w:hAnsi="Arial" w:cs="Arial"/>
        <w:b/>
        <w:color w:val="BFBFBF" w:themeColor="background1" w:themeShade="BF"/>
        <w:sz w:val="20"/>
        <w:szCs w:val="20"/>
      </w:rPr>
    </w:pPr>
    <w:r>
      <w:rPr>
        <w:rFonts w:ascii="Arial" w:hAnsi="Arial" w:cs="Arial"/>
        <w:b/>
        <w:color w:val="BFBFBF" w:themeColor="background1" w:themeShade="BF"/>
        <w:sz w:val="20"/>
        <w:szCs w:val="20"/>
      </w:rPr>
      <w:pict w14:anchorId="5B161B4D">
        <v:rect id="_x0000_i1026" style="width:481.9pt;height:1.5pt" o:hralign="center" o:hrstd="t" o:hrnoshade="t" o:hr="t" fillcolor="#bfbfbf [2412]"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CAE8"/>
      </v:shape>
    </w:pict>
  </w:numPicBullet>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5F640984"/>
    <w:name w:val="WW8Num4"/>
    <w:lvl w:ilvl="0">
      <w:numFmt w:val="bullet"/>
      <w:lvlText w:val="•"/>
      <w:lvlJc w:val="left"/>
      <w:pPr>
        <w:tabs>
          <w:tab w:val="num" w:pos="0"/>
        </w:tabs>
        <w:ind w:left="720" w:hanging="360"/>
      </w:pPr>
      <w:rPr>
        <w:rFonts w:ascii="Calibri" w:hAnsi="Calibri" w:cs="Times New Roman" w:hint="default"/>
        <w:color w:val="8D73AD"/>
      </w:rPr>
    </w:lvl>
  </w:abstractNum>
  <w:abstractNum w:abstractNumId="2" w15:restartNumberingAfterBreak="0">
    <w:nsid w:val="00000003"/>
    <w:multiLevelType w:val="multilevel"/>
    <w:tmpl w:val="42BA3A3A"/>
    <w:name w:val="WW8Num8"/>
    <w:lvl w:ilvl="0">
      <w:start w:val="1"/>
      <w:numFmt w:val="decimal"/>
      <w:lvlText w:val="%1."/>
      <w:lvlJc w:val="left"/>
      <w:pPr>
        <w:tabs>
          <w:tab w:val="num" w:pos="360"/>
        </w:tabs>
        <w:ind w:left="360" w:hanging="360"/>
      </w:pPr>
      <w:rPr>
        <w:rFonts w:ascii="Arial" w:hAnsi="Arial" w:cs="Arial"/>
        <w:b/>
        <w:color w:val="8D73AD"/>
        <w:lang w:val="hr-HR"/>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0000004"/>
    <w:multiLevelType w:val="multilevel"/>
    <w:tmpl w:val="00000004"/>
    <w:name w:val="WW8Num11"/>
    <w:lvl w:ilvl="0">
      <w:start w:val="1"/>
      <w:numFmt w:val="bullet"/>
      <w:lvlText w:val="•"/>
      <w:lvlJc w:val="left"/>
      <w:pPr>
        <w:tabs>
          <w:tab w:val="num" w:pos="708"/>
        </w:tabs>
        <w:ind w:left="720" w:firstLine="0"/>
      </w:pPr>
      <w:rPr>
        <w:rFonts w:ascii="Arial" w:hAnsi="Arial" w:cs="Arial" w:hint="default"/>
        <w:b w:val="0"/>
        <w:i w:val="0"/>
        <w:strike w:val="0"/>
        <w:dstrike w:val="0"/>
        <w:color w:val="000000"/>
        <w:position w:val="0"/>
        <w:sz w:val="22"/>
        <w:szCs w:val="22"/>
        <w:u w:val="none" w:color="000000"/>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2"/>
        <w:szCs w:val="22"/>
        <w:u w:val="none" w:color="000000"/>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2"/>
        <w:szCs w:val="22"/>
        <w:u w:val="none" w:color="000000"/>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2"/>
        <w:szCs w:val="22"/>
        <w:u w:val="none" w:color="000000"/>
        <w:vertAlign w:val="baseline"/>
      </w:rPr>
    </w:lvl>
  </w:abstractNum>
  <w:abstractNum w:abstractNumId="4" w15:restartNumberingAfterBreak="0">
    <w:nsid w:val="00000005"/>
    <w:multiLevelType w:val="multilevel"/>
    <w:tmpl w:val="CBE24028"/>
    <w:name w:val="WW8Num19"/>
    <w:lvl w:ilvl="0">
      <w:start w:val="1"/>
      <w:numFmt w:val="decimal"/>
      <w:lvlText w:val="%1."/>
      <w:lvlJc w:val="left"/>
      <w:pPr>
        <w:tabs>
          <w:tab w:val="num" w:pos="0"/>
        </w:tabs>
        <w:ind w:left="3570" w:hanging="360"/>
      </w:pPr>
      <w:rPr>
        <w:rFonts w:hint="default"/>
        <w:lang w:val="hr-HR"/>
      </w:rPr>
    </w:lvl>
    <w:lvl w:ilvl="1">
      <w:start w:val="4"/>
      <w:numFmt w:val="decimal"/>
      <w:lvlText w:val="%1.%2."/>
      <w:lvlJc w:val="left"/>
      <w:pPr>
        <w:tabs>
          <w:tab w:val="num" w:pos="0"/>
        </w:tabs>
        <w:ind w:left="4326" w:hanging="1116"/>
      </w:pPr>
      <w:rPr>
        <w:rFonts w:ascii="Life Savers" w:eastAsia="Harlow Solid" w:hAnsi="Life Savers" w:cs="Times New Roman" w:hint="default"/>
        <w:sz w:val="72"/>
      </w:rPr>
    </w:lvl>
    <w:lvl w:ilvl="2">
      <w:start w:val="1"/>
      <w:numFmt w:val="decimal"/>
      <w:lvlText w:val="%1.%2.%3."/>
      <w:lvlJc w:val="left"/>
      <w:pPr>
        <w:tabs>
          <w:tab w:val="num" w:pos="0"/>
        </w:tabs>
        <w:ind w:left="4326" w:hanging="1116"/>
      </w:pPr>
      <w:rPr>
        <w:rFonts w:ascii="Life Savers" w:eastAsia="Harlow Solid" w:hAnsi="Life Savers" w:cs="Times New Roman" w:hint="default"/>
        <w:sz w:val="72"/>
      </w:rPr>
    </w:lvl>
    <w:lvl w:ilvl="3">
      <w:start w:val="1"/>
      <w:numFmt w:val="decimal"/>
      <w:lvlText w:val="%1.%2.%3.%4."/>
      <w:lvlJc w:val="left"/>
      <w:pPr>
        <w:tabs>
          <w:tab w:val="num" w:pos="0"/>
        </w:tabs>
        <w:ind w:left="4326" w:hanging="1116"/>
      </w:pPr>
      <w:rPr>
        <w:rFonts w:ascii="Life Savers" w:eastAsia="Harlow Solid" w:hAnsi="Life Savers" w:cs="Times New Roman" w:hint="default"/>
        <w:sz w:val="72"/>
      </w:rPr>
    </w:lvl>
    <w:lvl w:ilvl="4">
      <w:start w:val="1"/>
      <w:numFmt w:val="decimal"/>
      <w:lvlText w:val="%1.%2.%3.%4.%5."/>
      <w:lvlJc w:val="left"/>
      <w:pPr>
        <w:tabs>
          <w:tab w:val="num" w:pos="0"/>
        </w:tabs>
        <w:ind w:left="4650" w:hanging="1440"/>
      </w:pPr>
      <w:rPr>
        <w:rFonts w:ascii="Life Savers" w:eastAsia="Harlow Solid" w:hAnsi="Life Savers" w:cs="Times New Roman" w:hint="default"/>
        <w:sz w:val="72"/>
      </w:rPr>
    </w:lvl>
    <w:lvl w:ilvl="5">
      <w:start w:val="1"/>
      <w:numFmt w:val="decimal"/>
      <w:lvlText w:val="%1.%2.%3.%4.%5.%6."/>
      <w:lvlJc w:val="left"/>
      <w:pPr>
        <w:tabs>
          <w:tab w:val="num" w:pos="0"/>
        </w:tabs>
        <w:ind w:left="5010" w:hanging="1800"/>
      </w:pPr>
      <w:rPr>
        <w:rFonts w:ascii="Life Savers" w:eastAsia="Harlow Solid" w:hAnsi="Life Savers" w:cs="Times New Roman" w:hint="default"/>
        <w:sz w:val="72"/>
      </w:rPr>
    </w:lvl>
    <w:lvl w:ilvl="6">
      <w:start w:val="1"/>
      <w:numFmt w:val="decimal"/>
      <w:lvlText w:val="%1.%2.%3.%4.%5.%6.%7."/>
      <w:lvlJc w:val="left"/>
      <w:pPr>
        <w:tabs>
          <w:tab w:val="num" w:pos="0"/>
        </w:tabs>
        <w:ind w:left="5370" w:hanging="2160"/>
      </w:pPr>
      <w:rPr>
        <w:rFonts w:ascii="Life Savers" w:eastAsia="Harlow Solid" w:hAnsi="Life Savers" w:cs="Times New Roman" w:hint="default"/>
        <w:sz w:val="72"/>
      </w:rPr>
    </w:lvl>
    <w:lvl w:ilvl="7">
      <w:start w:val="1"/>
      <w:numFmt w:val="decimal"/>
      <w:lvlText w:val="%1.%2.%3.%4.%5.%6.%7.%8."/>
      <w:lvlJc w:val="left"/>
      <w:pPr>
        <w:tabs>
          <w:tab w:val="num" w:pos="0"/>
        </w:tabs>
        <w:ind w:left="5370" w:hanging="2160"/>
      </w:pPr>
      <w:rPr>
        <w:rFonts w:ascii="Life Savers" w:eastAsia="Harlow Solid" w:hAnsi="Life Savers" w:cs="Times New Roman" w:hint="default"/>
        <w:sz w:val="72"/>
      </w:rPr>
    </w:lvl>
    <w:lvl w:ilvl="8">
      <w:start w:val="1"/>
      <w:numFmt w:val="decimal"/>
      <w:lvlText w:val="%1.%2.%3.%4.%5.%6.%7.%8.%9."/>
      <w:lvlJc w:val="left"/>
      <w:pPr>
        <w:tabs>
          <w:tab w:val="num" w:pos="0"/>
        </w:tabs>
        <w:ind w:left="5730" w:hanging="2520"/>
      </w:pPr>
      <w:rPr>
        <w:rFonts w:ascii="Life Savers" w:eastAsia="Harlow Solid" w:hAnsi="Life Savers" w:cs="Times New Roman" w:hint="default"/>
        <w:sz w:val="72"/>
      </w:rPr>
    </w:lvl>
  </w:abstractNum>
  <w:abstractNum w:abstractNumId="5" w15:restartNumberingAfterBreak="0">
    <w:nsid w:val="00000006"/>
    <w:multiLevelType w:val="multilevel"/>
    <w:tmpl w:val="00000006"/>
    <w:name w:val="WW8Num20"/>
    <w:lvl w:ilvl="0">
      <w:start w:val="1"/>
      <w:numFmt w:val="bullet"/>
      <w:lvlText w:val="•"/>
      <w:lvlJc w:val="left"/>
      <w:pPr>
        <w:tabs>
          <w:tab w:val="num" w:pos="708"/>
        </w:tabs>
        <w:ind w:left="720" w:firstLine="0"/>
      </w:pPr>
      <w:rPr>
        <w:rFonts w:ascii="Arial" w:hAnsi="Arial" w:cs="Arial" w:hint="default"/>
        <w:b w:val="0"/>
        <w:i w:val="0"/>
        <w:strike w:val="0"/>
        <w:dstrike w:val="0"/>
        <w:color w:val="000000"/>
        <w:position w:val="0"/>
        <w:sz w:val="22"/>
        <w:szCs w:val="22"/>
        <w:u w:val="none" w:color="000000"/>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2"/>
        <w:szCs w:val="22"/>
        <w:u w:val="none" w:color="000000"/>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2"/>
        <w:szCs w:val="22"/>
        <w:u w:val="none" w:color="000000"/>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2"/>
        <w:szCs w:val="22"/>
        <w:u w:val="none" w:color="000000"/>
        <w:vertAlign w:val="baseline"/>
      </w:rPr>
    </w:lvl>
  </w:abstractNum>
  <w:abstractNum w:abstractNumId="6" w15:restartNumberingAfterBreak="0">
    <w:nsid w:val="00000007"/>
    <w:multiLevelType w:val="singleLevel"/>
    <w:tmpl w:val="09FC5ECE"/>
    <w:name w:val="WW8Num22"/>
    <w:lvl w:ilvl="0">
      <w:start w:val="1"/>
      <w:numFmt w:val="bullet"/>
      <w:lvlText w:val=""/>
      <w:lvlJc w:val="left"/>
      <w:pPr>
        <w:tabs>
          <w:tab w:val="num" w:pos="0"/>
        </w:tabs>
        <w:ind w:left="720" w:hanging="360"/>
      </w:pPr>
      <w:rPr>
        <w:rFonts w:ascii="Symbol" w:hAnsi="Symbol" w:cs="Symbol" w:hint="default"/>
        <w:color w:val="8D73AD"/>
        <w:sz w:val="24"/>
        <w:szCs w:val="24"/>
        <w:lang w:val="hr-HR"/>
      </w:rPr>
    </w:lvl>
  </w:abstractNum>
  <w:abstractNum w:abstractNumId="7" w15:restartNumberingAfterBreak="0">
    <w:nsid w:val="00000008"/>
    <w:multiLevelType w:val="multilevel"/>
    <w:tmpl w:val="00000008"/>
    <w:name w:val="WW8Num28"/>
    <w:lvl w:ilvl="0">
      <w:start w:val="2"/>
      <w:numFmt w:val="decimal"/>
      <w:lvlText w:val="%1."/>
      <w:lvlJc w:val="left"/>
      <w:pPr>
        <w:tabs>
          <w:tab w:val="num" w:pos="0"/>
        </w:tabs>
        <w:ind w:left="1104" w:hanging="1104"/>
      </w:pPr>
      <w:rPr>
        <w:rFonts w:hint="default"/>
      </w:rPr>
    </w:lvl>
    <w:lvl w:ilvl="1">
      <w:start w:val="5"/>
      <w:numFmt w:val="decimal"/>
      <w:lvlText w:val="%1.%2."/>
      <w:lvlJc w:val="left"/>
      <w:pPr>
        <w:tabs>
          <w:tab w:val="num" w:pos="0"/>
        </w:tabs>
        <w:ind w:left="1368" w:hanging="1104"/>
      </w:pPr>
      <w:rPr>
        <w:rFonts w:hint="default"/>
      </w:rPr>
    </w:lvl>
    <w:lvl w:ilvl="2">
      <w:start w:val="2"/>
      <w:numFmt w:val="decimal"/>
      <w:lvlText w:val="%1.%2.%3."/>
      <w:lvlJc w:val="left"/>
      <w:pPr>
        <w:tabs>
          <w:tab w:val="num" w:pos="0"/>
        </w:tabs>
        <w:ind w:left="1632" w:hanging="1104"/>
      </w:pPr>
      <w:rPr>
        <w:rFonts w:hint="default"/>
      </w:rPr>
    </w:lvl>
    <w:lvl w:ilvl="3">
      <w:start w:val="2"/>
      <w:numFmt w:val="decimal"/>
      <w:lvlText w:val="%1.%2.%3.%4."/>
      <w:lvlJc w:val="left"/>
      <w:pPr>
        <w:tabs>
          <w:tab w:val="num" w:pos="0"/>
        </w:tabs>
        <w:ind w:left="1896" w:hanging="1104"/>
      </w:pPr>
      <w:rPr>
        <w:rFonts w:hint="default"/>
      </w:rPr>
    </w:lvl>
    <w:lvl w:ilvl="4">
      <w:start w:val="1"/>
      <w:numFmt w:val="decimal"/>
      <w:lvlText w:val="%1.%2.%3.%4.%5."/>
      <w:lvlJc w:val="left"/>
      <w:pPr>
        <w:tabs>
          <w:tab w:val="num" w:pos="0"/>
        </w:tabs>
        <w:ind w:left="2496" w:hanging="1440"/>
      </w:pPr>
      <w:rPr>
        <w:rFonts w:hint="default"/>
      </w:rPr>
    </w:lvl>
    <w:lvl w:ilvl="5">
      <w:start w:val="1"/>
      <w:numFmt w:val="decimal"/>
      <w:lvlText w:val="%1.%2.%3.%4.%5.%6."/>
      <w:lvlJc w:val="left"/>
      <w:pPr>
        <w:tabs>
          <w:tab w:val="num" w:pos="0"/>
        </w:tabs>
        <w:ind w:left="3120" w:hanging="1800"/>
      </w:pPr>
      <w:rPr>
        <w:rFonts w:hint="default"/>
      </w:rPr>
    </w:lvl>
    <w:lvl w:ilvl="6">
      <w:start w:val="1"/>
      <w:numFmt w:val="decimal"/>
      <w:lvlText w:val="%1.%2.%3.%4.%5.%6.%7."/>
      <w:lvlJc w:val="left"/>
      <w:pPr>
        <w:tabs>
          <w:tab w:val="num" w:pos="0"/>
        </w:tabs>
        <w:ind w:left="3744" w:hanging="2160"/>
      </w:pPr>
      <w:rPr>
        <w:rFonts w:hint="default"/>
      </w:rPr>
    </w:lvl>
    <w:lvl w:ilvl="7">
      <w:start w:val="1"/>
      <w:numFmt w:val="decimal"/>
      <w:lvlText w:val="%1.%2.%3.%4.%5.%6.%7.%8."/>
      <w:lvlJc w:val="left"/>
      <w:pPr>
        <w:tabs>
          <w:tab w:val="num" w:pos="0"/>
        </w:tabs>
        <w:ind w:left="4008" w:hanging="2160"/>
      </w:pPr>
      <w:rPr>
        <w:rFonts w:hint="default"/>
      </w:rPr>
    </w:lvl>
    <w:lvl w:ilvl="8">
      <w:start w:val="1"/>
      <w:numFmt w:val="decimal"/>
      <w:lvlText w:val="%1.%2.%3.%4.%5.%6.%7.%8.%9."/>
      <w:lvlJc w:val="left"/>
      <w:pPr>
        <w:tabs>
          <w:tab w:val="num" w:pos="0"/>
        </w:tabs>
        <w:ind w:left="4632" w:hanging="2520"/>
      </w:pPr>
      <w:rPr>
        <w:rFonts w:hint="default"/>
      </w:rPr>
    </w:lvl>
  </w:abstractNum>
  <w:abstractNum w:abstractNumId="8" w15:restartNumberingAfterBreak="0">
    <w:nsid w:val="00000009"/>
    <w:multiLevelType w:val="multilevel"/>
    <w:tmpl w:val="00000009"/>
    <w:name w:val="WW8Num29"/>
    <w:lvl w:ilvl="0">
      <w:start w:val="1"/>
      <w:numFmt w:val="bullet"/>
      <w:lvlText w:val="•"/>
      <w:lvlJc w:val="left"/>
      <w:pPr>
        <w:tabs>
          <w:tab w:val="num" w:pos="708"/>
        </w:tabs>
        <w:ind w:left="715" w:firstLine="0"/>
      </w:pPr>
      <w:rPr>
        <w:rFonts w:ascii="Arial" w:hAnsi="Arial" w:cs="Arial" w:hint="default"/>
        <w:b w:val="0"/>
        <w:i w:val="0"/>
        <w:strike w:val="0"/>
        <w:dstrike w:val="0"/>
        <w:color w:val="000000"/>
        <w:position w:val="0"/>
        <w:sz w:val="22"/>
        <w:szCs w:val="22"/>
        <w:u w:val="none" w:color="000000"/>
        <w:vertAlign w:val="baseline"/>
      </w:rPr>
    </w:lvl>
    <w:lvl w:ilvl="1">
      <w:start w:val="1"/>
      <w:numFmt w:val="bullet"/>
      <w:lvlText w:val="o"/>
      <w:lvlJc w:val="left"/>
      <w:pPr>
        <w:tabs>
          <w:tab w:val="num" w:pos="0"/>
        </w:tabs>
        <w:ind w:left="1435"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2">
      <w:start w:val="1"/>
      <w:numFmt w:val="bullet"/>
      <w:lvlText w:val="▪"/>
      <w:lvlJc w:val="left"/>
      <w:pPr>
        <w:tabs>
          <w:tab w:val="num" w:pos="0"/>
        </w:tabs>
        <w:ind w:left="2155"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3">
      <w:start w:val="1"/>
      <w:numFmt w:val="bullet"/>
      <w:lvlText w:val="•"/>
      <w:lvlJc w:val="left"/>
      <w:pPr>
        <w:tabs>
          <w:tab w:val="num" w:pos="0"/>
        </w:tabs>
        <w:ind w:left="2875" w:firstLine="0"/>
      </w:pPr>
      <w:rPr>
        <w:rFonts w:ascii="Arial" w:hAnsi="Arial" w:cs="Arial" w:hint="default"/>
        <w:b w:val="0"/>
        <w:i w:val="0"/>
        <w:strike w:val="0"/>
        <w:dstrike w:val="0"/>
        <w:color w:val="000000"/>
        <w:position w:val="0"/>
        <w:sz w:val="22"/>
        <w:szCs w:val="22"/>
        <w:u w:val="none" w:color="000000"/>
        <w:vertAlign w:val="baseline"/>
      </w:rPr>
    </w:lvl>
    <w:lvl w:ilvl="4">
      <w:start w:val="1"/>
      <w:numFmt w:val="bullet"/>
      <w:lvlText w:val="o"/>
      <w:lvlJc w:val="left"/>
      <w:pPr>
        <w:tabs>
          <w:tab w:val="num" w:pos="0"/>
        </w:tabs>
        <w:ind w:left="3595"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5">
      <w:start w:val="1"/>
      <w:numFmt w:val="bullet"/>
      <w:lvlText w:val="▪"/>
      <w:lvlJc w:val="left"/>
      <w:pPr>
        <w:tabs>
          <w:tab w:val="num" w:pos="0"/>
        </w:tabs>
        <w:ind w:left="4315"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6">
      <w:start w:val="1"/>
      <w:numFmt w:val="bullet"/>
      <w:lvlText w:val="•"/>
      <w:lvlJc w:val="left"/>
      <w:pPr>
        <w:tabs>
          <w:tab w:val="num" w:pos="0"/>
        </w:tabs>
        <w:ind w:left="5035" w:firstLine="0"/>
      </w:pPr>
      <w:rPr>
        <w:rFonts w:ascii="Arial" w:hAnsi="Arial" w:cs="Arial" w:hint="default"/>
        <w:b w:val="0"/>
        <w:i w:val="0"/>
        <w:strike w:val="0"/>
        <w:dstrike w:val="0"/>
        <w:color w:val="000000"/>
        <w:position w:val="0"/>
        <w:sz w:val="22"/>
        <w:szCs w:val="22"/>
        <w:u w:val="none" w:color="000000"/>
        <w:vertAlign w:val="baseline"/>
      </w:rPr>
    </w:lvl>
    <w:lvl w:ilvl="7">
      <w:start w:val="1"/>
      <w:numFmt w:val="bullet"/>
      <w:lvlText w:val="o"/>
      <w:lvlJc w:val="left"/>
      <w:pPr>
        <w:tabs>
          <w:tab w:val="num" w:pos="0"/>
        </w:tabs>
        <w:ind w:left="5755" w:firstLine="0"/>
      </w:pPr>
      <w:rPr>
        <w:rFonts w:ascii="Segoe UI Symbol" w:hAnsi="Segoe UI Symbol" w:cs="Segoe UI Symbol" w:hint="default"/>
        <w:b w:val="0"/>
        <w:i w:val="0"/>
        <w:strike w:val="0"/>
        <w:dstrike w:val="0"/>
        <w:color w:val="000000"/>
        <w:position w:val="0"/>
        <w:sz w:val="22"/>
        <w:szCs w:val="22"/>
        <w:u w:val="none" w:color="000000"/>
        <w:vertAlign w:val="baseline"/>
      </w:rPr>
    </w:lvl>
    <w:lvl w:ilvl="8">
      <w:start w:val="1"/>
      <w:numFmt w:val="bullet"/>
      <w:lvlText w:val="▪"/>
      <w:lvlJc w:val="left"/>
      <w:pPr>
        <w:tabs>
          <w:tab w:val="num" w:pos="0"/>
        </w:tabs>
        <w:ind w:left="6475" w:firstLine="0"/>
      </w:pPr>
      <w:rPr>
        <w:rFonts w:ascii="Segoe UI Symbol" w:hAnsi="Segoe UI Symbol" w:cs="Segoe UI Symbol" w:hint="default"/>
        <w:b w:val="0"/>
        <w:i w:val="0"/>
        <w:strike w:val="0"/>
        <w:dstrike w:val="0"/>
        <w:color w:val="000000"/>
        <w:position w:val="0"/>
        <w:sz w:val="22"/>
        <w:szCs w:val="22"/>
        <w:u w:val="none" w:color="000000"/>
        <w:vertAlign w:val="baseline"/>
      </w:rPr>
    </w:lvl>
  </w:abstractNum>
  <w:abstractNum w:abstractNumId="9" w15:restartNumberingAfterBreak="0">
    <w:nsid w:val="0000000A"/>
    <w:multiLevelType w:val="singleLevel"/>
    <w:tmpl w:val="0000000A"/>
    <w:name w:val="WW8Num33"/>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000000B"/>
    <w:multiLevelType w:val="singleLevel"/>
    <w:tmpl w:val="0000000B"/>
    <w:name w:val="WW8Num35"/>
    <w:lvl w:ilvl="0">
      <w:start w:val="1"/>
      <w:numFmt w:val="bullet"/>
      <w:lvlText w:val=""/>
      <w:lvlJc w:val="left"/>
      <w:pPr>
        <w:tabs>
          <w:tab w:val="num" w:pos="0"/>
        </w:tabs>
        <w:ind w:left="360" w:hanging="360"/>
      </w:pPr>
      <w:rPr>
        <w:rFonts w:ascii="Symbol" w:hAnsi="Symbol" w:cs="Symbol" w:hint="default"/>
      </w:rPr>
    </w:lvl>
  </w:abstractNum>
  <w:abstractNum w:abstractNumId="11" w15:restartNumberingAfterBreak="0">
    <w:nsid w:val="009A3576"/>
    <w:multiLevelType w:val="hybridMultilevel"/>
    <w:tmpl w:val="62FE2B8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4F600E5"/>
    <w:multiLevelType w:val="hybridMultilevel"/>
    <w:tmpl w:val="1B421E44"/>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09D44E48"/>
    <w:multiLevelType w:val="hybridMultilevel"/>
    <w:tmpl w:val="E05EF92C"/>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E254B09"/>
    <w:multiLevelType w:val="multilevel"/>
    <w:tmpl w:val="9ADC67E4"/>
    <w:lvl w:ilvl="0">
      <w:start w:val="1"/>
      <w:numFmt w:val="decimal"/>
      <w:lvlText w:val="%1."/>
      <w:lvlJc w:val="left"/>
      <w:pPr>
        <w:ind w:left="720" w:hanging="360"/>
      </w:pPr>
      <w:rPr>
        <w:rFonts w:hint="default"/>
      </w:rPr>
    </w:lvl>
    <w:lvl w:ilvl="1">
      <w:start w:val="7"/>
      <w:numFmt w:val="decimal"/>
      <w:isLgl/>
      <w:lvlText w:val="%1.%2."/>
      <w:lvlJc w:val="left"/>
      <w:pPr>
        <w:ind w:left="2910" w:hanging="360"/>
      </w:pPr>
      <w:rPr>
        <w:rFonts w:hint="default"/>
      </w:rPr>
    </w:lvl>
    <w:lvl w:ilvl="2">
      <w:start w:val="1"/>
      <w:numFmt w:val="decimal"/>
      <w:isLgl/>
      <w:lvlText w:val="%1.%2.%3."/>
      <w:lvlJc w:val="left"/>
      <w:pPr>
        <w:ind w:left="5460" w:hanging="720"/>
      </w:pPr>
      <w:rPr>
        <w:rFonts w:hint="default"/>
      </w:rPr>
    </w:lvl>
    <w:lvl w:ilvl="3">
      <w:start w:val="1"/>
      <w:numFmt w:val="decimal"/>
      <w:isLgl/>
      <w:lvlText w:val="%1.%2.%3.%4."/>
      <w:lvlJc w:val="left"/>
      <w:pPr>
        <w:ind w:left="7650" w:hanging="720"/>
      </w:pPr>
      <w:rPr>
        <w:rFonts w:hint="default"/>
      </w:rPr>
    </w:lvl>
    <w:lvl w:ilvl="4">
      <w:start w:val="1"/>
      <w:numFmt w:val="decimal"/>
      <w:isLgl/>
      <w:lvlText w:val="%1.%2.%3.%4.%5."/>
      <w:lvlJc w:val="left"/>
      <w:pPr>
        <w:ind w:left="9840" w:hanging="720"/>
      </w:pPr>
      <w:rPr>
        <w:rFonts w:hint="default"/>
      </w:rPr>
    </w:lvl>
    <w:lvl w:ilvl="5">
      <w:start w:val="1"/>
      <w:numFmt w:val="decimal"/>
      <w:isLgl/>
      <w:lvlText w:val="%1.%2.%3.%4.%5.%6."/>
      <w:lvlJc w:val="left"/>
      <w:pPr>
        <w:ind w:left="12390" w:hanging="1080"/>
      </w:pPr>
      <w:rPr>
        <w:rFonts w:hint="default"/>
      </w:rPr>
    </w:lvl>
    <w:lvl w:ilvl="6">
      <w:start w:val="1"/>
      <w:numFmt w:val="decimal"/>
      <w:isLgl/>
      <w:lvlText w:val="%1.%2.%3.%4.%5.%6.%7."/>
      <w:lvlJc w:val="left"/>
      <w:pPr>
        <w:ind w:left="14580" w:hanging="1080"/>
      </w:pPr>
      <w:rPr>
        <w:rFonts w:hint="default"/>
      </w:rPr>
    </w:lvl>
    <w:lvl w:ilvl="7">
      <w:start w:val="1"/>
      <w:numFmt w:val="decimal"/>
      <w:isLgl/>
      <w:lvlText w:val="%1.%2.%3.%4.%5.%6.%7.%8."/>
      <w:lvlJc w:val="left"/>
      <w:pPr>
        <w:ind w:left="16770" w:hanging="1080"/>
      </w:pPr>
      <w:rPr>
        <w:rFonts w:hint="default"/>
      </w:rPr>
    </w:lvl>
    <w:lvl w:ilvl="8">
      <w:start w:val="1"/>
      <w:numFmt w:val="decimal"/>
      <w:isLgl/>
      <w:lvlText w:val="%1.%2.%3.%4.%5.%6.%7.%8.%9."/>
      <w:lvlJc w:val="left"/>
      <w:pPr>
        <w:ind w:left="19320" w:hanging="1440"/>
      </w:pPr>
      <w:rPr>
        <w:rFonts w:hint="default"/>
      </w:rPr>
    </w:lvl>
  </w:abstractNum>
  <w:abstractNum w:abstractNumId="15" w15:restartNumberingAfterBreak="0">
    <w:nsid w:val="116F0FBB"/>
    <w:multiLevelType w:val="hybridMultilevel"/>
    <w:tmpl w:val="116A7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1F4A3D"/>
    <w:multiLevelType w:val="hybridMultilevel"/>
    <w:tmpl w:val="AC18860A"/>
    <w:lvl w:ilvl="0" w:tplc="5C905F00">
      <w:start w:val="1"/>
      <w:numFmt w:val="bullet"/>
      <w:lvlText w:val=""/>
      <w:lvlJc w:val="left"/>
      <w:pPr>
        <w:ind w:left="720" w:hanging="360"/>
      </w:pPr>
      <w:rPr>
        <w:rFonts w:ascii="Symbol" w:hAnsi="Symbol" w:hint="default"/>
        <w:color w:val="00B05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F262DF2"/>
    <w:multiLevelType w:val="hybridMultilevel"/>
    <w:tmpl w:val="E1F877E6"/>
    <w:lvl w:ilvl="0" w:tplc="8C1A3BF0">
      <w:numFmt w:val="bullet"/>
      <w:lvlText w:val="-"/>
      <w:lvlJc w:val="left"/>
      <w:pPr>
        <w:ind w:left="3900" w:hanging="360"/>
      </w:pPr>
      <w:rPr>
        <w:rFonts w:ascii="Arial" w:eastAsia="Times New Roman" w:hAnsi="Arial" w:cs="Arial" w:hint="default"/>
      </w:rPr>
    </w:lvl>
    <w:lvl w:ilvl="1" w:tplc="041A0003" w:tentative="1">
      <w:start w:val="1"/>
      <w:numFmt w:val="bullet"/>
      <w:lvlText w:val="o"/>
      <w:lvlJc w:val="left"/>
      <w:pPr>
        <w:ind w:left="4620" w:hanging="360"/>
      </w:pPr>
      <w:rPr>
        <w:rFonts w:ascii="Courier New" w:hAnsi="Courier New" w:cs="Courier New" w:hint="default"/>
      </w:rPr>
    </w:lvl>
    <w:lvl w:ilvl="2" w:tplc="041A0005" w:tentative="1">
      <w:start w:val="1"/>
      <w:numFmt w:val="bullet"/>
      <w:lvlText w:val=""/>
      <w:lvlJc w:val="left"/>
      <w:pPr>
        <w:ind w:left="5340" w:hanging="360"/>
      </w:pPr>
      <w:rPr>
        <w:rFonts w:ascii="Wingdings" w:hAnsi="Wingdings" w:hint="default"/>
      </w:rPr>
    </w:lvl>
    <w:lvl w:ilvl="3" w:tplc="041A0001" w:tentative="1">
      <w:start w:val="1"/>
      <w:numFmt w:val="bullet"/>
      <w:lvlText w:val=""/>
      <w:lvlJc w:val="left"/>
      <w:pPr>
        <w:ind w:left="6060" w:hanging="360"/>
      </w:pPr>
      <w:rPr>
        <w:rFonts w:ascii="Symbol" w:hAnsi="Symbol" w:hint="default"/>
      </w:rPr>
    </w:lvl>
    <w:lvl w:ilvl="4" w:tplc="041A0003" w:tentative="1">
      <w:start w:val="1"/>
      <w:numFmt w:val="bullet"/>
      <w:lvlText w:val="o"/>
      <w:lvlJc w:val="left"/>
      <w:pPr>
        <w:ind w:left="6780" w:hanging="360"/>
      </w:pPr>
      <w:rPr>
        <w:rFonts w:ascii="Courier New" w:hAnsi="Courier New" w:cs="Courier New" w:hint="default"/>
      </w:rPr>
    </w:lvl>
    <w:lvl w:ilvl="5" w:tplc="041A0005" w:tentative="1">
      <w:start w:val="1"/>
      <w:numFmt w:val="bullet"/>
      <w:lvlText w:val=""/>
      <w:lvlJc w:val="left"/>
      <w:pPr>
        <w:ind w:left="7500" w:hanging="360"/>
      </w:pPr>
      <w:rPr>
        <w:rFonts w:ascii="Wingdings" w:hAnsi="Wingdings" w:hint="default"/>
      </w:rPr>
    </w:lvl>
    <w:lvl w:ilvl="6" w:tplc="041A0001" w:tentative="1">
      <w:start w:val="1"/>
      <w:numFmt w:val="bullet"/>
      <w:lvlText w:val=""/>
      <w:lvlJc w:val="left"/>
      <w:pPr>
        <w:ind w:left="8220" w:hanging="360"/>
      </w:pPr>
      <w:rPr>
        <w:rFonts w:ascii="Symbol" w:hAnsi="Symbol" w:hint="default"/>
      </w:rPr>
    </w:lvl>
    <w:lvl w:ilvl="7" w:tplc="041A0003" w:tentative="1">
      <w:start w:val="1"/>
      <w:numFmt w:val="bullet"/>
      <w:lvlText w:val="o"/>
      <w:lvlJc w:val="left"/>
      <w:pPr>
        <w:ind w:left="8940" w:hanging="360"/>
      </w:pPr>
      <w:rPr>
        <w:rFonts w:ascii="Courier New" w:hAnsi="Courier New" w:cs="Courier New" w:hint="default"/>
      </w:rPr>
    </w:lvl>
    <w:lvl w:ilvl="8" w:tplc="041A0005" w:tentative="1">
      <w:start w:val="1"/>
      <w:numFmt w:val="bullet"/>
      <w:lvlText w:val=""/>
      <w:lvlJc w:val="left"/>
      <w:pPr>
        <w:ind w:left="9660" w:hanging="360"/>
      </w:pPr>
      <w:rPr>
        <w:rFonts w:ascii="Wingdings" w:hAnsi="Wingdings" w:hint="default"/>
      </w:rPr>
    </w:lvl>
  </w:abstractNum>
  <w:abstractNum w:abstractNumId="18" w15:restartNumberingAfterBreak="0">
    <w:nsid w:val="209C445D"/>
    <w:multiLevelType w:val="hybridMultilevel"/>
    <w:tmpl w:val="AA365AF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E6F0F01"/>
    <w:multiLevelType w:val="multilevel"/>
    <w:tmpl w:val="086C80AE"/>
    <w:lvl w:ilvl="0">
      <w:start w:val="1"/>
      <w:numFmt w:val="decimal"/>
      <w:lvlText w:val="%1."/>
      <w:lvlJc w:val="left"/>
      <w:pPr>
        <w:ind w:left="1080" w:hanging="360"/>
      </w:pPr>
      <w:rPr>
        <w:rFonts w:hint="default"/>
      </w:rPr>
    </w:lvl>
    <w:lvl w:ilvl="1">
      <w:start w:val="2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20" w15:restartNumberingAfterBreak="0">
    <w:nsid w:val="3261621D"/>
    <w:multiLevelType w:val="multilevel"/>
    <w:tmpl w:val="89FC23D2"/>
    <w:lvl w:ilvl="0">
      <w:start w:val="1"/>
      <w:numFmt w:val="decimal"/>
      <w:lvlText w:val="%1."/>
      <w:lvlJc w:val="left"/>
      <w:pPr>
        <w:ind w:left="1080" w:hanging="1080"/>
      </w:pPr>
      <w:rPr>
        <w:rFonts w:hint="default"/>
      </w:rPr>
    </w:lvl>
    <w:lvl w:ilvl="1">
      <w:start w:val="3"/>
      <w:numFmt w:val="decimal"/>
      <w:lvlText w:val="%1.%2."/>
      <w:lvlJc w:val="left"/>
      <w:pPr>
        <w:ind w:left="1080" w:hanging="1080"/>
      </w:pPr>
      <w:rPr>
        <w:rFonts w:hint="default"/>
      </w:rPr>
    </w:lvl>
    <w:lvl w:ilvl="2">
      <w:start w:val="2"/>
      <w:numFmt w:val="decimal"/>
      <w:lvlText w:val="%1.%2.%3."/>
      <w:lvlJc w:val="left"/>
      <w:pPr>
        <w:ind w:left="1080" w:hanging="108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33976B1A"/>
    <w:multiLevelType w:val="multilevel"/>
    <w:tmpl w:val="4C40B9F8"/>
    <w:lvl w:ilvl="0">
      <w:start w:val="1"/>
      <w:numFmt w:val="decimal"/>
      <w:lvlText w:val="%1."/>
      <w:lvlJc w:val="left"/>
      <w:pPr>
        <w:ind w:left="720" w:hanging="360"/>
      </w:pPr>
      <w:rPr>
        <w:rFonts w:hint="default"/>
      </w:rPr>
    </w:lvl>
    <w:lvl w:ilvl="1">
      <w:start w:val="5"/>
      <w:numFmt w:val="decimal"/>
      <w:isLgl/>
      <w:lvlText w:val="%1.%2."/>
      <w:lvlJc w:val="left"/>
      <w:pPr>
        <w:ind w:left="2550" w:hanging="360"/>
      </w:pPr>
      <w:rPr>
        <w:rFonts w:hint="default"/>
      </w:rPr>
    </w:lvl>
    <w:lvl w:ilvl="2">
      <w:start w:val="1"/>
      <w:numFmt w:val="decimal"/>
      <w:isLgl/>
      <w:lvlText w:val="%1.%2.%3."/>
      <w:lvlJc w:val="left"/>
      <w:pPr>
        <w:ind w:left="4740" w:hanging="720"/>
      </w:pPr>
      <w:rPr>
        <w:rFonts w:hint="default"/>
      </w:rPr>
    </w:lvl>
    <w:lvl w:ilvl="3">
      <w:start w:val="1"/>
      <w:numFmt w:val="decimal"/>
      <w:isLgl/>
      <w:lvlText w:val="%1.%2.%3.%4."/>
      <w:lvlJc w:val="left"/>
      <w:pPr>
        <w:ind w:left="6570" w:hanging="720"/>
      </w:pPr>
      <w:rPr>
        <w:rFonts w:hint="default"/>
      </w:rPr>
    </w:lvl>
    <w:lvl w:ilvl="4">
      <w:start w:val="1"/>
      <w:numFmt w:val="decimal"/>
      <w:isLgl/>
      <w:lvlText w:val="%1.%2.%3.%4.%5."/>
      <w:lvlJc w:val="left"/>
      <w:pPr>
        <w:ind w:left="8400" w:hanging="720"/>
      </w:pPr>
      <w:rPr>
        <w:rFonts w:hint="default"/>
      </w:rPr>
    </w:lvl>
    <w:lvl w:ilvl="5">
      <w:start w:val="1"/>
      <w:numFmt w:val="decimal"/>
      <w:isLgl/>
      <w:lvlText w:val="%1.%2.%3.%4.%5.%6."/>
      <w:lvlJc w:val="left"/>
      <w:pPr>
        <w:ind w:left="10590" w:hanging="1080"/>
      </w:pPr>
      <w:rPr>
        <w:rFonts w:hint="default"/>
      </w:rPr>
    </w:lvl>
    <w:lvl w:ilvl="6">
      <w:start w:val="1"/>
      <w:numFmt w:val="decimal"/>
      <w:isLgl/>
      <w:lvlText w:val="%1.%2.%3.%4.%5.%6.%7."/>
      <w:lvlJc w:val="left"/>
      <w:pPr>
        <w:ind w:left="12420" w:hanging="1080"/>
      </w:pPr>
      <w:rPr>
        <w:rFonts w:hint="default"/>
      </w:rPr>
    </w:lvl>
    <w:lvl w:ilvl="7">
      <w:start w:val="1"/>
      <w:numFmt w:val="decimal"/>
      <w:isLgl/>
      <w:lvlText w:val="%1.%2.%3.%4.%5.%6.%7.%8."/>
      <w:lvlJc w:val="left"/>
      <w:pPr>
        <w:ind w:left="14250" w:hanging="1080"/>
      </w:pPr>
      <w:rPr>
        <w:rFonts w:hint="default"/>
      </w:rPr>
    </w:lvl>
    <w:lvl w:ilvl="8">
      <w:start w:val="1"/>
      <w:numFmt w:val="decimal"/>
      <w:isLgl/>
      <w:lvlText w:val="%1.%2.%3.%4.%5.%6.%7.%8.%9."/>
      <w:lvlJc w:val="left"/>
      <w:pPr>
        <w:ind w:left="16440" w:hanging="1440"/>
      </w:pPr>
      <w:rPr>
        <w:rFonts w:hint="default"/>
      </w:rPr>
    </w:lvl>
  </w:abstractNum>
  <w:abstractNum w:abstractNumId="22" w15:restartNumberingAfterBreak="0">
    <w:nsid w:val="33DB1E61"/>
    <w:multiLevelType w:val="hybridMultilevel"/>
    <w:tmpl w:val="525060FE"/>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6E51BAB"/>
    <w:multiLevelType w:val="hybridMultilevel"/>
    <w:tmpl w:val="3CE0D7C8"/>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3B156625"/>
    <w:multiLevelType w:val="hybridMultilevel"/>
    <w:tmpl w:val="C89E0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D4270B0"/>
    <w:multiLevelType w:val="multilevel"/>
    <w:tmpl w:val="CBE24028"/>
    <w:lvl w:ilvl="0">
      <w:start w:val="1"/>
      <w:numFmt w:val="decimal"/>
      <w:lvlText w:val="%1."/>
      <w:lvlJc w:val="left"/>
      <w:pPr>
        <w:tabs>
          <w:tab w:val="num" w:pos="0"/>
        </w:tabs>
        <w:ind w:left="3570" w:hanging="360"/>
      </w:pPr>
      <w:rPr>
        <w:rFonts w:hint="default"/>
        <w:lang w:val="hr-HR"/>
      </w:rPr>
    </w:lvl>
    <w:lvl w:ilvl="1">
      <w:start w:val="4"/>
      <w:numFmt w:val="decimal"/>
      <w:lvlText w:val="%1.%2."/>
      <w:lvlJc w:val="left"/>
      <w:pPr>
        <w:tabs>
          <w:tab w:val="num" w:pos="0"/>
        </w:tabs>
        <w:ind w:left="4326" w:hanging="1116"/>
      </w:pPr>
      <w:rPr>
        <w:rFonts w:ascii="Life Savers" w:eastAsia="Harlow Solid" w:hAnsi="Life Savers" w:cs="Times New Roman" w:hint="default"/>
        <w:sz w:val="72"/>
      </w:rPr>
    </w:lvl>
    <w:lvl w:ilvl="2">
      <w:start w:val="1"/>
      <w:numFmt w:val="decimal"/>
      <w:lvlText w:val="%1.%2.%3."/>
      <w:lvlJc w:val="left"/>
      <w:pPr>
        <w:tabs>
          <w:tab w:val="num" w:pos="0"/>
        </w:tabs>
        <w:ind w:left="4326" w:hanging="1116"/>
      </w:pPr>
      <w:rPr>
        <w:rFonts w:ascii="Life Savers" w:eastAsia="Harlow Solid" w:hAnsi="Life Savers" w:cs="Times New Roman" w:hint="default"/>
        <w:sz w:val="72"/>
      </w:rPr>
    </w:lvl>
    <w:lvl w:ilvl="3">
      <w:start w:val="1"/>
      <w:numFmt w:val="decimal"/>
      <w:lvlText w:val="%1.%2.%3.%4."/>
      <w:lvlJc w:val="left"/>
      <w:pPr>
        <w:tabs>
          <w:tab w:val="num" w:pos="0"/>
        </w:tabs>
        <w:ind w:left="4326" w:hanging="1116"/>
      </w:pPr>
      <w:rPr>
        <w:rFonts w:ascii="Life Savers" w:eastAsia="Harlow Solid" w:hAnsi="Life Savers" w:cs="Times New Roman" w:hint="default"/>
        <w:sz w:val="72"/>
      </w:rPr>
    </w:lvl>
    <w:lvl w:ilvl="4">
      <w:start w:val="1"/>
      <w:numFmt w:val="decimal"/>
      <w:lvlText w:val="%1.%2.%3.%4.%5."/>
      <w:lvlJc w:val="left"/>
      <w:pPr>
        <w:tabs>
          <w:tab w:val="num" w:pos="0"/>
        </w:tabs>
        <w:ind w:left="4650" w:hanging="1440"/>
      </w:pPr>
      <w:rPr>
        <w:rFonts w:ascii="Life Savers" w:eastAsia="Harlow Solid" w:hAnsi="Life Savers" w:cs="Times New Roman" w:hint="default"/>
        <w:sz w:val="72"/>
      </w:rPr>
    </w:lvl>
    <w:lvl w:ilvl="5">
      <w:start w:val="1"/>
      <w:numFmt w:val="decimal"/>
      <w:lvlText w:val="%1.%2.%3.%4.%5.%6."/>
      <w:lvlJc w:val="left"/>
      <w:pPr>
        <w:tabs>
          <w:tab w:val="num" w:pos="0"/>
        </w:tabs>
        <w:ind w:left="5010" w:hanging="1800"/>
      </w:pPr>
      <w:rPr>
        <w:rFonts w:ascii="Life Savers" w:eastAsia="Harlow Solid" w:hAnsi="Life Savers" w:cs="Times New Roman" w:hint="default"/>
        <w:sz w:val="72"/>
      </w:rPr>
    </w:lvl>
    <w:lvl w:ilvl="6">
      <w:start w:val="1"/>
      <w:numFmt w:val="decimal"/>
      <w:lvlText w:val="%1.%2.%3.%4.%5.%6.%7."/>
      <w:lvlJc w:val="left"/>
      <w:pPr>
        <w:tabs>
          <w:tab w:val="num" w:pos="0"/>
        </w:tabs>
        <w:ind w:left="5370" w:hanging="2160"/>
      </w:pPr>
      <w:rPr>
        <w:rFonts w:ascii="Life Savers" w:eastAsia="Harlow Solid" w:hAnsi="Life Savers" w:cs="Times New Roman" w:hint="default"/>
        <w:sz w:val="72"/>
      </w:rPr>
    </w:lvl>
    <w:lvl w:ilvl="7">
      <w:start w:val="1"/>
      <w:numFmt w:val="decimal"/>
      <w:lvlText w:val="%1.%2.%3.%4.%5.%6.%7.%8."/>
      <w:lvlJc w:val="left"/>
      <w:pPr>
        <w:tabs>
          <w:tab w:val="num" w:pos="0"/>
        </w:tabs>
        <w:ind w:left="5370" w:hanging="2160"/>
      </w:pPr>
      <w:rPr>
        <w:rFonts w:ascii="Life Savers" w:eastAsia="Harlow Solid" w:hAnsi="Life Savers" w:cs="Times New Roman" w:hint="default"/>
        <w:sz w:val="72"/>
      </w:rPr>
    </w:lvl>
    <w:lvl w:ilvl="8">
      <w:start w:val="1"/>
      <w:numFmt w:val="decimal"/>
      <w:lvlText w:val="%1.%2.%3.%4.%5.%6.%7.%8.%9."/>
      <w:lvlJc w:val="left"/>
      <w:pPr>
        <w:tabs>
          <w:tab w:val="num" w:pos="0"/>
        </w:tabs>
        <w:ind w:left="5730" w:hanging="2520"/>
      </w:pPr>
      <w:rPr>
        <w:rFonts w:ascii="Life Savers" w:eastAsia="Harlow Solid" w:hAnsi="Life Savers" w:cs="Times New Roman" w:hint="default"/>
        <w:sz w:val="72"/>
      </w:rPr>
    </w:lvl>
  </w:abstractNum>
  <w:abstractNum w:abstractNumId="26" w15:restartNumberingAfterBreak="0">
    <w:nsid w:val="5E0E1621"/>
    <w:multiLevelType w:val="multilevel"/>
    <w:tmpl w:val="C5221EFE"/>
    <w:lvl w:ilvl="0">
      <w:start w:val="1"/>
      <w:numFmt w:val="decimal"/>
      <w:lvlText w:val="%1."/>
      <w:lvlJc w:val="left"/>
      <w:pPr>
        <w:tabs>
          <w:tab w:val="num" w:pos="0"/>
        </w:tabs>
        <w:ind w:left="3570" w:hanging="360"/>
      </w:pPr>
      <w:rPr>
        <w:rFonts w:ascii="Arial" w:hAnsi="Arial" w:cs="Arial" w:hint="default"/>
        <w:lang w:val="hr-HR"/>
      </w:rPr>
    </w:lvl>
    <w:lvl w:ilvl="1">
      <w:start w:val="4"/>
      <w:numFmt w:val="decimal"/>
      <w:lvlText w:val="%1.%2."/>
      <w:lvlJc w:val="left"/>
      <w:pPr>
        <w:tabs>
          <w:tab w:val="num" w:pos="0"/>
        </w:tabs>
        <w:ind w:left="4326" w:hanging="1116"/>
      </w:pPr>
      <w:rPr>
        <w:rFonts w:ascii="Life Savers" w:eastAsia="Harlow Solid" w:hAnsi="Life Savers" w:cs="Times New Roman" w:hint="default"/>
        <w:sz w:val="72"/>
      </w:rPr>
    </w:lvl>
    <w:lvl w:ilvl="2">
      <w:start w:val="1"/>
      <w:numFmt w:val="decimal"/>
      <w:lvlText w:val="%1.%2.%3."/>
      <w:lvlJc w:val="left"/>
      <w:pPr>
        <w:tabs>
          <w:tab w:val="num" w:pos="0"/>
        </w:tabs>
        <w:ind w:left="4326" w:hanging="1116"/>
      </w:pPr>
      <w:rPr>
        <w:rFonts w:ascii="Life Savers" w:eastAsia="Harlow Solid" w:hAnsi="Life Savers" w:cs="Times New Roman" w:hint="default"/>
        <w:sz w:val="72"/>
      </w:rPr>
    </w:lvl>
    <w:lvl w:ilvl="3">
      <w:start w:val="1"/>
      <w:numFmt w:val="decimal"/>
      <w:lvlText w:val="%1.%2.%3.%4."/>
      <w:lvlJc w:val="left"/>
      <w:pPr>
        <w:tabs>
          <w:tab w:val="num" w:pos="0"/>
        </w:tabs>
        <w:ind w:left="4326" w:hanging="1116"/>
      </w:pPr>
      <w:rPr>
        <w:rFonts w:ascii="Life Savers" w:eastAsia="Harlow Solid" w:hAnsi="Life Savers" w:cs="Times New Roman" w:hint="default"/>
        <w:sz w:val="72"/>
      </w:rPr>
    </w:lvl>
    <w:lvl w:ilvl="4">
      <w:start w:val="1"/>
      <w:numFmt w:val="decimal"/>
      <w:lvlText w:val="%1.%2.%3.%4.%5."/>
      <w:lvlJc w:val="left"/>
      <w:pPr>
        <w:tabs>
          <w:tab w:val="num" w:pos="0"/>
        </w:tabs>
        <w:ind w:left="4650" w:hanging="1440"/>
      </w:pPr>
      <w:rPr>
        <w:rFonts w:ascii="Life Savers" w:eastAsia="Harlow Solid" w:hAnsi="Life Savers" w:cs="Times New Roman" w:hint="default"/>
        <w:sz w:val="72"/>
      </w:rPr>
    </w:lvl>
    <w:lvl w:ilvl="5">
      <w:start w:val="1"/>
      <w:numFmt w:val="decimal"/>
      <w:lvlText w:val="%1.%2.%3.%4.%5.%6."/>
      <w:lvlJc w:val="left"/>
      <w:pPr>
        <w:tabs>
          <w:tab w:val="num" w:pos="0"/>
        </w:tabs>
        <w:ind w:left="5010" w:hanging="1800"/>
      </w:pPr>
      <w:rPr>
        <w:rFonts w:ascii="Life Savers" w:eastAsia="Harlow Solid" w:hAnsi="Life Savers" w:cs="Times New Roman" w:hint="default"/>
        <w:sz w:val="72"/>
      </w:rPr>
    </w:lvl>
    <w:lvl w:ilvl="6">
      <w:start w:val="1"/>
      <w:numFmt w:val="decimal"/>
      <w:lvlText w:val="%1.%2.%3.%4.%5.%6.%7."/>
      <w:lvlJc w:val="left"/>
      <w:pPr>
        <w:tabs>
          <w:tab w:val="num" w:pos="0"/>
        </w:tabs>
        <w:ind w:left="5370" w:hanging="2160"/>
      </w:pPr>
      <w:rPr>
        <w:rFonts w:ascii="Life Savers" w:eastAsia="Harlow Solid" w:hAnsi="Life Savers" w:cs="Times New Roman" w:hint="default"/>
        <w:sz w:val="72"/>
      </w:rPr>
    </w:lvl>
    <w:lvl w:ilvl="7">
      <w:start w:val="1"/>
      <w:numFmt w:val="decimal"/>
      <w:lvlText w:val="%1.%2.%3.%4.%5.%6.%7.%8."/>
      <w:lvlJc w:val="left"/>
      <w:pPr>
        <w:tabs>
          <w:tab w:val="num" w:pos="0"/>
        </w:tabs>
        <w:ind w:left="5370" w:hanging="2160"/>
      </w:pPr>
      <w:rPr>
        <w:rFonts w:ascii="Life Savers" w:eastAsia="Harlow Solid" w:hAnsi="Life Savers" w:cs="Times New Roman" w:hint="default"/>
        <w:sz w:val="72"/>
      </w:rPr>
    </w:lvl>
    <w:lvl w:ilvl="8">
      <w:start w:val="1"/>
      <w:numFmt w:val="decimal"/>
      <w:lvlText w:val="%1.%2.%3.%4.%5.%6.%7.%8.%9."/>
      <w:lvlJc w:val="left"/>
      <w:pPr>
        <w:tabs>
          <w:tab w:val="num" w:pos="0"/>
        </w:tabs>
        <w:ind w:left="5730" w:hanging="2520"/>
      </w:pPr>
      <w:rPr>
        <w:rFonts w:ascii="Life Savers" w:eastAsia="Harlow Solid" w:hAnsi="Life Savers" w:cs="Times New Roman" w:hint="default"/>
        <w:sz w:val="72"/>
      </w:rPr>
    </w:lvl>
  </w:abstractNum>
  <w:abstractNum w:abstractNumId="27" w15:restartNumberingAfterBreak="0">
    <w:nsid w:val="62F069CA"/>
    <w:multiLevelType w:val="hybridMultilevel"/>
    <w:tmpl w:val="653C1332"/>
    <w:lvl w:ilvl="0" w:tplc="CEC86FB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634D4AA8"/>
    <w:multiLevelType w:val="hybridMultilevel"/>
    <w:tmpl w:val="709EE18C"/>
    <w:lvl w:ilvl="0" w:tplc="88A247A8">
      <w:numFmt w:val="bullet"/>
      <w:lvlText w:val="-"/>
      <w:lvlJc w:val="left"/>
      <w:pPr>
        <w:ind w:left="4260" w:hanging="360"/>
      </w:pPr>
      <w:rPr>
        <w:rFonts w:ascii="Arial" w:eastAsia="Times New Roman" w:hAnsi="Arial" w:cs="Arial" w:hint="default"/>
      </w:rPr>
    </w:lvl>
    <w:lvl w:ilvl="1" w:tplc="041A0003" w:tentative="1">
      <w:start w:val="1"/>
      <w:numFmt w:val="bullet"/>
      <w:lvlText w:val="o"/>
      <w:lvlJc w:val="left"/>
      <w:pPr>
        <w:ind w:left="4980" w:hanging="360"/>
      </w:pPr>
      <w:rPr>
        <w:rFonts w:ascii="Courier New" w:hAnsi="Courier New" w:cs="Courier New" w:hint="default"/>
      </w:rPr>
    </w:lvl>
    <w:lvl w:ilvl="2" w:tplc="041A0005" w:tentative="1">
      <w:start w:val="1"/>
      <w:numFmt w:val="bullet"/>
      <w:lvlText w:val=""/>
      <w:lvlJc w:val="left"/>
      <w:pPr>
        <w:ind w:left="5700" w:hanging="360"/>
      </w:pPr>
      <w:rPr>
        <w:rFonts w:ascii="Wingdings" w:hAnsi="Wingdings" w:hint="default"/>
      </w:rPr>
    </w:lvl>
    <w:lvl w:ilvl="3" w:tplc="041A0001" w:tentative="1">
      <w:start w:val="1"/>
      <w:numFmt w:val="bullet"/>
      <w:lvlText w:val=""/>
      <w:lvlJc w:val="left"/>
      <w:pPr>
        <w:ind w:left="6420" w:hanging="360"/>
      </w:pPr>
      <w:rPr>
        <w:rFonts w:ascii="Symbol" w:hAnsi="Symbol" w:hint="default"/>
      </w:rPr>
    </w:lvl>
    <w:lvl w:ilvl="4" w:tplc="041A0003" w:tentative="1">
      <w:start w:val="1"/>
      <w:numFmt w:val="bullet"/>
      <w:lvlText w:val="o"/>
      <w:lvlJc w:val="left"/>
      <w:pPr>
        <w:ind w:left="7140" w:hanging="360"/>
      </w:pPr>
      <w:rPr>
        <w:rFonts w:ascii="Courier New" w:hAnsi="Courier New" w:cs="Courier New" w:hint="default"/>
      </w:rPr>
    </w:lvl>
    <w:lvl w:ilvl="5" w:tplc="041A0005" w:tentative="1">
      <w:start w:val="1"/>
      <w:numFmt w:val="bullet"/>
      <w:lvlText w:val=""/>
      <w:lvlJc w:val="left"/>
      <w:pPr>
        <w:ind w:left="7860" w:hanging="360"/>
      </w:pPr>
      <w:rPr>
        <w:rFonts w:ascii="Wingdings" w:hAnsi="Wingdings" w:hint="default"/>
      </w:rPr>
    </w:lvl>
    <w:lvl w:ilvl="6" w:tplc="041A0001" w:tentative="1">
      <w:start w:val="1"/>
      <w:numFmt w:val="bullet"/>
      <w:lvlText w:val=""/>
      <w:lvlJc w:val="left"/>
      <w:pPr>
        <w:ind w:left="8580" w:hanging="360"/>
      </w:pPr>
      <w:rPr>
        <w:rFonts w:ascii="Symbol" w:hAnsi="Symbol" w:hint="default"/>
      </w:rPr>
    </w:lvl>
    <w:lvl w:ilvl="7" w:tplc="041A0003" w:tentative="1">
      <w:start w:val="1"/>
      <w:numFmt w:val="bullet"/>
      <w:lvlText w:val="o"/>
      <w:lvlJc w:val="left"/>
      <w:pPr>
        <w:ind w:left="9300" w:hanging="360"/>
      </w:pPr>
      <w:rPr>
        <w:rFonts w:ascii="Courier New" w:hAnsi="Courier New" w:cs="Courier New" w:hint="default"/>
      </w:rPr>
    </w:lvl>
    <w:lvl w:ilvl="8" w:tplc="041A0005" w:tentative="1">
      <w:start w:val="1"/>
      <w:numFmt w:val="bullet"/>
      <w:lvlText w:val=""/>
      <w:lvlJc w:val="left"/>
      <w:pPr>
        <w:ind w:left="10020" w:hanging="360"/>
      </w:pPr>
      <w:rPr>
        <w:rFonts w:ascii="Wingdings" w:hAnsi="Wingdings" w:hint="default"/>
      </w:rPr>
    </w:lvl>
  </w:abstractNum>
  <w:abstractNum w:abstractNumId="29" w15:restartNumberingAfterBreak="0">
    <w:nsid w:val="636738BB"/>
    <w:multiLevelType w:val="hybridMultilevel"/>
    <w:tmpl w:val="45287C28"/>
    <w:lvl w:ilvl="0" w:tplc="5C905F00">
      <w:start w:val="1"/>
      <w:numFmt w:val="bullet"/>
      <w:lvlText w:val=""/>
      <w:lvlJc w:val="left"/>
      <w:pPr>
        <w:ind w:left="720" w:hanging="360"/>
      </w:pPr>
      <w:rPr>
        <w:rFonts w:ascii="Symbol" w:hAnsi="Symbol" w:hint="default"/>
        <w:color w:val="00B05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CF6659E"/>
    <w:multiLevelType w:val="hybridMultilevel"/>
    <w:tmpl w:val="97C84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565D4E"/>
    <w:multiLevelType w:val="hybridMultilevel"/>
    <w:tmpl w:val="9A02E692"/>
    <w:lvl w:ilvl="0" w:tplc="041A0007">
      <w:start w:val="1"/>
      <w:numFmt w:val="bullet"/>
      <w:lvlText w:val=""/>
      <w:lvlPicBulletId w:val="0"/>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D8C396D"/>
    <w:multiLevelType w:val="hybridMultilevel"/>
    <w:tmpl w:val="498E4EC4"/>
    <w:lvl w:ilvl="0" w:tplc="239A1378">
      <w:numFmt w:val="bullet"/>
      <w:lvlText w:val="-"/>
      <w:lvlJc w:val="left"/>
      <w:pPr>
        <w:ind w:left="3900" w:hanging="360"/>
      </w:pPr>
      <w:rPr>
        <w:rFonts w:ascii="Arial" w:eastAsia="Times New Roman" w:hAnsi="Arial" w:cs="Arial" w:hint="default"/>
        <w:b/>
      </w:rPr>
    </w:lvl>
    <w:lvl w:ilvl="1" w:tplc="041A0003" w:tentative="1">
      <w:start w:val="1"/>
      <w:numFmt w:val="bullet"/>
      <w:lvlText w:val="o"/>
      <w:lvlJc w:val="left"/>
      <w:pPr>
        <w:ind w:left="4620" w:hanging="360"/>
      </w:pPr>
      <w:rPr>
        <w:rFonts w:ascii="Courier New" w:hAnsi="Courier New" w:cs="Courier New" w:hint="default"/>
      </w:rPr>
    </w:lvl>
    <w:lvl w:ilvl="2" w:tplc="041A0005" w:tentative="1">
      <w:start w:val="1"/>
      <w:numFmt w:val="bullet"/>
      <w:lvlText w:val=""/>
      <w:lvlJc w:val="left"/>
      <w:pPr>
        <w:ind w:left="5340" w:hanging="360"/>
      </w:pPr>
      <w:rPr>
        <w:rFonts w:ascii="Wingdings" w:hAnsi="Wingdings" w:hint="default"/>
      </w:rPr>
    </w:lvl>
    <w:lvl w:ilvl="3" w:tplc="041A0001" w:tentative="1">
      <w:start w:val="1"/>
      <w:numFmt w:val="bullet"/>
      <w:lvlText w:val=""/>
      <w:lvlJc w:val="left"/>
      <w:pPr>
        <w:ind w:left="6060" w:hanging="360"/>
      </w:pPr>
      <w:rPr>
        <w:rFonts w:ascii="Symbol" w:hAnsi="Symbol" w:hint="default"/>
      </w:rPr>
    </w:lvl>
    <w:lvl w:ilvl="4" w:tplc="041A0003" w:tentative="1">
      <w:start w:val="1"/>
      <w:numFmt w:val="bullet"/>
      <w:lvlText w:val="o"/>
      <w:lvlJc w:val="left"/>
      <w:pPr>
        <w:ind w:left="6780" w:hanging="360"/>
      </w:pPr>
      <w:rPr>
        <w:rFonts w:ascii="Courier New" w:hAnsi="Courier New" w:cs="Courier New" w:hint="default"/>
      </w:rPr>
    </w:lvl>
    <w:lvl w:ilvl="5" w:tplc="041A0005" w:tentative="1">
      <w:start w:val="1"/>
      <w:numFmt w:val="bullet"/>
      <w:lvlText w:val=""/>
      <w:lvlJc w:val="left"/>
      <w:pPr>
        <w:ind w:left="7500" w:hanging="360"/>
      </w:pPr>
      <w:rPr>
        <w:rFonts w:ascii="Wingdings" w:hAnsi="Wingdings" w:hint="default"/>
      </w:rPr>
    </w:lvl>
    <w:lvl w:ilvl="6" w:tplc="041A0001" w:tentative="1">
      <w:start w:val="1"/>
      <w:numFmt w:val="bullet"/>
      <w:lvlText w:val=""/>
      <w:lvlJc w:val="left"/>
      <w:pPr>
        <w:ind w:left="8220" w:hanging="360"/>
      </w:pPr>
      <w:rPr>
        <w:rFonts w:ascii="Symbol" w:hAnsi="Symbol" w:hint="default"/>
      </w:rPr>
    </w:lvl>
    <w:lvl w:ilvl="7" w:tplc="041A0003" w:tentative="1">
      <w:start w:val="1"/>
      <w:numFmt w:val="bullet"/>
      <w:lvlText w:val="o"/>
      <w:lvlJc w:val="left"/>
      <w:pPr>
        <w:ind w:left="8940" w:hanging="360"/>
      </w:pPr>
      <w:rPr>
        <w:rFonts w:ascii="Courier New" w:hAnsi="Courier New" w:cs="Courier New" w:hint="default"/>
      </w:rPr>
    </w:lvl>
    <w:lvl w:ilvl="8" w:tplc="041A0005" w:tentative="1">
      <w:start w:val="1"/>
      <w:numFmt w:val="bullet"/>
      <w:lvlText w:val=""/>
      <w:lvlJc w:val="left"/>
      <w:pPr>
        <w:ind w:left="966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26"/>
  </w:num>
  <w:num w:numId="13">
    <w:abstractNumId w:val="25"/>
  </w:num>
  <w:num w:numId="14">
    <w:abstractNumId w:val="31"/>
  </w:num>
  <w:num w:numId="15">
    <w:abstractNumId w:val="13"/>
  </w:num>
  <w:num w:numId="16">
    <w:abstractNumId w:val="23"/>
  </w:num>
  <w:num w:numId="17">
    <w:abstractNumId w:val="22"/>
  </w:num>
  <w:num w:numId="18">
    <w:abstractNumId w:val="11"/>
  </w:num>
  <w:num w:numId="19">
    <w:abstractNumId w:val="16"/>
  </w:num>
  <w:num w:numId="20">
    <w:abstractNumId w:val="29"/>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24"/>
  </w:num>
  <w:num w:numId="31">
    <w:abstractNumId w:val="14"/>
  </w:num>
  <w:num w:numId="32">
    <w:abstractNumId w:val="18"/>
  </w:num>
  <w:num w:numId="33">
    <w:abstractNumId w:val="21"/>
  </w:num>
  <w:num w:numId="34">
    <w:abstractNumId w:val="12"/>
  </w:num>
  <w:num w:numId="35">
    <w:abstractNumId w:val="19"/>
  </w:num>
  <w:num w:numId="36">
    <w:abstractNumId w:val="27"/>
  </w:num>
  <w:num w:numId="37">
    <w:abstractNumId w:val="32"/>
  </w:num>
  <w:num w:numId="38">
    <w:abstractNumId w:val="28"/>
  </w:num>
  <w:num w:numId="39">
    <w:abstractNumId w:val="17"/>
  </w:num>
  <w:num w:numId="40">
    <w:abstractNumId w:val="0"/>
  </w:num>
  <w:num w:numId="41">
    <w:abstractNumId w:val="15"/>
  </w:num>
  <w:num w:numId="42">
    <w:abstractNumId w:val="0"/>
  </w:num>
  <w:num w:numId="43">
    <w:abstractNumId w:val="30"/>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16E"/>
    <w:rsid w:val="00000542"/>
    <w:rsid w:val="000024C7"/>
    <w:rsid w:val="0000310F"/>
    <w:rsid w:val="000036DD"/>
    <w:rsid w:val="0000527C"/>
    <w:rsid w:val="000058B9"/>
    <w:rsid w:val="0000622D"/>
    <w:rsid w:val="00006F09"/>
    <w:rsid w:val="00007BE2"/>
    <w:rsid w:val="00010528"/>
    <w:rsid w:val="000106BD"/>
    <w:rsid w:val="00011EEE"/>
    <w:rsid w:val="00014449"/>
    <w:rsid w:val="000158E5"/>
    <w:rsid w:val="00016272"/>
    <w:rsid w:val="000168DF"/>
    <w:rsid w:val="00016C46"/>
    <w:rsid w:val="000205BD"/>
    <w:rsid w:val="000211FA"/>
    <w:rsid w:val="000215BE"/>
    <w:rsid w:val="0002166B"/>
    <w:rsid w:val="00021F76"/>
    <w:rsid w:val="00022E3E"/>
    <w:rsid w:val="000232D7"/>
    <w:rsid w:val="0002382C"/>
    <w:rsid w:val="00023889"/>
    <w:rsid w:val="0002451E"/>
    <w:rsid w:val="00025FE7"/>
    <w:rsid w:val="00027F7D"/>
    <w:rsid w:val="00031CF0"/>
    <w:rsid w:val="00031E41"/>
    <w:rsid w:val="00032593"/>
    <w:rsid w:val="0003262A"/>
    <w:rsid w:val="00033557"/>
    <w:rsid w:val="00035E34"/>
    <w:rsid w:val="00036117"/>
    <w:rsid w:val="00036898"/>
    <w:rsid w:val="00036DA8"/>
    <w:rsid w:val="00036EE5"/>
    <w:rsid w:val="00037189"/>
    <w:rsid w:val="00037E7D"/>
    <w:rsid w:val="00040B78"/>
    <w:rsid w:val="00040D94"/>
    <w:rsid w:val="00040E19"/>
    <w:rsid w:val="000411C0"/>
    <w:rsid w:val="00042A5D"/>
    <w:rsid w:val="00043297"/>
    <w:rsid w:val="00043991"/>
    <w:rsid w:val="00044C79"/>
    <w:rsid w:val="0004531D"/>
    <w:rsid w:val="000470C7"/>
    <w:rsid w:val="0005098D"/>
    <w:rsid w:val="00050CE0"/>
    <w:rsid w:val="000522BC"/>
    <w:rsid w:val="00053469"/>
    <w:rsid w:val="0005378A"/>
    <w:rsid w:val="000557A0"/>
    <w:rsid w:val="00060157"/>
    <w:rsid w:val="000601B2"/>
    <w:rsid w:val="000604C2"/>
    <w:rsid w:val="00060BAC"/>
    <w:rsid w:val="00061285"/>
    <w:rsid w:val="0006262F"/>
    <w:rsid w:val="000634FA"/>
    <w:rsid w:val="00064C3B"/>
    <w:rsid w:val="00064D8E"/>
    <w:rsid w:val="00065721"/>
    <w:rsid w:val="00066873"/>
    <w:rsid w:val="00066A2E"/>
    <w:rsid w:val="00067942"/>
    <w:rsid w:val="00067F3E"/>
    <w:rsid w:val="0007028E"/>
    <w:rsid w:val="00070B1D"/>
    <w:rsid w:val="000712F4"/>
    <w:rsid w:val="00071DB1"/>
    <w:rsid w:val="00072235"/>
    <w:rsid w:val="0007269C"/>
    <w:rsid w:val="00076226"/>
    <w:rsid w:val="000764D0"/>
    <w:rsid w:val="000768AB"/>
    <w:rsid w:val="0007694E"/>
    <w:rsid w:val="00077ED3"/>
    <w:rsid w:val="000816B4"/>
    <w:rsid w:val="00081971"/>
    <w:rsid w:val="00082D3F"/>
    <w:rsid w:val="000838B1"/>
    <w:rsid w:val="00083BA5"/>
    <w:rsid w:val="0008474E"/>
    <w:rsid w:val="00084818"/>
    <w:rsid w:val="00085266"/>
    <w:rsid w:val="00085304"/>
    <w:rsid w:val="0008544E"/>
    <w:rsid w:val="00086A9B"/>
    <w:rsid w:val="00087851"/>
    <w:rsid w:val="00087980"/>
    <w:rsid w:val="00090937"/>
    <w:rsid w:val="000926E7"/>
    <w:rsid w:val="00092B0A"/>
    <w:rsid w:val="000935F5"/>
    <w:rsid w:val="00093A12"/>
    <w:rsid w:val="00095E7B"/>
    <w:rsid w:val="00096F81"/>
    <w:rsid w:val="000979A9"/>
    <w:rsid w:val="00097B58"/>
    <w:rsid w:val="000A002F"/>
    <w:rsid w:val="000A0E2B"/>
    <w:rsid w:val="000A1105"/>
    <w:rsid w:val="000A1829"/>
    <w:rsid w:val="000A265F"/>
    <w:rsid w:val="000A2746"/>
    <w:rsid w:val="000A2B11"/>
    <w:rsid w:val="000A319A"/>
    <w:rsid w:val="000A397E"/>
    <w:rsid w:val="000A39AE"/>
    <w:rsid w:val="000A3CF2"/>
    <w:rsid w:val="000A47FC"/>
    <w:rsid w:val="000A56CA"/>
    <w:rsid w:val="000A602C"/>
    <w:rsid w:val="000A6D28"/>
    <w:rsid w:val="000A7251"/>
    <w:rsid w:val="000A7B89"/>
    <w:rsid w:val="000B1193"/>
    <w:rsid w:val="000B6273"/>
    <w:rsid w:val="000B662A"/>
    <w:rsid w:val="000B69E5"/>
    <w:rsid w:val="000B7478"/>
    <w:rsid w:val="000B7918"/>
    <w:rsid w:val="000C03E0"/>
    <w:rsid w:val="000C05B1"/>
    <w:rsid w:val="000C0A67"/>
    <w:rsid w:val="000C1273"/>
    <w:rsid w:val="000C1578"/>
    <w:rsid w:val="000C1C60"/>
    <w:rsid w:val="000C1E49"/>
    <w:rsid w:val="000C3DAE"/>
    <w:rsid w:val="000C3F7D"/>
    <w:rsid w:val="000C4650"/>
    <w:rsid w:val="000C4B9A"/>
    <w:rsid w:val="000C52C6"/>
    <w:rsid w:val="000C698F"/>
    <w:rsid w:val="000C705E"/>
    <w:rsid w:val="000D0073"/>
    <w:rsid w:val="000D0280"/>
    <w:rsid w:val="000D0431"/>
    <w:rsid w:val="000D05E6"/>
    <w:rsid w:val="000D0F7C"/>
    <w:rsid w:val="000D129B"/>
    <w:rsid w:val="000D1453"/>
    <w:rsid w:val="000D27EB"/>
    <w:rsid w:val="000D2AB1"/>
    <w:rsid w:val="000D2C72"/>
    <w:rsid w:val="000D3ED7"/>
    <w:rsid w:val="000D4B6F"/>
    <w:rsid w:val="000D5039"/>
    <w:rsid w:val="000D50E0"/>
    <w:rsid w:val="000D5CC5"/>
    <w:rsid w:val="000D5EE6"/>
    <w:rsid w:val="000D6509"/>
    <w:rsid w:val="000D6978"/>
    <w:rsid w:val="000E04DE"/>
    <w:rsid w:val="000E12E3"/>
    <w:rsid w:val="000E16CF"/>
    <w:rsid w:val="000E18E1"/>
    <w:rsid w:val="000E201D"/>
    <w:rsid w:val="000E33DE"/>
    <w:rsid w:val="000E3A7A"/>
    <w:rsid w:val="000E4E22"/>
    <w:rsid w:val="000E6AA9"/>
    <w:rsid w:val="000E6DE3"/>
    <w:rsid w:val="000F0323"/>
    <w:rsid w:val="000F18AB"/>
    <w:rsid w:val="000F1B51"/>
    <w:rsid w:val="000F1D8E"/>
    <w:rsid w:val="000F2126"/>
    <w:rsid w:val="000F2A49"/>
    <w:rsid w:val="000F2AD8"/>
    <w:rsid w:val="000F2FAE"/>
    <w:rsid w:val="000F4679"/>
    <w:rsid w:val="000F5100"/>
    <w:rsid w:val="000F5A5A"/>
    <w:rsid w:val="000F6BB3"/>
    <w:rsid w:val="000F6E48"/>
    <w:rsid w:val="000F7392"/>
    <w:rsid w:val="000F77F3"/>
    <w:rsid w:val="000F7B24"/>
    <w:rsid w:val="000F7D0F"/>
    <w:rsid w:val="000F7D2F"/>
    <w:rsid w:val="0010000E"/>
    <w:rsid w:val="001004F0"/>
    <w:rsid w:val="0010078C"/>
    <w:rsid w:val="001011B6"/>
    <w:rsid w:val="00101B62"/>
    <w:rsid w:val="00101C86"/>
    <w:rsid w:val="001025B3"/>
    <w:rsid w:val="00102AB8"/>
    <w:rsid w:val="00103589"/>
    <w:rsid w:val="00104616"/>
    <w:rsid w:val="00105743"/>
    <w:rsid w:val="0010579D"/>
    <w:rsid w:val="00111A37"/>
    <w:rsid w:val="00112487"/>
    <w:rsid w:val="00113651"/>
    <w:rsid w:val="00114AF6"/>
    <w:rsid w:val="00115982"/>
    <w:rsid w:val="00116B62"/>
    <w:rsid w:val="00116CD6"/>
    <w:rsid w:val="0011703D"/>
    <w:rsid w:val="00117E9E"/>
    <w:rsid w:val="00120D8C"/>
    <w:rsid w:val="00122D51"/>
    <w:rsid w:val="00122D75"/>
    <w:rsid w:val="0012364B"/>
    <w:rsid w:val="00123EE5"/>
    <w:rsid w:val="00124BA8"/>
    <w:rsid w:val="00124C82"/>
    <w:rsid w:val="0012516C"/>
    <w:rsid w:val="00125D3E"/>
    <w:rsid w:val="001265EE"/>
    <w:rsid w:val="001270A8"/>
    <w:rsid w:val="00127348"/>
    <w:rsid w:val="00127CFA"/>
    <w:rsid w:val="0013056F"/>
    <w:rsid w:val="00130B7B"/>
    <w:rsid w:val="0013143E"/>
    <w:rsid w:val="0013191F"/>
    <w:rsid w:val="00131F2A"/>
    <w:rsid w:val="0013234A"/>
    <w:rsid w:val="001325E5"/>
    <w:rsid w:val="00132CD5"/>
    <w:rsid w:val="00133DCF"/>
    <w:rsid w:val="0013403E"/>
    <w:rsid w:val="00134A56"/>
    <w:rsid w:val="001354DA"/>
    <w:rsid w:val="001358B5"/>
    <w:rsid w:val="001374C9"/>
    <w:rsid w:val="001406E3"/>
    <w:rsid w:val="0014221B"/>
    <w:rsid w:val="00143AA0"/>
    <w:rsid w:val="00143FE2"/>
    <w:rsid w:val="00144969"/>
    <w:rsid w:val="00145DBD"/>
    <w:rsid w:val="00145F88"/>
    <w:rsid w:val="00146D28"/>
    <w:rsid w:val="00146F86"/>
    <w:rsid w:val="00150513"/>
    <w:rsid w:val="00150D02"/>
    <w:rsid w:val="0015111F"/>
    <w:rsid w:val="001529E5"/>
    <w:rsid w:val="0015458B"/>
    <w:rsid w:val="001548BD"/>
    <w:rsid w:val="001569CC"/>
    <w:rsid w:val="00156F48"/>
    <w:rsid w:val="00157344"/>
    <w:rsid w:val="00161326"/>
    <w:rsid w:val="0016208C"/>
    <w:rsid w:val="001632F6"/>
    <w:rsid w:val="001636BC"/>
    <w:rsid w:val="00163990"/>
    <w:rsid w:val="00163CA1"/>
    <w:rsid w:val="001641D9"/>
    <w:rsid w:val="001642A7"/>
    <w:rsid w:val="00164D05"/>
    <w:rsid w:val="0016523E"/>
    <w:rsid w:val="00165DCB"/>
    <w:rsid w:val="00166F8E"/>
    <w:rsid w:val="0016723D"/>
    <w:rsid w:val="001710C0"/>
    <w:rsid w:val="001746A6"/>
    <w:rsid w:val="0017489B"/>
    <w:rsid w:val="00175064"/>
    <w:rsid w:val="00175626"/>
    <w:rsid w:val="001756E9"/>
    <w:rsid w:val="00175710"/>
    <w:rsid w:val="001764BF"/>
    <w:rsid w:val="0017694D"/>
    <w:rsid w:val="00176FD8"/>
    <w:rsid w:val="00177790"/>
    <w:rsid w:val="00180042"/>
    <w:rsid w:val="001812E8"/>
    <w:rsid w:val="001818AF"/>
    <w:rsid w:val="00183A7E"/>
    <w:rsid w:val="00183EA7"/>
    <w:rsid w:val="00185649"/>
    <w:rsid w:val="001856C2"/>
    <w:rsid w:val="00185AE1"/>
    <w:rsid w:val="00185D58"/>
    <w:rsid w:val="0018613B"/>
    <w:rsid w:val="00187238"/>
    <w:rsid w:val="00187913"/>
    <w:rsid w:val="00187E6D"/>
    <w:rsid w:val="001908FD"/>
    <w:rsid w:val="00191544"/>
    <w:rsid w:val="00191646"/>
    <w:rsid w:val="00192E08"/>
    <w:rsid w:val="00192E9E"/>
    <w:rsid w:val="0019371B"/>
    <w:rsid w:val="001939DA"/>
    <w:rsid w:val="00193F95"/>
    <w:rsid w:val="00194A6C"/>
    <w:rsid w:val="001954C1"/>
    <w:rsid w:val="00195AC1"/>
    <w:rsid w:val="00195D17"/>
    <w:rsid w:val="0019709C"/>
    <w:rsid w:val="001970C9"/>
    <w:rsid w:val="001A0C97"/>
    <w:rsid w:val="001A0F9A"/>
    <w:rsid w:val="001A1BEF"/>
    <w:rsid w:val="001A3AA4"/>
    <w:rsid w:val="001A3CCC"/>
    <w:rsid w:val="001A5FA2"/>
    <w:rsid w:val="001A682D"/>
    <w:rsid w:val="001A6C49"/>
    <w:rsid w:val="001B0557"/>
    <w:rsid w:val="001B1BC5"/>
    <w:rsid w:val="001B5D54"/>
    <w:rsid w:val="001B76E7"/>
    <w:rsid w:val="001C0469"/>
    <w:rsid w:val="001C18C5"/>
    <w:rsid w:val="001C18E1"/>
    <w:rsid w:val="001C1B14"/>
    <w:rsid w:val="001C303D"/>
    <w:rsid w:val="001C3142"/>
    <w:rsid w:val="001C34E4"/>
    <w:rsid w:val="001C533E"/>
    <w:rsid w:val="001C6726"/>
    <w:rsid w:val="001C6BDE"/>
    <w:rsid w:val="001C76F2"/>
    <w:rsid w:val="001C7BB1"/>
    <w:rsid w:val="001D065D"/>
    <w:rsid w:val="001D0D06"/>
    <w:rsid w:val="001D16DC"/>
    <w:rsid w:val="001D1BEA"/>
    <w:rsid w:val="001D1F11"/>
    <w:rsid w:val="001D21A5"/>
    <w:rsid w:val="001D4842"/>
    <w:rsid w:val="001D4A96"/>
    <w:rsid w:val="001D58E0"/>
    <w:rsid w:val="001D5F38"/>
    <w:rsid w:val="001D7594"/>
    <w:rsid w:val="001D7F42"/>
    <w:rsid w:val="001E1397"/>
    <w:rsid w:val="001E18F6"/>
    <w:rsid w:val="001E1C76"/>
    <w:rsid w:val="001E1F26"/>
    <w:rsid w:val="001E2AFE"/>
    <w:rsid w:val="001E37E6"/>
    <w:rsid w:val="001E3AA9"/>
    <w:rsid w:val="001E457D"/>
    <w:rsid w:val="001E5252"/>
    <w:rsid w:val="001E5302"/>
    <w:rsid w:val="001E5671"/>
    <w:rsid w:val="001E60F1"/>
    <w:rsid w:val="001E696C"/>
    <w:rsid w:val="001E7733"/>
    <w:rsid w:val="001E77CF"/>
    <w:rsid w:val="001F035A"/>
    <w:rsid w:val="001F039F"/>
    <w:rsid w:val="001F0B77"/>
    <w:rsid w:val="001F14E3"/>
    <w:rsid w:val="001F14EB"/>
    <w:rsid w:val="001F20E4"/>
    <w:rsid w:val="001F2266"/>
    <w:rsid w:val="001F4C52"/>
    <w:rsid w:val="001F5E52"/>
    <w:rsid w:val="00200AF5"/>
    <w:rsid w:val="0020187F"/>
    <w:rsid w:val="00203379"/>
    <w:rsid w:val="00203B12"/>
    <w:rsid w:val="00205B78"/>
    <w:rsid w:val="002066DD"/>
    <w:rsid w:val="00206723"/>
    <w:rsid w:val="00206EEA"/>
    <w:rsid w:val="0020784A"/>
    <w:rsid w:val="00210A9D"/>
    <w:rsid w:val="00210E8A"/>
    <w:rsid w:val="0021136F"/>
    <w:rsid w:val="0021152C"/>
    <w:rsid w:val="00211E60"/>
    <w:rsid w:val="00213AA1"/>
    <w:rsid w:val="002145B3"/>
    <w:rsid w:val="00217EDF"/>
    <w:rsid w:val="00220D48"/>
    <w:rsid w:val="00222092"/>
    <w:rsid w:val="002228A1"/>
    <w:rsid w:val="00223078"/>
    <w:rsid w:val="00223615"/>
    <w:rsid w:val="00223728"/>
    <w:rsid w:val="0022492C"/>
    <w:rsid w:val="00225658"/>
    <w:rsid w:val="002268E7"/>
    <w:rsid w:val="002270D7"/>
    <w:rsid w:val="002273F5"/>
    <w:rsid w:val="00227A13"/>
    <w:rsid w:val="00227FDB"/>
    <w:rsid w:val="0023025E"/>
    <w:rsid w:val="002302EB"/>
    <w:rsid w:val="00230515"/>
    <w:rsid w:val="002306CB"/>
    <w:rsid w:val="0023072B"/>
    <w:rsid w:val="002317FE"/>
    <w:rsid w:val="002323A5"/>
    <w:rsid w:val="00232F56"/>
    <w:rsid w:val="002331C3"/>
    <w:rsid w:val="00233F5D"/>
    <w:rsid w:val="00234CB6"/>
    <w:rsid w:val="00234D47"/>
    <w:rsid w:val="0023576B"/>
    <w:rsid w:val="002364D7"/>
    <w:rsid w:val="00236F44"/>
    <w:rsid w:val="00236FE7"/>
    <w:rsid w:val="00237EE5"/>
    <w:rsid w:val="00240599"/>
    <w:rsid w:val="002405C5"/>
    <w:rsid w:val="00240724"/>
    <w:rsid w:val="0024176F"/>
    <w:rsid w:val="00241CAD"/>
    <w:rsid w:val="00242283"/>
    <w:rsid w:val="002429D6"/>
    <w:rsid w:val="00242AF5"/>
    <w:rsid w:val="00242BCE"/>
    <w:rsid w:val="0024310C"/>
    <w:rsid w:val="002435C3"/>
    <w:rsid w:val="00243932"/>
    <w:rsid w:val="002445CA"/>
    <w:rsid w:val="00244C0A"/>
    <w:rsid w:val="00244E07"/>
    <w:rsid w:val="00245DC5"/>
    <w:rsid w:val="002461EC"/>
    <w:rsid w:val="002472BD"/>
    <w:rsid w:val="00250406"/>
    <w:rsid w:val="00250899"/>
    <w:rsid w:val="00251474"/>
    <w:rsid w:val="00251B7F"/>
    <w:rsid w:val="00251E5C"/>
    <w:rsid w:val="00253B10"/>
    <w:rsid w:val="0025402E"/>
    <w:rsid w:val="002565F6"/>
    <w:rsid w:val="00261EDD"/>
    <w:rsid w:val="0026243E"/>
    <w:rsid w:val="0026300B"/>
    <w:rsid w:val="00263051"/>
    <w:rsid w:val="002657A2"/>
    <w:rsid w:val="00265BB0"/>
    <w:rsid w:val="00265CBE"/>
    <w:rsid w:val="00267C4B"/>
    <w:rsid w:val="00270D92"/>
    <w:rsid w:val="00271EF1"/>
    <w:rsid w:val="00273F4D"/>
    <w:rsid w:val="00274275"/>
    <w:rsid w:val="00274365"/>
    <w:rsid w:val="0027532C"/>
    <w:rsid w:val="00275D13"/>
    <w:rsid w:val="0027749C"/>
    <w:rsid w:val="0027790E"/>
    <w:rsid w:val="00277CC1"/>
    <w:rsid w:val="00280923"/>
    <w:rsid w:val="00281131"/>
    <w:rsid w:val="002822C5"/>
    <w:rsid w:val="00282F67"/>
    <w:rsid w:val="00284284"/>
    <w:rsid w:val="002845CA"/>
    <w:rsid w:val="002850A6"/>
    <w:rsid w:val="002851ED"/>
    <w:rsid w:val="00285D28"/>
    <w:rsid w:val="00285F97"/>
    <w:rsid w:val="0028651F"/>
    <w:rsid w:val="002878C1"/>
    <w:rsid w:val="002879B2"/>
    <w:rsid w:val="002900A8"/>
    <w:rsid w:val="00291713"/>
    <w:rsid w:val="00291F12"/>
    <w:rsid w:val="00292D43"/>
    <w:rsid w:val="00295279"/>
    <w:rsid w:val="0029607A"/>
    <w:rsid w:val="0029609C"/>
    <w:rsid w:val="00296EFA"/>
    <w:rsid w:val="00297FA6"/>
    <w:rsid w:val="002A0296"/>
    <w:rsid w:val="002A11BE"/>
    <w:rsid w:val="002A2FE9"/>
    <w:rsid w:val="002A3D72"/>
    <w:rsid w:val="002A53EA"/>
    <w:rsid w:val="002A5A1A"/>
    <w:rsid w:val="002A6F58"/>
    <w:rsid w:val="002A7470"/>
    <w:rsid w:val="002B11D1"/>
    <w:rsid w:val="002B21FA"/>
    <w:rsid w:val="002B247E"/>
    <w:rsid w:val="002B2712"/>
    <w:rsid w:val="002B49A0"/>
    <w:rsid w:val="002B4D52"/>
    <w:rsid w:val="002B4F08"/>
    <w:rsid w:val="002B79E6"/>
    <w:rsid w:val="002C14E5"/>
    <w:rsid w:val="002C16D1"/>
    <w:rsid w:val="002C1839"/>
    <w:rsid w:val="002C23A2"/>
    <w:rsid w:val="002C271A"/>
    <w:rsid w:val="002C27C8"/>
    <w:rsid w:val="002C33EB"/>
    <w:rsid w:val="002C395B"/>
    <w:rsid w:val="002C3F01"/>
    <w:rsid w:val="002C4039"/>
    <w:rsid w:val="002C421F"/>
    <w:rsid w:val="002C4332"/>
    <w:rsid w:val="002C4613"/>
    <w:rsid w:val="002C4CA9"/>
    <w:rsid w:val="002C67EC"/>
    <w:rsid w:val="002C7540"/>
    <w:rsid w:val="002D01D3"/>
    <w:rsid w:val="002D05DC"/>
    <w:rsid w:val="002D0EAE"/>
    <w:rsid w:val="002D2122"/>
    <w:rsid w:val="002D3316"/>
    <w:rsid w:val="002D3C02"/>
    <w:rsid w:val="002D4612"/>
    <w:rsid w:val="002D4B11"/>
    <w:rsid w:val="002D6786"/>
    <w:rsid w:val="002D6EBB"/>
    <w:rsid w:val="002D782B"/>
    <w:rsid w:val="002E0F4B"/>
    <w:rsid w:val="002E12A2"/>
    <w:rsid w:val="002E1CA9"/>
    <w:rsid w:val="002E2214"/>
    <w:rsid w:val="002E406D"/>
    <w:rsid w:val="002E4DB5"/>
    <w:rsid w:val="002E4E64"/>
    <w:rsid w:val="002E59B4"/>
    <w:rsid w:val="002E59E5"/>
    <w:rsid w:val="002F1235"/>
    <w:rsid w:val="002F1A71"/>
    <w:rsid w:val="002F1EA1"/>
    <w:rsid w:val="002F1F17"/>
    <w:rsid w:val="002F2816"/>
    <w:rsid w:val="002F3849"/>
    <w:rsid w:val="002F3A7E"/>
    <w:rsid w:val="002F3E74"/>
    <w:rsid w:val="002F3FF9"/>
    <w:rsid w:val="002F5206"/>
    <w:rsid w:val="002F586D"/>
    <w:rsid w:val="002F5B32"/>
    <w:rsid w:val="002F5C96"/>
    <w:rsid w:val="002F6789"/>
    <w:rsid w:val="0030024E"/>
    <w:rsid w:val="003011D6"/>
    <w:rsid w:val="0030127F"/>
    <w:rsid w:val="003012DE"/>
    <w:rsid w:val="003023F8"/>
    <w:rsid w:val="00302A44"/>
    <w:rsid w:val="00302F3D"/>
    <w:rsid w:val="00303074"/>
    <w:rsid w:val="0030340E"/>
    <w:rsid w:val="00303692"/>
    <w:rsid w:val="003048B0"/>
    <w:rsid w:val="00304AC0"/>
    <w:rsid w:val="00304CDC"/>
    <w:rsid w:val="00304D95"/>
    <w:rsid w:val="0030558E"/>
    <w:rsid w:val="00305FF2"/>
    <w:rsid w:val="003061D4"/>
    <w:rsid w:val="0030709A"/>
    <w:rsid w:val="003079C1"/>
    <w:rsid w:val="003102CD"/>
    <w:rsid w:val="0031060B"/>
    <w:rsid w:val="003109C9"/>
    <w:rsid w:val="00310ED1"/>
    <w:rsid w:val="0031168F"/>
    <w:rsid w:val="00311B34"/>
    <w:rsid w:val="00313C56"/>
    <w:rsid w:val="00317B01"/>
    <w:rsid w:val="00320286"/>
    <w:rsid w:val="00320A69"/>
    <w:rsid w:val="00321D9C"/>
    <w:rsid w:val="003238D2"/>
    <w:rsid w:val="0032474E"/>
    <w:rsid w:val="00324AEB"/>
    <w:rsid w:val="003268AD"/>
    <w:rsid w:val="00326E24"/>
    <w:rsid w:val="00327A41"/>
    <w:rsid w:val="00331845"/>
    <w:rsid w:val="00331983"/>
    <w:rsid w:val="00331E5B"/>
    <w:rsid w:val="0033217D"/>
    <w:rsid w:val="00332E63"/>
    <w:rsid w:val="003360BD"/>
    <w:rsid w:val="003367D1"/>
    <w:rsid w:val="00337793"/>
    <w:rsid w:val="0034193B"/>
    <w:rsid w:val="00342044"/>
    <w:rsid w:val="00343AAA"/>
    <w:rsid w:val="00343E3B"/>
    <w:rsid w:val="003457E3"/>
    <w:rsid w:val="00345E22"/>
    <w:rsid w:val="003462E7"/>
    <w:rsid w:val="003464D4"/>
    <w:rsid w:val="00347566"/>
    <w:rsid w:val="003476E7"/>
    <w:rsid w:val="00350606"/>
    <w:rsid w:val="003508A5"/>
    <w:rsid w:val="00352CB6"/>
    <w:rsid w:val="00352DCB"/>
    <w:rsid w:val="00353343"/>
    <w:rsid w:val="00353795"/>
    <w:rsid w:val="00354025"/>
    <w:rsid w:val="00354D35"/>
    <w:rsid w:val="00355327"/>
    <w:rsid w:val="003553E9"/>
    <w:rsid w:val="003572A7"/>
    <w:rsid w:val="003578D9"/>
    <w:rsid w:val="00357DBF"/>
    <w:rsid w:val="00357F29"/>
    <w:rsid w:val="003605EB"/>
    <w:rsid w:val="00360D3E"/>
    <w:rsid w:val="003619EF"/>
    <w:rsid w:val="00362FF2"/>
    <w:rsid w:val="00363749"/>
    <w:rsid w:val="003639CE"/>
    <w:rsid w:val="00363A4D"/>
    <w:rsid w:val="003641D6"/>
    <w:rsid w:val="003642D3"/>
    <w:rsid w:val="00364446"/>
    <w:rsid w:val="00365237"/>
    <w:rsid w:val="0036563F"/>
    <w:rsid w:val="00365B82"/>
    <w:rsid w:val="00366DAC"/>
    <w:rsid w:val="00366DC4"/>
    <w:rsid w:val="00367326"/>
    <w:rsid w:val="0036751E"/>
    <w:rsid w:val="0037082C"/>
    <w:rsid w:val="00370C4B"/>
    <w:rsid w:val="00373E8A"/>
    <w:rsid w:val="00373F1A"/>
    <w:rsid w:val="00374D7C"/>
    <w:rsid w:val="003757ED"/>
    <w:rsid w:val="00375C97"/>
    <w:rsid w:val="00375E86"/>
    <w:rsid w:val="00375FB9"/>
    <w:rsid w:val="00376BDB"/>
    <w:rsid w:val="0038114D"/>
    <w:rsid w:val="003815B8"/>
    <w:rsid w:val="00381CC4"/>
    <w:rsid w:val="00382335"/>
    <w:rsid w:val="0038289E"/>
    <w:rsid w:val="00382FA2"/>
    <w:rsid w:val="00384190"/>
    <w:rsid w:val="0038438E"/>
    <w:rsid w:val="00385944"/>
    <w:rsid w:val="00385EE7"/>
    <w:rsid w:val="003861BD"/>
    <w:rsid w:val="0038631B"/>
    <w:rsid w:val="00386DA2"/>
    <w:rsid w:val="0038786F"/>
    <w:rsid w:val="00387E07"/>
    <w:rsid w:val="00387ED6"/>
    <w:rsid w:val="003906C9"/>
    <w:rsid w:val="00390802"/>
    <w:rsid w:val="00390C06"/>
    <w:rsid w:val="00390CB3"/>
    <w:rsid w:val="003923B0"/>
    <w:rsid w:val="00393548"/>
    <w:rsid w:val="0039569A"/>
    <w:rsid w:val="0039570A"/>
    <w:rsid w:val="00397257"/>
    <w:rsid w:val="003A009F"/>
    <w:rsid w:val="003A066F"/>
    <w:rsid w:val="003A071E"/>
    <w:rsid w:val="003A19F5"/>
    <w:rsid w:val="003A1E01"/>
    <w:rsid w:val="003A251E"/>
    <w:rsid w:val="003A26A3"/>
    <w:rsid w:val="003A3031"/>
    <w:rsid w:val="003A3CE8"/>
    <w:rsid w:val="003A4691"/>
    <w:rsid w:val="003A4764"/>
    <w:rsid w:val="003A555E"/>
    <w:rsid w:val="003A6380"/>
    <w:rsid w:val="003A6A4A"/>
    <w:rsid w:val="003A7BF3"/>
    <w:rsid w:val="003A7DDB"/>
    <w:rsid w:val="003B00CA"/>
    <w:rsid w:val="003B0860"/>
    <w:rsid w:val="003B0DC9"/>
    <w:rsid w:val="003B0E8E"/>
    <w:rsid w:val="003B10EE"/>
    <w:rsid w:val="003B1DB7"/>
    <w:rsid w:val="003B2F86"/>
    <w:rsid w:val="003B300D"/>
    <w:rsid w:val="003B32A3"/>
    <w:rsid w:val="003B3EFE"/>
    <w:rsid w:val="003B41A5"/>
    <w:rsid w:val="003B46E9"/>
    <w:rsid w:val="003B5086"/>
    <w:rsid w:val="003B567A"/>
    <w:rsid w:val="003B57BE"/>
    <w:rsid w:val="003B6990"/>
    <w:rsid w:val="003B6DEF"/>
    <w:rsid w:val="003B7571"/>
    <w:rsid w:val="003C0B6F"/>
    <w:rsid w:val="003C49FB"/>
    <w:rsid w:val="003C4B1B"/>
    <w:rsid w:val="003C5F9E"/>
    <w:rsid w:val="003C6047"/>
    <w:rsid w:val="003C7167"/>
    <w:rsid w:val="003C72C8"/>
    <w:rsid w:val="003C771E"/>
    <w:rsid w:val="003C7CC8"/>
    <w:rsid w:val="003D0754"/>
    <w:rsid w:val="003D18BC"/>
    <w:rsid w:val="003D2B75"/>
    <w:rsid w:val="003D3D4D"/>
    <w:rsid w:val="003D4D9F"/>
    <w:rsid w:val="003D50C4"/>
    <w:rsid w:val="003D72D5"/>
    <w:rsid w:val="003D7506"/>
    <w:rsid w:val="003E009E"/>
    <w:rsid w:val="003E0DF1"/>
    <w:rsid w:val="003E2025"/>
    <w:rsid w:val="003E2551"/>
    <w:rsid w:val="003E33B3"/>
    <w:rsid w:val="003E40F2"/>
    <w:rsid w:val="003E468F"/>
    <w:rsid w:val="003E4E61"/>
    <w:rsid w:val="003E59C3"/>
    <w:rsid w:val="003E5F2F"/>
    <w:rsid w:val="003E60BB"/>
    <w:rsid w:val="003E7CC4"/>
    <w:rsid w:val="003E7CD7"/>
    <w:rsid w:val="003E7DE0"/>
    <w:rsid w:val="003E7F35"/>
    <w:rsid w:val="003F1241"/>
    <w:rsid w:val="003F1339"/>
    <w:rsid w:val="003F14C7"/>
    <w:rsid w:val="003F2020"/>
    <w:rsid w:val="003F2B1F"/>
    <w:rsid w:val="003F2F86"/>
    <w:rsid w:val="003F3ED4"/>
    <w:rsid w:val="003F4228"/>
    <w:rsid w:val="003F45D7"/>
    <w:rsid w:val="003F481B"/>
    <w:rsid w:val="003F48EE"/>
    <w:rsid w:val="003F4A05"/>
    <w:rsid w:val="003F5ADE"/>
    <w:rsid w:val="003F61D7"/>
    <w:rsid w:val="003F7D2E"/>
    <w:rsid w:val="0040055F"/>
    <w:rsid w:val="0040117D"/>
    <w:rsid w:val="004023E3"/>
    <w:rsid w:val="00402D1C"/>
    <w:rsid w:val="0040332D"/>
    <w:rsid w:val="0040388C"/>
    <w:rsid w:val="004043AD"/>
    <w:rsid w:val="00405FD8"/>
    <w:rsid w:val="00406451"/>
    <w:rsid w:val="00406CBC"/>
    <w:rsid w:val="0040720C"/>
    <w:rsid w:val="0041062E"/>
    <w:rsid w:val="00410692"/>
    <w:rsid w:val="0041072B"/>
    <w:rsid w:val="0041105F"/>
    <w:rsid w:val="004114EF"/>
    <w:rsid w:val="00411A81"/>
    <w:rsid w:val="00412791"/>
    <w:rsid w:val="004130C5"/>
    <w:rsid w:val="004130ED"/>
    <w:rsid w:val="00413136"/>
    <w:rsid w:val="00413319"/>
    <w:rsid w:val="00414072"/>
    <w:rsid w:val="0041670F"/>
    <w:rsid w:val="00416A3C"/>
    <w:rsid w:val="00416AAC"/>
    <w:rsid w:val="00416FDA"/>
    <w:rsid w:val="00420303"/>
    <w:rsid w:val="004204FB"/>
    <w:rsid w:val="00420799"/>
    <w:rsid w:val="004213EC"/>
    <w:rsid w:val="00421841"/>
    <w:rsid w:val="0042188D"/>
    <w:rsid w:val="00422F1C"/>
    <w:rsid w:val="004232AC"/>
    <w:rsid w:val="00423AB8"/>
    <w:rsid w:val="00423F19"/>
    <w:rsid w:val="00424008"/>
    <w:rsid w:val="004256C2"/>
    <w:rsid w:val="00425A86"/>
    <w:rsid w:val="004264AF"/>
    <w:rsid w:val="004312EE"/>
    <w:rsid w:val="004323D4"/>
    <w:rsid w:val="0043259E"/>
    <w:rsid w:val="00433062"/>
    <w:rsid w:val="0043318F"/>
    <w:rsid w:val="0043536D"/>
    <w:rsid w:val="00435994"/>
    <w:rsid w:val="00435BF9"/>
    <w:rsid w:val="00436EFD"/>
    <w:rsid w:val="00440A89"/>
    <w:rsid w:val="004410A9"/>
    <w:rsid w:val="00441BD8"/>
    <w:rsid w:val="00442D11"/>
    <w:rsid w:val="00444047"/>
    <w:rsid w:val="00445EED"/>
    <w:rsid w:val="00446C4C"/>
    <w:rsid w:val="0044732A"/>
    <w:rsid w:val="0045022D"/>
    <w:rsid w:val="0045158A"/>
    <w:rsid w:val="004517A3"/>
    <w:rsid w:val="0045208B"/>
    <w:rsid w:val="004528BF"/>
    <w:rsid w:val="00453693"/>
    <w:rsid w:val="00454A16"/>
    <w:rsid w:val="00454D94"/>
    <w:rsid w:val="00454FB7"/>
    <w:rsid w:val="00455687"/>
    <w:rsid w:val="00455B69"/>
    <w:rsid w:val="00455E27"/>
    <w:rsid w:val="004565C0"/>
    <w:rsid w:val="00456EB8"/>
    <w:rsid w:val="00460864"/>
    <w:rsid w:val="00461178"/>
    <w:rsid w:val="00462BD0"/>
    <w:rsid w:val="00463ADE"/>
    <w:rsid w:val="00466FD3"/>
    <w:rsid w:val="004671A3"/>
    <w:rsid w:val="00467A9E"/>
    <w:rsid w:val="00470200"/>
    <w:rsid w:val="00471704"/>
    <w:rsid w:val="00471988"/>
    <w:rsid w:val="004719B6"/>
    <w:rsid w:val="00471F81"/>
    <w:rsid w:val="004728E1"/>
    <w:rsid w:val="00472B17"/>
    <w:rsid w:val="004736F3"/>
    <w:rsid w:val="00473FC2"/>
    <w:rsid w:val="004747DA"/>
    <w:rsid w:val="004759DF"/>
    <w:rsid w:val="004760C8"/>
    <w:rsid w:val="004777CC"/>
    <w:rsid w:val="00477B03"/>
    <w:rsid w:val="00481810"/>
    <w:rsid w:val="00481D81"/>
    <w:rsid w:val="00481E2D"/>
    <w:rsid w:val="004834F4"/>
    <w:rsid w:val="0048590C"/>
    <w:rsid w:val="00485B75"/>
    <w:rsid w:val="004871B3"/>
    <w:rsid w:val="00490D45"/>
    <w:rsid w:val="004910A6"/>
    <w:rsid w:val="004924E4"/>
    <w:rsid w:val="00492785"/>
    <w:rsid w:val="00493336"/>
    <w:rsid w:val="004938BB"/>
    <w:rsid w:val="004939FF"/>
    <w:rsid w:val="00494531"/>
    <w:rsid w:val="00494F78"/>
    <w:rsid w:val="00495B0E"/>
    <w:rsid w:val="00497121"/>
    <w:rsid w:val="004978CD"/>
    <w:rsid w:val="004A0F6C"/>
    <w:rsid w:val="004A1441"/>
    <w:rsid w:val="004A184E"/>
    <w:rsid w:val="004A211C"/>
    <w:rsid w:val="004A291E"/>
    <w:rsid w:val="004A2EC9"/>
    <w:rsid w:val="004A36EA"/>
    <w:rsid w:val="004A3CD3"/>
    <w:rsid w:val="004A546D"/>
    <w:rsid w:val="004A62D5"/>
    <w:rsid w:val="004A7092"/>
    <w:rsid w:val="004B0466"/>
    <w:rsid w:val="004B10BD"/>
    <w:rsid w:val="004B159D"/>
    <w:rsid w:val="004B160D"/>
    <w:rsid w:val="004B1CCE"/>
    <w:rsid w:val="004B207A"/>
    <w:rsid w:val="004B211B"/>
    <w:rsid w:val="004B248A"/>
    <w:rsid w:val="004B273E"/>
    <w:rsid w:val="004B2D2B"/>
    <w:rsid w:val="004B5291"/>
    <w:rsid w:val="004B5667"/>
    <w:rsid w:val="004B706E"/>
    <w:rsid w:val="004B7427"/>
    <w:rsid w:val="004B760F"/>
    <w:rsid w:val="004B7BD2"/>
    <w:rsid w:val="004C0DC1"/>
    <w:rsid w:val="004C0E05"/>
    <w:rsid w:val="004C1905"/>
    <w:rsid w:val="004C1B73"/>
    <w:rsid w:val="004C20CA"/>
    <w:rsid w:val="004C35DC"/>
    <w:rsid w:val="004C3EFF"/>
    <w:rsid w:val="004C3F20"/>
    <w:rsid w:val="004C43A5"/>
    <w:rsid w:val="004C5FB4"/>
    <w:rsid w:val="004D0167"/>
    <w:rsid w:val="004D1158"/>
    <w:rsid w:val="004D2135"/>
    <w:rsid w:val="004D214E"/>
    <w:rsid w:val="004D28D4"/>
    <w:rsid w:val="004D3CEE"/>
    <w:rsid w:val="004D3E47"/>
    <w:rsid w:val="004D49D0"/>
    <w:rsid w:val="004D4A10"/>
    <w:rsid w:val="004D6E05"/>
    <w:rsid w:val="004D7304"/>
    <w:rsid w:val="004E18CF"/>
    <w:rsid w:val="004E1BA9"/>
    <w:rsid w:val="004E2740"/>
    <w:rsid w:val="004E2DBB"/>
    <w:rsid w:val="004E41DB"/>
    <w:rsid w:val="004E48DD"/>
    <w:rsid w:val="004E5CED"/>
    <w:rsid w:val="004E61D6"/>
    <w:rsid w:val="004E7409"/>
    <w:rsid w:val="004F13CC"/>
    <w:rsid w:val="004F244A"/>
    <w:rsid w:val="004F2D95"/>
    <w:rsid w:val="004F2DE6"/>
    <w:rsid w:val="004F37F7"/>
    <w:rsid w:val="004F37FC"/>
    <w:rsid w:val="004F393D"/>
    <w:rsid w:val="004F51D9"/>
    <w:rsid w:val="004F533C"/>
    <w:rsid w:val="004F56CE"/>
    <w:rsid w:val="004F6A54"/>
    <w:rsid w:val="0050025D"/>
    <w:rsid w:val="0050084C"/>
    <w:rsid w:val="0050120F"/>
    <w:rsid w:val="005015D2"/>
    <w:rsid w:val="00502A8D"/>
    <w:rsid w:val="00502CA6"/>
    <w:rsid w:val="00502E30"/>
    <w:rsid w:val="005047A9"/>
    <w:rsid w:val="00504860"/>
    <w:rsid w:val="00504E9D"/>
    <w:rsid w:val="0050519D"/>
    <w:rsid w:val="00506A79"/>
    <w:rsid w:val="00507830"/>
    <w:rsid w:val="00510088"/>
    <w:rsid w:val="0051122F"/>
    <w:rsid w:val="0051197F"/>
    <w:rsid w:val="00511F1A"/>
    <w:rsid w:val="00512FA6"/>
    <w:rsid w:val="00513532"/>
    <w:rsid w:val="00520ECC"/>
    <w:rsid w:val="005219D8"/>
    <w:rsid w:val="00521E4A"/>
    <w:rsid w:val="00523C4B"/>
    <w:rsid w:val="005242E7"/>
    <w:rsid w:val="00524477"/>
    <w:rsid w:val="00524551"/>
    <w:rsid w:val="00525DAF"/>
    <w:rsid w:val="005273FA"/>
    <w:rsid w:val="005274E4"/>
    <w:rsid w:val="0052784E"/>
    <w:rsid w:val="00527C1F"/>
    <w:rsid w:val="00531001"/>
    <w:rsid w:val="005311B1"/>
    <w:rsid w:val="00532D5E"/>
    <w:rsid w:val="00535674"/>
    <w:rsid w:val="0053574F"/>
    <w:rsid w:val="00535886"/>
    <w:rsid w:val="00535DCC"/>
    <w:rsid w:val="005400CE"/>
    <w:rsid w:val="00540539"/>
    <w:rsid w:val="00541F02"/>
    <w:rsid w:val="00543748"/>
    <w:rsid w:val="00543F55"/>
    <w:rsid w:val="00545326"/>
    <w:rsid w:val="00546735"/>
    <w:rsid w:val="0054691A"/>
    <w:rsid w:val="005476DD"/>
    <w:rsid w:val="005525EC"/>
    <w:rsid w:val="0055486E"/>
    <w:rsid w:val="00555E04"/>
    <w:rsid w:val="0055605E"/>
    <w:rsid w:val="00556698"/>
    <w:rsid w:val="0056076E"/>
    <w:rsid w:val="00561DE4"/>
    <w:rsid w:val="00561F0B"/>
    <w:rsid w:val="005643BA"/>
    <w:rsid w:val="00564572"/>
    <w:rsid w:val="005649A0"/>
    <w:rsid w:val="00565B18"/>
    <w:rsid w:val="00566081"/>
    <w:rsid w:val="0056611C"/>
    <w:rsid w:val="00567495"/>
    <w:rsid w:val="00567597"/>
    <w:rsid w:val="005675A8"/>
    <w:rsid w:val="00567D6E"/>
    <w:rsid w:val="00570A79"/>
    <w:rsid w:val="00570CBE"/>
    <w:rsid w:val="00571611"/>
    <w:rsid w:val="00571ACA"/>
    <w:rsid w:val="00571E5C"/>
    <w:rsid w:val="005720F9"/>
    <w:rsid w:val="00573E82"/>
    <w:rsid w:val="00574B60"/>
    <w:rsid w:val="005759C2"/>
    <w:rsid w:val="0057758E"/>
    <w:rsid w:val="005807C6"/>
    <w:rsid w:val="005807E8"/>
    <w:rsid w:val="005808EA"/>
    <w:rsid w:val="0058109A"/>
    <w:rsid w:val="00581C8B"/>
    <w:rsid w:val="00582756"/>
    <w:rsid w:val="0058411C"/>
    <w:rsid w:val="005845E2"/>
    <w:rsid w:val="005856F3"/>
    <w:rsid w:val="00586019"/>
    <w:rsid w:val="005864FC"/>
    <w:rsid w:val="00586819"/>
    <w:rsid w:val="005870C7"/>
    <w:rsid w:val="00587273"/>
    <w:rsid w:val="005874B8"/>
    <w:rsid w:val="00587CE5"/>
    <w:rsid w:val="0059023B"/>
    <w:rsid w:val="0059129C"/>
    <w:rsid w:val="005918BC"/>
    <w:rsid w:val="0059207A"/>
    <w:rsid w:val="00592E51"/>
    <w:rsid w:val="00593087"/>
    <w:rsid w:val="00593FF9"/>
    <w:rsid w:val="0059526A"/>
    <w:rsid w:val="005958A0"/>
    <w:rsid w:val="00595FE6"/>
    <w:rsid w:val="0059615C"/>
    <w:rsid w:val="005969C8"/>
    <w:rsid w:val="00597A2B"/>
    <w:rsid w:val="00597AB5"/>
    <w:rsid w:val="005A015E"/>
    <w:rsid w:val="005A0523"/>
    <w:rsid w:val="005A079A"/>
    <w:rsid w:val="005A0B13"/>
    <w:rsid w:val="005A0D3C"/>
    <w:rsid w:val="005A1AE4"/>
    <w:rsid w:val="005A1FBA"/>
    <w:rsid w:val="005A255E"/>
    <w:rsid w:val="005A293C"/>
    <w:rsid w:val="005A3F88"/>
    <w:rsid w:val="005A47C9"/>
    <w:rsid w:val="005A592E"/>
    <w:rsid w:val="005A5FC4"/>
    <w:rsid w:val="005A61D4"/>
    <w:rsid w:val="005A6DF5"/>
    <w:rsid w:val="005A7C9A"/>
    <w:rsid w:val="005B016D"/>
    <w:rsid w:val="005B1BC6"/>
    <w:rsid w:val="005B1D7A"/>
    <w:rsid w:val="005B2950"/>
    <w:rsid w:val="005B4218"/>
    <w:rsid w:val="005B50FD"/>
    <w:rsid w:val="005B51B2"/>
    <w:rsid w:val="005B5831"/>
    <w:rsid w:val="005B6D01"/>
    <w:rsid w:val="005B70A9"/>
    <w:rsid w:val="005C017C"/>
    <w:rsid w:val="005C1143"/>
    <w:rsid w:val="005C165B"/>
    <w:rsid w:val="005C175C"/>
    <w:rsid w:val="005C3F1C"/>
    <w:rsid w:val="005C41B6"/>
    <w:rsid w:val="005C7228"/>
    <w:rsid w:val="005D07F0"/>
    <w:rsid w:val="005D1C65"/>
    <w:rsid w:val="005D2AA6"/>
    <w:rsid w:val="005D3129"/>
    <w:rsid w:val="005D3A36"/>
    <w:rsid w:val="005D4291"/>
    <w:rsid w:val="005D5AF5"/>
    <w:rsid w:val="005D655B"/>
    <w:rsid w:val="005D6561"/>
    <w:rsid w:val="005D69AE"/>
    <w:rsid w:val="005D6A3D"/>
    <w:rsid w:val="005D793B"/>
    <w:rsid w:val="005D7E76"/>
    <w:rsid w:val="005E0552"/>
    <w:rsid w:val="005E0ADE"/>
    <w:rsid w:val="005E16E2"/>
    <w:rsid w:val="005E1E9B"/>
    <w:rsid w:val="005E2059"/>
    <w:rsid w:val="005E299E"/>
    <w:rsid w:val="005E2B4E"/>
    <w:rsid w:val="005E419E"/>
    <w:rsid w:val="005E517F"/>
    <w:rsid w:val="005E541D"/>
    <w:rsid w:val="005E630F"/>
    <w:rsid w:val="005E7915"/>
    <w:rsid w:val="005F0243"/>
    <w:rsid w:val="005F0A93"/>
    <w:rsid w:val="005F0C18"/>
    <w:rsid w:val="005F2428"/>
    <w:rsid w:val="005F264E"/>
    <w:rsid w:val="005F31FF"/>
    <w:rsid w:val="005F3A8B"/>
    <w:rsid w:val="005F4A40"/>
    <w:rsid w:val="005F4E2A"/>
    <w:rsid w:val="005F707E"/>
    <w:rsid w:val="005F7497"/>
    <w:rsid w:val="0060076F"/>
    <w:rsid w:val="00601E8E"/>
    <w:rsid w:val="006024B3"/>
    <w:rsid w:val="0060312E"/>
    <w:rsid w:val="00603D30"/>
    <w:rsid w:val="006049FB"/>
    <w:rsid w:val="00606C50"/>
    <w:rsid w:val="00606EEB"/>
    <w:rsid w:val="0060735B"/>
    <w:rsid w:val="006073AA"/>
    <w:rsid w:val="006074EC"/>
    <w:rsid w:val="006105CE"/>
    <w:rsid w:val="00610BF0"/>
    <w:rsid w:val="00610BF3"/>
    <w:rsid w:val="006110F8"/>
    <w:rsid w:val="00611B28"/>
    <w:rsid w:val="00611C66"/>
    <w:rsid w:val="00612787"/>
    <w:rsid w:val="006128AD"/>
    <w:rsid w:val="0061315E"/>
    <w:rsid w:val="006143A6"/>
    <w:rsid w:val="006145E4"/>
    <w:rsid w:val="006163AB"/>
    <w:rsid w:val="006166D3"/>
    <w:rsid w:val="006167CC"/>
    <w:rsid w:val="00616A80"/>
    <w:rsid w:val="00617053"/>
    <w:rsid w:val="00620080"/>
    <w:rsid w:val="00621B9F"/>
    <w:rsid w:val="00622D6D"/>
    <w:rsid w:val="006266C4"/>
    <w:rsid w:val="00626A48"/>
    <w:rsid w:val="00627E07"/>
    <w:rsid w:val="00630183"/>
    <w:rsid w:val="00630D86"/>
    <w:rsid w:val="00630F20"/>
    <w:rsid w:val="0063198C"/>
    <w:rsid w:val="006324FC"/>
    <w:rsid w:val="006339EC"/>
    <w:rsid w:val="00633D1C"/>
    <w:rsid w:val="00634E62"/>
    <w:rsid w:val="00635607"/>
    <w:rsid w:val="006404FD"/>
    <w:rsid w:val="00641C92"/>
    <w:rsid w:val="00642D22"/>
    <w:rsid w:val="006434DE"/>
    <w:rsid w:val="00645D79"/>
    <w:rsid w:val="00645F44"/>
    <w:rsid w:val="00646DE1"/>
    <w:rsid w:val="006473AD"/>
    <w:rsid w:val="006505F3"/>
    <w:rsid w:val="00651472"/>
    <w:rsid w:val="006520B0"/>
    <w:rsid w:val="00652ABF"/>
    <w:rsid w:val="0065301D"/>
    <w:rsid w:val="00653B53"/>
    <w:rsid w:val="00654F0B"/>
    <w:rsid w:val="00656762"/>
    <w:rsid w:val="006575F2"/>
    <w:rsid w:val="00657752"/>
    <w:rsid w:val="00657C65"/>
    <w:rsid w:val="006604BD"/>
    <w:rsid w:val="00660DD1"/>
    <w:rsid w:val="00660DF3"/>
    <w:rsid w:val="00661DBB"/>
    <w:rsid w:val="00662055"/>
    <w:rsid w:val="006626A3"/>
    <w:rsid w:val="00662B59"/>
    <w:rsid w:val="00663D3F"/>
    <w:rsid w:val="006654A8"/>
    <w:rsid w:val="00665D21"/>
    <w:rsid w:val="00666356"/>
    <w:rsid w:val="006665AF"/>
    <w:rsid w:val="0066696B"/>
    <w:rsid w:val="00666FE2"/>
    <w:rsid w:val="006675D1"/>
    <w:rsid w:val="00670A63"/>
    <w:rsid w:val="00672012"/>
    <w:rsid w:val="00674A21"/>
    <w:rsid w:val="00674CA7"/>
    <w:rsid w:val="006750E3"/>
    <w:rsid w:val="00675301"/>
    <w:rsid w:val="0067589B"/>
    <w:rsid w:val="00675CB8"/>
    <w:rsid w:val="00675D24"/>
    <w:rsid w:val="006761A1"/>
    <w:rsid w:val="00676698"/>
    <w:rsid w:val="00677907"/>
    <w:rsid w:val="00677FDA"/>
    <w:rsid w:val="0068009C"/>
    <w:rsid w:val="00682344"/>
    <w:rsid w:val="006827A6"/>
    <w:rsid w:val="00682C33"/>
    <w:rsid w:val="00682FFB"/>
    <w:rsid w:val="00683879"/>
    <w:rsid w:val="0068503B"/>
    <w:rsid w:val="00685186"/>
    <w:rsid w:val="00685A0C"/>
    <w:rsid w:val="00685B64"/>
    <w:rsid w:val="006861B1"/>
    <w:rsid w:val="00687B11"/>
    <w:rsid w:val="006904AC"/>
    <w:rsid w:val="0069149B"/>
    <w:rsid w:val="00692AB0"/>
    <w:rsid w:val="006933FD"/>
    <w:rsid w:val="006938D9"/>
    <w:rsid w:val="00693C8B"/>
    <w:rsid w:val="00694168"/>
    <w:rsid w:val="00694AF5"/>
    <w:rsid w:val="0069576F"/>
    <w:rsid w:val="006960D2"/>
    <w:rsid w:val="00696B9E"/>
    <w:rsid w:val="006A1957"/>
    <w:rsid w:val="006A2A59"/>
    <w:rsid w:val="006A3105"/>
    <w:rsid w:val="006A64FA"/>
    <w:rsid w:val="006A7D59"/>
    <w:rsid w:val="006B0440"/>
    <w:rsid w:val="006B0785"/>
    <w:rsid w:val="006B249B"/>
    <w:rsid w:val="006B26F0"/>
    <w:rsid w:val="006B364B"/>
    <w:rsid w:val="006B3FA1"/>
    <w:rsid w:val="006B4CAA"/>
    <w:rsid w:val="006B51F3"/>
    <w:rsid w:val="006B5745"/>
    <w:rsid w:val="006B5A22"/>
    <w:rsid w:val="006C2531"/>
    <w:rsid w:val="006C2D50"/>
    <w:rsid w:val="006C4DE7"/>
    <w:rsid w:val="006C5FD2"/>
    <w:rsid w:val="006C67D3"/>
    <w:rsid w:val="006C70C3"/>
    <w:rsid w:val="006C741E"/>
    <w:rsid w:val="006D09B1"/>
    <w:rsid w:val="006D0A69"/>
    <w:rsid w:val="006D0EBC"/>
    <w:rsid w:val="006D1940"/>
    <w:rsid w:val="006D1B7E"/>
    <w:rsid w:val="006D2B0B"/>
    <w:rsid w:val="006D2B69"/>
    <w:rsid w:val="006D2D62"/>
    <w:rsid w:val="006D3431"/>
    <w:rsid w:val="006D3610"/>
    <w:rsid w:val="006D373C"/>
    <w:rsid w:val="006D39C1"/>
    <w:rsid w:val="006D3C59"/>
    <w:rsid w:val="006D4C5D"/>
    <w:rsid w:val="006D58BD"/>
    <w:rsid w:val="006D5C65"/>
    <w:rsid w:val="006D7568"/>
    <w:rsid w:val="006E1472"/>
    <w:rsid w:val="006E14CE"/>
    <w:rsid w:val="006E163C"/>
    <w:rsid w:val="006E27D1"/>
    <w:rsid w:val="006E3285"/>
    <w:rsid w:val="006E4521"/>
    <w:rsid w:val="006E4E7F"/>
    <w:rsid w:val="006E53A4"/>
    <w:rsid w:val="006E63E7"/>
    <w:rsid w:val="006E675A"/>
    <w:rsid w:val="006E791A"/>
    <w:rsid w:val="006F0279"/>
    <w:rsid w:val="006F0682"/>
    <w:rsid w:val="006F0DE2"/>
    <w:rsid w:val="006F1708"/>
    <w:rsid w:val="006F1C45"/>
    <w:rsid w:val="006F1CD4"/>
    <w:rsid w:val="006F35E8"/>
    <w:rsid w:val="006F3F7A"/>
    <w:rsid w:val="006F42BF"/>
    <w:rsid w:val="006F4568"/>
    <w:rsid w:val="006F4D37"/>
    <w:rsid w:val="006F5435"/>
    <w:rsid w:val="006F54A5"/>
    <w:rsid w:val="006F63B9"/>
    <w:rsid w:val="006F6B75"/>
    <w:rsid w:val="006F7A8C"/>
    <w:rsid w:val="00701C0B"/>
    <w:rsid w:val="00701F34"/>
    <w:rsid w:val="00702089"/>
    <w:rsid w:val="007029FF"/>
    <w:rsid w:val="00703425"/>
    <w:rsid w:val="00703CAA"/>
    <w:rsid w:val="00703F30"/>
    <w:rsid w:val="00704566"/>
    <w:rsid w:val="0070578B"/>
    <w:rsid w:val="00705959"/>
    <w:rsid w:val="00705FBF"/>
    <w:rsid w:val="00705FE6"/>
    <w:rsid w:val="00710988"/>
    <w:rsid w:val="00710D9F"/>
    <w:rsid w:val="00711D20"/>
    <w:rsid w:val="00712C1A"/>
    <w:rsid w:val="00713395"/>
    <w:rsid w:val="0071477F"/>
    <w:rsid w:val="00714B99"/>
    <w:rsid w:val="00715CB7"/>
    <w:rsid w:val="0071607F"/>
    <w:rsid w:val="00716E0A"/>
    <w:rsid w:val="0071757A"/>
    <w:rsid w:val="007221CD"/>
    <w:rsid w:val="007221DC"/>
    <w:rsid w:val="007225E8"/>
    <w:rsid w:val="0072278D"/>
    <w:rsid w:val="007240CD"/>
    <w:rsid w:val="0072456D"/>
    <w:rsid w:val="00724683"/>
    <w:rsid w:val="00724980"/>
    <w:rsid w:val="00725431"/>
    <w:rsid w:val="00725A61"/>
    <w:rsid w:val="0072749B"/>
    <w:rsid w:val="007275FA"/>
    <w:rsid w:val="00730B61"/>
    <w:rsid w:val="00730F59"/>
    <w:rsid w:val="00731C17"/>
    <w:rsid w:val="00733236"/>
    <w:rsid w:val="007337A7"/>
    <w:rsid w:val="0073421D"/>
    <w:rsid w:val="00735075"/>
    <w:rsid w:val="00735A1A"/>
    <w:rsid w:val="007363E1"/>
    <w:rsid w:val="00736471"/>
    <w:rsid w:val="00736B16"/>
    <w:rsid w:val="00737489"/>
    <w:rsid w:val="007377A3"/>
    <w:rsid w:val="00737D7D"/>
    <w:rsid w:val="00740B5B"/>
    <w:rsid w:val="007412A5"/>
    <w:rsid w:val="007419F4"/>
    <w:rsid w:val="007425E9"/>
    <w:rsid w:val="00742CA2"/>
    <w:rsid w:val="007437B2"/>
    <w:rsid w:val="00744C8A"/>
    <w:rsid w:val="00745C03"/>
    <w:rsid w:val="00745DA2"/>
    <w:rsid w:val="00746A39"/>
    <w:rsid w:val="00746DA2"/>
    <w:rsid w:val="00746F36"/>
    <w:rsid w:val="007476FB"/>
    <w:rsid w:val="007479A6"/>
    <w:rsid w:val="00747E86"/>
    <w:rsid w:val="00750BBD"/>
    <w:rsid w:val="00751CD4"/>
    <w:rsid w:val="00752082"/>
    <w:rsid w:val="00752228"/>
    <w:rsid w:val="00752418"/>
    <w:rsid w:val="00753493"/>
    <w:rsid w:val="00754CE1"/>
    <w:rsid w:val="00756272"/>
    <w:rsid w:val="0075661B"/>
    <w:rsid w:val="00756A07"/>
    <w:rsid w:val="007605B3"/>
    <w:rsid w:val="0076076E"/>
    <w:rsid w:val="00761B16"/>
    <w:rsid w:val="00761F5C"/>
    <w:rsid w:val="00762AAE"/>
    <w:rsid w:val="00763188"/>
    <w:rsid w:val="00763732"/>
    <w:rsid w:val="007639D8"/>
    <w:rsid w:val="00763A51"/>
    <w:rsid w:val="00764C4D"/>
    <w:rsid w:val="0076509E"/>
    <w:rsid w:val="0076570E"/>
    <w:rsid w:val="0076598F"/>
    <w:rsid w:val="00765B74"/>
    <w:rsid w:val="00766091"/>
    <w:rsid w:val="007668A0"/>
    <w:rsid w:val="00767247"/>
    <w:rsid w:val="007702F0"/>
    <w:rsid w:val="00770AAF"/>
    <w:rsid w:val="00770F5B"/>
    <w:rsid w:val="00771E8C"/>
    <w:rsid w:val="007738FA"/>
    <w:rsid w:val="00774141"/>
    <w:rsid w:val="00775F14"/>
    <w:rsid w:val="00776199"/>
    <w:rsid w:val="00776A74"/>
    <w:rsid w:val="007770FD"/>
    <w:rsid w:val="00780E56"/>
    <w:rsid w:val="00780FC9"/>
    <w:rsid w:val="00781561"/>
    <w:rsid w:val="00785536"/>
    <w:rsid w:val="00785B90"/>
    <w:rsid w:val="00785E46"/>
    <w:rsid w:val="007862CC"/>
    <w:rsid w:val="00786742"/>
    <w:rsid w:val="00786784"/>
    <w:rsid w:val="00786908"/>
    <w:rsid w:val="00786E6B"/>
    <w:rsid w:val="00787785"/>
    <w:rsid w:val="007909D8"/>
    <w:rsid w:val="00791831"/>
    <w:rsid w:val="00791A00"/>
    <w:rsid w:val="007924F3"/>
    <w:rsid w:val="00794624"/>
    <w:rsid w:val="00794F31"/>
    <w:rsid w:val="00795F08"/>
    <w:rsid w:val="007967B1"/>
    <w:rsid w:val="007A0A36"/>
    <w:rsid w:val="007A0CA3"/>
    <w:rsid w:val="007A1B6C"/>
    <w:rsid w:val="007A1D36"/>
    <w:rsid w:val="007A1FB5"/>
    <w:rsid w:val="007A2558"/>
    <w:rsid w:val="007A3ABE"/>
    <w:rsid w:val="007A450B"/>
    <w:rsid w:val="007A4D3D"/>
    <w:rsid w:val="007A55A4"/>
    <w:rsid w:val="007A5D99"/>
    <w:rsid w:val="007A61E1"/>
    <w:rsid w:val="007A6713"/>
    <w:rsid w:val="007A6CB4"/>
    <w:rsid w:val="007A6EA2"/>
    <w:rsid w:val="007A7794"/>
    <w:rsid w:val="007B0807"/>
    <w:rsid w:val="007B1041"/>
    <w:rsid w:val="007B10C6"/>
    <w:rsid w:val="007B1537"/>
    <w:rsid w:val="007B1B27"/>
    <w:rsid w:val="007B20F8"/>
    <w:rsid w:val="007B319B"/>
    <w:rsid w:val="007B477A"/>
    <w:rsid w:val="007B4D3F"/>
    <w:rsid w:val="007B6A65"/>
    <w:rsid w:val="007B6C53"/>
    <w:rsid w:val="007B74EA"/>
    <w:rsid w:val="007C0655"/>
    <w:rsid w:val="007C0BAF"/>
    <w:rsid w:val="007C0F17"/>
    <w:rsid w:val="007C10B3"/>
    <w:rsid w:val="007C16B2"/>
    <w:rsid w:val="007C1B22"/>
    <w:rsid w:val="007C1CA9"/>
    <w:rsid w:val="007C27D4"/>
    <w:rsid w:val="007C292E"/>
    <w:rsid w:val="007C2AE8"/>
    <w:rsid w:val="007C6FCD"/>
    <w:rsid w:val="007C756D"/>
    <w:rsid w:val="007D05D3"/>
    <w:rsid w:val="007D0BC1"/>
    <w:rsid w:val="007D199B"/>
    <w:rsid w:val="007D230A"/>
    <w:rsid w:val="007D25B7"/>
    <w:rsid w:val="007D421B"/>
    <w:rsid w:val="007D4246"/>
    <w:rsid w:val="007D4E65"/>
    <w:rsid w:val="007D52F4"/>
    <w:rsid w:val="007D56E7"/>
    <w:rsid w:val="007D5B4E"/>
    <w:rsid w:val="007D5BF8"/>
    <w:rsid w:val="007D5CF6"/>
    <w:rsid w:val="007D622E"/>
    <w:rsid w:val="007D6B94"/>
    <w:rsid w:val="007D7F73"/>
    <w:rsid w:val="007E0554"/>
    <w:rsid w:val="007E175C"/>
    <w:rsid w:val="007E24EB"/>
    <w:rsid w:val="007E29DA"/>
    <w:rsid w:val="007E369A"/>
    <w:rsid w:val="007E38AA"/>
    <w:rsid w:val="007E3BA7"/>
    <w:rsid w:val="007E4A9B"/>
    <w:rsid w:val="007E5D2E"/>
    <w:rsid w:val="007E60EA"/>
    <w:rsid w:val="007E650A"/>
    <w:rsid w:val="007E738B"/>
    <w:rsid w:val="007F0388"/>
    <w:rsid w:val="007F0B7A"/>
    <w:rsid w:val="007F17B9"/>
    <w:rsid w:val="007F268D"/>
    <w:rsid w:val="007F30F4"/>
    <w:rsid w:val="007F35F9"/>
    <w:rsid w:val="007F5090"/>
    <w:rsid w:val="007F5387"/>
    <w:rsid w:val="007F5D91"/>
    <w:rsid w:val="007F5EAA"/>
    <w:rsid w:val="007F64F8"/>
    <w:rsid w:val="007F6946"/>
    <w:rsid w:val="008000D5"/>
    <w:rsid w:val="00807AAE"/>
    <w:rsid w:val="00807C14"/>
    <w:rsid w:val="00810171"/>
    <w:rsid w:val="00810251"/>
    <w:rsid w:val="00810D5F"/>
    <w:rsid w:val="00811DB0"/>
    <w:rsid w:val="0081262D"/>
    <w:rsid w:val="008127D0"/>
    <w:rsid w:val="00812B5D"/>
    <w:rsid w:val="00815CE0"/>
    <w:rsid w:val="008160F4"/>
    <w:rsid w:val="00817450"/>
    <w:rsid w:val="00817DDE"/>
    <w:rsid w:val="00820892"/>
    <w:rsid w:val="00821910"/>
    <w:rsid w:val="00821CB4"/>
    <w:rsid w:val="008246A4"/>
    <w:rsid w:val="00825C0D"/>
    <w:rsid w:val="008264DB"/>
    <w:rsid w:val="00826CC6"/>
    <w:rsid w:val="008272AB"/>
    <w:rsid w:val="00827604"/>
    <w:rsid w:val="008279D7"/>
    <w:rsid w:val="00827AFD"/>
    <w:rsid w:val="00831226"/>
    <w:rsid w:val="00831BDC"/>
    <w:rsid w:val="00832167"/>
    <w:rsid w:val="00832779"/>
    <w:rsid w:val="008330B7"/>
    <w:rsid w:val="008337F3"/>
    <w:rsid w:val="00834D9D"/>
    <w:rsid w:val="0083607B"/>
    <w:rsid w:val="008367B9"/>
    <w:rsid w:val="0083715F"/>
    <w:rsid w:val="008379C4"/>
    <w:rsid w:val="008407B1"/>
    <w:rsid w:val="008422BA"/>
    <w:rsid w:val="0084283D"/>
    <w:rsid w:val="00843AF3"/>
    <w:rsid w:val="00843ED5"/>
    <w:rsid w:val="008442E6"/>
    <w:rsid w:val="008446A9"/>
    <w:rsid w:val="008455D3"/>
    <w:rsid w:val="00845F1C"/>
    <w:rsid w:val="008466B0"/>
    <w:rsid w:val="00847FB9"/>
    <w:rsid w:val="008513FD"/>
    <w:rsid w:val="00851595"/>
    <w:rsid w:val="00851E64"/>
    <w:rsid w:val="00851FB0"/>
    <w:rsid w:val="008527E8"/>
    <w:rsid w:val="008552A4"/>
    <w:rsid w:val="008552AD"/>
    <w:rsid w:val="00856186"/>
    <w:rsid w:val="008563A8"/>
    <w:rsid w:val="00856642"/>
    <w:rsid w:val="008567F6"/>
    <w:rsid w:val="00860275"/>
    <w:rsid w:val="008609E2"/>
    <w:rsid w:val="008610DB"/>
    <w:rsid w:val="008614DE"/>
    <w:rsid w:val="00861AFE"/>
    <w:rsid w:val="00861DC6"/>
    <w:rsid w:val="0086350C"/>
    <w:rsid w:val="00863AAC"/>
    <w:rsid w:val="00863E7D"/>
    <w:rsid w:val="00863FFA"/>
    <w:rsid w:val="00864350"/>
    <w:rsid w:val="00864443"/>
    <w:rsid w:val="0086533D"/>
    <w:rsid w:val="008672AB"/>
    <w:rsid w:val="008679C4"/>
    <w:rsid w:val="00871ADA"/>
    <w:rsid w:val="008728CC"/>
    <w:rsid w:val="0087360C"/>
    <w:rsid w:val="00873D5D"/>
    <w:rsid w:val="00873F7D"/>
    <w:rsid w:val="008747B7"/>
    <w:rsid w:val="00874A1A"/>
    <w:rsid w:val="00876069"/>
    <w:rsid w:val="0087679E"/>
    <w:rsid w:val="008767D3"/>
    <w:rsid w:val="00880735"/>
    <w:rsid w:val="0088084B"/>
    <w:rsid w:val="00880B67"/>
    <w:rsid w:val="00880EAD"/>
    <w:rsid w:val="008812CC"/>
    <w:rsid w:val="00881A54"/>
    <w:rsid w:val="00881CFF"/>
    <w:rsid w:val="00881FE4"/>
    <w:rsid w:val="008820B9"/>
    <w:rsid w:val="00882A5F"/>
    <w:rsid w:val="00882FC2"/>
    <w:rsid w:val="00883A25"/>
    <w:rsid w:val="00883C92"/>
    <w:rsid w:val="00884076"/>
    <w:rsid w:val="00884098"/>
    <w:rsid w:val="00884E0C"/>
    <w:rsid w:val="00885D73"/>
    <w:rsid w:val="00885EE3"/>
    <w:rsid w:val="008866B4"/>
    <w:rsid w:val="00886813"/>
    <w:rsid w:val="00886BF7"/>
    <w:rsid w:val="008904A0"/>
    <w:rsid w:val="0089085A"/>
    <w:rsid w:val="008911B3"/>
    <w:rsid w:val="00893A11"/>
    <w:rsid w:val="00894278"/>
    <w:rsid w:val="008964EA"/>
    <w:rsid w:val="0089706B"/>
    <w:rsid w:val="008975F7"/>
    <w:rsid w:val="00897CBB"/>
    <w:rsid w:val="008A02B1"/>
    <w:rsid w:val="008A0F0C"/>
    <w:rsid w:val="008A390C"/>
    <w:rsid w:val="008A4FCC"/>
    <w:rsid w:val="008A55CF"/>
    <w:rsid w:val="008A5935"/>
    <w:rsid w:val="008A6480"/>
    <w:rsid w:val="008A77D8"/>
    <w:rsid w:val="008A7CCC"/>
    <w:rsid w:val="008A7DE1"/>
    <w:rsid w:val="008B00E0"/>
    <w:rsid w:val="008B029F"/>
    <w:rsid w:val="008B0F2B"/>
    <w:rsid w:val="008B325C"/>
    <w:rsid w:val="008B3345"/>
    <w:rsid w:val="008B3B8B"/>
    <w:rsid w:val="008B53D1"/>
    <w:rsid w:val="008B55C9"/>
    <w:rsid w:val="008B66CA"/>
    <w:rsid w:val="008B6FBF"/>
    <w:rsid w:val="008B7B42"/>
    <w:rsid w:val="008C163A"/>
    <w:rsid w:val="008C17C5"/>
    <w:rsid w:val="008C2198"/>
    <w:rsid w:val="008C26CC"/>
    <w:rsid w:val="008C2796"/>
    <w:rsid w:val="008C38B1"/>
    <w:rsid w:val="008C4140"/>
    <w:rsid w:val="008C4147"/>
    <w:rsid w:val="008C557C"/>
    <w:rsid w:val="008C68B2"/>
    <w:rsid w:val="008C74AD"/>
    <w:rsid w:val="008C7C24"/>
    <w:rsid w:val="008C7DBD"/>
    <w:rsid w:val="008D0D0E"/>
    <w:rsid w:val="008D1C7F"/>
    <w:rsid w:val="008D211F"/>
    <w:rsid w:val="008D25C5"/>
    <w:rsid w:val="008D2743"/>
    <w:rsid w:val="008D2933"/>
    <w:rsid w:val="008D50EF"/>
    <w:rsid w:val="008D53C6"/>
    <w:rsid w:val="008D5696"/>
    <w:rsid w:val="008D595E"/>
    <w:rsid w:val="008D5E21"/>
    <w:rsid w:val="008D6128"/>
    <w:rsid w:val="008D64D7"/>
    <w:rsid w:val="008D7CAC"/>
    <w:rsid w:val="008E06E5"/>
    <w:rsid w:val="008E0855"/>
    <w:rsid w:val="008E2317"/>
    <w:rsid w:val="008E44C8"/>
    <w:rsid w:val="008E467D"/>
    <w:rsid w:val="008E4925"/>
    <w:rsid w:val="008E6C0B"/>
    <w:rsid w:val="008E76E0"/>
    <w:rsid w:val="008E7A3A"/>
    <w:rsid w:val="008E7AF9"/>
    <w:rsid w:val="008F1DA0"/>
    <w:rsid w:val="008F1F09"/>
    <w:rsid w:val="008F3741"/>
    <w:rsid w:val="008F3EA9"/>
    <w:rsid w:val="008F4668"/>
    <w:rsid w:val="008F4D90"/>
    <w:rsid w:val="008F529F"/>
    <w:rsid w:val="008F54BB"/>
    <w:rsid w:val="008F550C"/>
    <w:rsid w:val="008F58C2"/>
    <w:rsid w:val="008F5B89"/>
    <w:rsid w:val="008F5E1A"/>
    <w:rsid w:val="008F6E55"/>
    <w:rsid w:val="008F7B73"/>
    <w:rsid w:val="008F7B9D"/>
    <w:rsid w:val="0090033B"/>
    <w:rsid w:val="00901321"/>
    <w:rsid w:val="009016A7"/>
    <w:rsid w:val="00902BF4"/>
    <w:rsid w:val="00904693"/>
    <w:rsid w:val="00904DB9"/>
    <w:rsid w:val="0090521A"/>
    <w:rsid w:val="00905E66"/>
    <w:rsid w:val="009068F0"/>
    <w:rsid w:val="00907934"/>
    <w:rsid w:val="00907B10"/>
    <w:rsid w:val="0091107C"/>
    <w:rsid w:val="00911384"/>
    <w:rsid w:val="009114CC"/>
    <w:rsid w:val="0091160E"/>
    <w:rsid w:val="00912A0A"/>
    <w:rsid w:val="00914A96"/>
    <w:rsid w:val="00914B2B"/>
    <w:rsid w:val="009158B5"/>
    <w:rsid w:val="00916472"/>
    <w:rsid w:val="009170AC"/>
    <w:rsid w:val="00917210"/>
    <w:rsid w:val="00917DDE"/>
    <w:rsid w:val="009206F0"/>
    <w:rsid w:val="00921521"/>
    <w:rsid w:val="0092267E"/>
    <w:rsid w:val="0092418A"/>
    <w:rsid w:val="00924583"/>
    <w:rsid w:val="009245B4"/>
    <w:rsid w:val="00925127"/>
    <w:rsid w:val="009267AD"/>
    <w:rsid w:val="0092720D"/>
    <w:rsid w:val="009300CE"/>
    <w:rsid w:val="00930A63"/>
    <w:rsid w:val="009312F1"/>
    <w:rsid w:val="009313ED"/>
    <w:rsid w:val="009332BE"/>
    <w:rsid w:val="00935325"/>
    <w:rsid w:val="009355C0"/>
    <w:rsid w:val="009376E5"/>
    <w:rsid w:val="00940F05"/>
    <w:rsid w:val="00941371"/>
    <w:rsid w:val="009436C1"/>
    <w:rsid w:val="00944B1E"/>
    <w:rsid w:val="00944C7B"/>
    <w:rsid w:val="0094623C"/>
    <w:rsid w:val="009467BB"/>
    <w:rsid w:val="0094787B"/>
    <w:rsid w:val="00947E50"/>
    <w:rsid w:val="00950F60"/>
    <w:rsid w:val="00953866"/>
    <w:rsid w:val="009545DE"/>
    <w:rsid w:val="00954F64"/>
    <w:rsid w:val="00955772"/>
    <w:rsid w:val="00955CD4"/>
    <w:rsid w:val="00956FC3"/>
    <w:rsid w:val="009576A6"/>
    <w:rsid w:val="00957C20"/>
    <w:rsid w:val="00960E98"/>
    <w:rsid w:val="0096126C"/>
    <w:rsid w:val="00964286"/>
    <w:rsid w:val="00964AB6"/>
    <w:rsid w:val="00966D0F"/>
    <w:rsid w:val="009704A9"/>
    <w:rsid w:val="00971B8A"/>
    <w:rsid w:val="00971BB3"/>
    <w:rsid w:val="00971BBB"/>
    <w:rsid w:val="00971D0F"/>
    <w:rsid w:val="009721B7"/>
    <w:rsid w:val="009725BC"/>
    <w:rsid w:val="0097444A"/>
    <w:rsid w:val="00974815"/>
    <w:rsid w:val="00976448"/>
    <w:rsid w:val="0098049D"/>
    <w:rsid w:val="00980683"/>
    <w:rsid w:val="009811E3"/>
    <w:rsid w:val="00982087"/>
    <w:rsid w:val="009823F0"/>
    <w:rsid w:val="00982766"/>
    <w:rsid w:val="009827C0"/>
    <w:rsid w:val="00982985"/>
    <w:rsid w:val="00984385"/>
    <w:rsid w:val="00985044"/>
    <w:rsid w:val="009851C6"/>
    <w:rsid w:val="009867E3"/>
    <w:rsid w:val="009875B6"/>
    <w:rsid w:val="0098768C"/>
    <w:rsid w:val="00987834"/>
    <w:rsid w:val="00990831"/>
    <w:rsid w:val="009918B4"/>
    <w:rsid w:val="00992632"/>
    <w:rsid w:val="00992A05"/>
    <w:rsid w:val="009938BC"/>
    <w:rsid w:val="009938C4"/>
    <w:rsid w:val="00993A91"/>
    <w:rsid w:val="00993E38"/>
    <w:rsid w:val="00995CCF"/>
    <w:rsid w:val="00996278"/>
    <w:rsid w:val="00997F83"/>
    <w:rsid w:val="009A0F5C"/>
    <w:rsid w:val="009A1980"/>
    <w:rsid w:val="009A3F4D"/>
    <w:rsid w:val="009A4579"/>
    <w:rsid w:val="009A49D8"/>
    <w:rsid w:val="009A4B81"/>
    <w:rsid w:val="009A4F0C"/>
    <w:rsid w:val="009A5888"/>
    <w:rsid w:val="009A5F4F"/>
    <w:rsid w:val="009A7432"/>
    <w:rsid w:val="009A7E3A"/>
    <w:rsid w:val="009B1A27"/>
    <w:rsid w:val="009B258D"/>
    <w:rsid w:val="009B2A43"/>
    <w:rsid w:val="009B2C71"/>
    <w:rsid w:val="009B3C10"/>
    <w:rsid w:val="009B49F0"/>
    <w:rsid w:val="009B4F2C"/>
    <w:rsid w:val="009B58C2"/>
    <w:rsid w:val="009B59E8"/>
    <w:rsid w:val="009B5A7B"/>
    <w:rsid w:val="009C0F40"/>
    <w:rsid w:val="009C118E"/>
    <w:rsid w:val="009C31C6"/>
    <w:rsid w:val="009C3AA2"/>
    <w:rsid w:val="009C5DBD"/>
    <w:rsid w:val="009C68A1"/>
    <w:rsid w:val="009C77F7"/>
    <w:rsid w:val="009D00D0"/>
    <w:rsid w:val="009D0E70"/>
    <w:rsid w:val="009D2EA0"/>
    <w:rsid w:val="009D38D9"/>
    <w:rsid w:val="009D38E1"/>
    <w:rsid w:val="009D412A"/>
    <w:rsid w:val="009D479C"/>
    <w:rsid w:val="009D5412"/>
    <w:rsid w:val="009D6003"/>
    <w:rsid w:val="009D662D"/>
    <w:rsid w:val="009D7C22"/>
    <w:rsid w:val="009D7DE3"/>
    <w:rsid w:val="009E07DC"/>
    <w:rsid w:val="009E0B32"/>
    <w:rsid w:val="009E1E32"/>
    <w:rsid w:val="009E4336"/>
    <w:rsid w:val="009E4504"/>
    <w:rsid w:val="009E4670"/>
    <w:rsid w:val="009E4AF1"/>
    <w:rsid w:val="009E4DCC"/>
    <w:rsid w:val="009E4EF5"/>
    <w:rsid w:val="009E5278"/>
    <w:rsid w:val="009E5FF7"/>
    <w:rsid w:val="009E7166"/>
    <w:rsid w:val="009E729B"/>
    <w:rsid w:val="009F001D"/>
    <w:rsid w:val="009F1EE7"/>
    <w:rsid w:val="009F399F"/>
    <w:rsid w:val="009F4E0E"/>
    <w:rsid w:val="009F6E4B"/>
    <w:rsid w:val="009F7879"/>
    <w:rsid w:val="00A00A47"/>
    <w:rsid w:val="00A01016"/>
    <w:rsid w:val="00A0111E"/>
    <w:rsid w:val="00A01C53"/>
    <w:rsid w:val="00A01CD3"/>
    <w:rsid w:val="00A025DC"/>
    <w:rsid w:val="00A027AE"/>
    <w:rsid w:val="00A02C0B"/>
    <w:rsid w:val="00A02C5E"/>
    <w:rsid w:val="00A0308C"/>
    <w:rsid w:val="00A03307"/>
    <w:rsid w:val="00A04843"/>
    <w:rsid w:val="00A0610A"/>
    <w:rsid w:val="00A073ED"/>
    <w:rsid w:val="00A07450"/>
    <w:rsid w:val="00A0768E"/>
    <w:rsid w:val="00A07FB3"/>
    <w:rsid w:val="00A10787"/>
    <w:rsid w:val="00A109B5"/>
    <w:rsid w:val="00A10F8E"/>
    <w:rsid w:val="00A11B70"/>
    <w:rsid w:val="00A12F68"/>
    <w:rsid w:val="00A14443"/>
    <w:rsid w:val="00A15018"/>
    <w:rsid w:val="00A15496"/>
    <w:rsid w:val="00A158B6"/>
    <w:rsid w:val="00A16D48"/>
    <w:rsid w:val="00A1792E"/>
    <w:rsid w:val="00A207C8"/>
    <w:rsid w:val="00A2147C"/>
    <w:rsid w:val="00A21F65"/>
    <w:rsid w:val="00A2222A"/>
    <w:rsid w:val="00A2334D"/>
    <w:rsid w:val="00A26E5D"/>
    <w:rsid w:val="00A279DC"/>
    <w:rsid w:val="00A27C2A"/>
    <w:rsid w:val="00A31997"/>
    <w:rsid w:val="00A3363A"/>
    <w:rsid w:val="00A3380C"/>
    <w:rsid w:val="00A33891"/>
    <w:rsid w:val="00A33B90"/>
    <w:rsid w:val="00A33F5C"/>
    <w:rsid w:val="00A34C5C"/>
    <w:rsid w:val="00A34DC0"/>
    <w:rsid w:val="00A3564A"/>
    <w:rsid w:val="00A358DA"/>
    <w:rsid w:val="00A36202"/>
    <w:rsid w:val="00A373B0"/>
    <w:rsid w:val="00A3798D"/>
    <w:rsid w:val="00A40B01"/>
    <w:rsid w:val="00A412FE"/>
    <w:rsid w:val="00A41641"/>
    <w:rsid w:val="00A4250B"/>
    <w:rsid w:val="00A428B2"/>
    <w:rsid w:val="00A45899"/>
    <w:rsid w:val="00A47822"/>
    <w:rsid w:val="00A47AC4"/>
    <w:rsid w:val="00A47E56"/>
    <w:rsid w:val="00A50542"/>
    <w:rsid w:val="00A5093F"/>
    <w:rsid w:val="00A51DD2"/>
    <w:rsid w:val="00A5398A"/>
    <w:rsid w:val="00A54C4F"/>
    <w:rsid w:val="00A556DD"/>
    <w:rsid w:val="00A56DB6"/>
    <w:rsid w:val="00A57334"/>
    <w:rsid w:val="00A5790C"/>
    <w:rsid w:val="00A60B96"/>
    <w:rsid w:val="00A60F4C"/>
    <w:rsid w:val="00A638F9"/>
    <w:rsid w:val="00A63980"/>
    <w:rsid w:val="00A63E1C"/>
    <w:rsid w:val="00A647E8"/>
    <w:rsid w:val="00A67C77"/>
    <w:rsid w:val="00A70C50"/>
    <w:rsid w:val="00A7274B"/>
    <w:rsid w:val="00A72A30"/>
    <w:rsid w:val="00A73BF7"/>
    <w:rsid w:val="00A73EB5"/>
    <w:rsid w:val="00A754E6"/>
    <w:rsid w:val="00A76122"/>
    <w:rsid w:val="00A762C8"/>
    <w:rsid w:val="00A77120"/>
    <w:rsid w:val="00A7717D"/>
    <w:rsid w:val="00A77768"/>
    <w:rsid w:val="00A77E3A"/>
    <w:rsid w:val="00A80CAC"/>
    <w:rsid w:val="00A810A6"/>
    <w:rsid w:val="00A82189"/>
    <w:rsid w:val="00A822BE"/>
    <w:rsid w:val="00A8233F"/>
    <w:rsid w:val="00A83524"/>
    <w:rsid w:val="00A836BC"/>
    <w:rsid w:val="00A83C4B"/>
    <w:rsid w:val="00A842E5"/>
    <w:rsid w:val="00A84F18"/>
    <w:rsid w:val="00A868F4"/>
    <w:rsid w:val="00A86ED9"/>
    <w:rsid w:val="00A870B6"/>
    <w:rsid w:val="00A90C84"/>
    <w:rsid w:val="00A91922"/>
    <w:rsid w:val="00A92851"/>
    <w:rsid w:val="00A92FB1"/>
    <w:rsid w:val="00A934E4"/>
    <w:rsid w:val="00A938A0"/>
    <w:rsid w:val="00A946F5"/>
    <w:rsid w:val="00A9507C"/>
    <w:rsid w:val="00A95673"/>
    <w:rsid w:val="00A96F53"/>
    <w:rsid w:val="00A9737D"/>
    <w:rsid w:val="00AA1C0E"/>
    <w:rsid w:val="00AA3129"/>
    <w:rsid w:val="00AA40B4"/>
    <w:rsid w:val="00AA478D"/>
    <w:rsid w:val="00AA4B6C"/>
    <w:rsid w:val="00AA4EEE"/>
    <w:rsid w:val="00AA5731"/>
    <w:rsid w:val="00AA5811"/>
    <w:rsid w:val="00AA60B2"/>
    <w:rsid w:val="00AA7E2E"/>
    <w:rsid w:val="00AB0A50"/>
    <w:rsid w:val="00AB0E55"/>
    <w:rsid w:val="00AB1175"/>
    <w:rsid w:val="00AB2176"/>
    <w:rsid w:val="00AB2855"/>
    <w:rsid w:val="00AB2BF0"/>
    <w:rsid w:val="00AB2D95"/>
    <w:rsid w:val="00AB3484"/>
    <w:rsid w:val="00AB411F"/>
    <w:rsid w:val="00AB453E"/>
    <w:rsid w:val="00AB4B60"/>
    <w:rsid w:val="00AB549B"/>
    <w:rsid w:val="00AB60FD"/>
    <w:rsid w:val="00AB663F"/>
    <w:rsid w:val="00AB73F6"/>
    <w:rsid w:val="00AB7F66"/>
    <w:rsid w:val="00AC0BD8"/>
    <w:rsid w:val="00AC1214"/>
    <w:rsid w:val="00AC1FC1"/>
    <w:rsid w:val="00AC2DC2"/>
    <w:rsid w:val="00AC2EC7"/>
    <w:rsid w:val="00AC33B8"/>
    <w:rsid w:val="00AC42D0"/>
    <w:rsid w:val="00AC52F0"/>
    <w:rsid w:val="00AC55F1"/>
    <w:rsid w:val="00AD145B"/>
    <w:rsid w:val="00AD164D"/>
    <w:rsid w:val="00AD1746"/>
    <w:rsid w:val="00AD1948"/>
    <w:rsid w:val="00AD28AE"/>
    <w:rsid w:val="00AD2A6C"/>
    <w:rsid w:val="00AD3C68"/>
    <w:rsid w:val="00AD4080"/>
    <w:rsid w:val="00AD51E5"/>
    <w:rsid w:val="00AD5565"/>
    <w:rsid w:val="00AD5647"/>
    <w:rsid w:val="00AD5929"/>
    <w:rsid w:val="00AD5D86"/>
    <w:rsid w:val="00AD752D"/>
    <w:rsid w:val="00AD7E94"/>
    <w:rsid w:val="00AE05F4"/>
    <w:rsid w:val="00AE06FB"/>
    <w:rsid w:val="00AE0EAC"/>
    <w:rsid w:val="00AE1691"/>
    <w:rsid w:val="00AE2CD7"/>
    <w:rsid w:val="00AE2D82"/>
    <w:rsid w:val="00AE45AD"/>
    <w:rsid w:val="00AE5527"/>
    <w:rsid w:val="00AE5977"/>
    <w:rsid w:val="00AE5A14"/>
    <w:rsid w:val="00AE5B06"/>
    <w:rsid w:val="00AE63B8"/>
    <w:rsid w:val="00AE6E8E"/>
    <w:rsid w:val="00AE7FFA"/>
    <w:rsid w:val="00AF0A67"/>
    <w:rsid w:val="00AF0E17"/>
    <w:rsid w:val="00AF26DF"/>
    <w:rsid w:val="00AF27A1"/>
    <w:rsid w:val="00AF2E9E"/>
    <w:rsid w:val="00AF2FB4"/>
    <w:rsid w:val="00AF5433"/>
    <w:rsid w:val="00AF59E6"/>
    <w:rsid w:val="00AF5DF7"/>
    <w:rsid w:val="00AF5F90"/>
    <w:rsid w:val="00AF63E6"/>
    <w:rsid w:val="00AF6B4F"/>
    <w:rsid w:val="00AF79DD"/>
    <w:rsid w:val="00AF7E14"/>
    <w:rsid w:val="00B01519"/>
    <w:rsid w:val="00B01581"/>
    <w:rsid w:val="00B019E9"/>
    <w:rsid w:val="00B02CE1"/>
    <w:rsid w:val="00B04D1D"/>
    <w:rsid w:val="00B0501D"/>
    <w:rsid w:val="00B05C01"/>
    <w:rsid w:val="00B063DC"/>
    <w:rsid w:val="00B07069"/>
    <w:rsid w:val="00B1004A"/>
    <w:rsid w:val="00B1081D"/>
    <w:rsid w:val="00B11DD0"/>
    <w:rsid w:val="00B1208D"/>
    <w:rsid w:val="00B127AB"/>
    <w:rsid w:val="00B13C32"/>
    <w:rsid w:val="00B1428E"/>
    <w:rsid w:val="00B14510"/>
    <w:rsid w:val="00B1479D"/>
    <w:rsid w:val="00B148F6"/>
    <w:rsid w:val="00B14ED9"/>
    <w:rsid w:val="00B15490"/>
    <w:rsid w:val="00B1585E"/>
    <w:rsid w:val="00B172AF"/>
    <w:rsid w:val="00B173D6"/>
    <w:rsid w:val="00B17C90"/>
    <w:rsid w:val="00B20ECB"/>
    <w:rsid w:val="00B22029"/>
    <w:rsid w:val="00B22473"/>
    <w:rsid w:val="00B236B8"/>
    <w:rsid w:val="00B252ED"/>
    <w:rsid w:val="00B263CB"/>
    <w:rsid w:val="00B26627"/>
    <w:rsid w:val="00B26AC8"/>
    <w:rsid w:val="00B26B11"/>
    <w:rsid w:val="00B26EF4"/>
    <w:rsid w:val="00B26F8C"/>
    <w:rsid w:val="00B310EB"/>
    <w:rsid w:val="00B310F6"/>
    <w:rsid w:val="00B31A3E"/>
    <w:rsid w:val="00B31FA0"/>
    <w:rsid w:val="00B32AFB"/>
    <w:rsid w:val="00B36211"/>
    <w:rsid w:val="00B3710E"/>
    <w:rsid w:val="00B37A0F"/>
    <w:rsid w:val="00B40DD8"/>
    <w:rsid w:val="00B41B29"/>
    <w:rsid w:val="00B41C26"/>
    <w:rsid w:val="00B424F7"/>
    <w:rsid w:val="00B427ED"/>
    <w:rsid w:val="00B4291A"/>
    <w:rsid w:val="00B42C94"/>
    <w:rsid w:val="00B445C1"/>
    <w:rsid w:val="00B47741"/>
    <w:rsid w:val="00B47AD5"/>
    <w:rsid w:val="00B5057D"/>
    <w:rsid w:val="00B50BA5"/>
    <w:rsid w:val="00B50F57"/>
    <w:rsid w:val="00B52AA5"/>
    <w:rsid w:val="00B537DF"/>
    <w:rsid w:val="00B53D00"/>
    <w:rsid w:val="00B552FA"/>
    <w:rsid w:val="00B5585B"/>
    <w:rsid w:val="00B5604B"/>
    <w:rsid w:val="00B56B28"/>
    <w:rsid w:val="00B578C3"/>
    <w:rsid w:val="00B578E8"/>
    <w:rsid w:val="00B57E0C"/>
    <w:rsid w:val="00B600D1"/>
    <w:rsid w:val="00B60405"/>
    <w:rsid w:val="00B605A1"/>
    <w:rsid w:val="00B608A9"/>
    <w:rsid w:val="00B60FA5"/>
    <w:rsid w:val="00B614A8"/>
    <w:rsid w:val="00B62893"/>
    <w:rsid w:val="00B62A6F"/>
    <w:rsid w:val="00B6368D"/>
    <w:rsid w:val="00B6379A"/>
    <w:rsid w:val="00B64504"/>
    <w:rsid w:val="00B6509E"/>
    <w:rsid w:val="00B658CB"/>
    <w:rsid w:val="00B658D5"/>
    <w:rsid w:val="00B65A61"/>
    <w:rsid w:val="00B70518"/>
    <w:rsid w:val="00B70730"/>
    <w:rsid w:val="00B71085"/>
    <w:rsid w:val="00B72095"/>
    <w:rsid w:val="00B7259D"/>
    <w:rsid w:val="00B73075"/>
    <w:rsid w:val="00B734B3"/>
    <w:rsid w:val="00B738E4"/>
    <w:rsid w:val="00B73E7F"/>
    <w:rsid w:val="00B740FE"/>
    <w:rsid w:val="00B74277"/>
    <w:rsid w:val="00B744A2"/>
    <w:rsid w:val="00B749C8"/>
    <w:rsid w:val="00B75249"/>
    <w:rsid w:val="00B76E1E"/>
    <w:rsid w:val="00B77267"/>
    <w:rsid w:val="00B803C0"/>
    <w:rsid w:val="00B80FA4"/>
    <w:rsid w:val="00B819D1"/>
    <w:rsid w:val="00B829CD"/>
    <w:rsid w:val="00B84483"/>
    <w:rsid w:val="00B859E7"/>
    <w:rsid w:val="00B863AE"/>
    <w:rsid w:val="00B865B2"/>
    <w:rsid w:val="00B87FEE"/>
    <w:rsid w:val="00B90213"/>
    <w:rsid w:val="00B91971"/>
    <w:rsid w:val="00B9245A"/>
    <w:rsid w:val="00B93293"/>
    <w:rsid w:val="00B938B8"/>
    <w:rsid w:val="00B94B13"/>
    <w:rsid w:val="00B94CDF"/>
    <w:rsid w:val="00B957A5"/>
    <w:rsid w:val="00B96349"/>
    <w:rsid w:val="00B96574"/>
    <w:rsid w:val="00B96A06"/>
    <w:rsid w:val="00B96B29"/>
    <w:rsid w:val="00B96C3C"/>
    <w:rsid w:val="00B96C41"/>
    <w:rsid w:val="00B976C1"/>
    <w:rsid w:val="00B976D2"/>
    <w:rsid w:val="00B97E7E"/>
    <w:rsid w:val="00BA0C4E"/>
    <w:rsid w:val="00BA148B"/>
    <w:rsid w:val="00BA1B1D"/>
    <w:rsid w:val="00BA2C01"/>
    <w:rsid w:val="00BA3942"/>
    <w:rsid w:val="00BA470D"/>
    <w:rsid w:val="00BA55A5"/>
    <w:rsid w:val="00BA6F0E"/>
    <w:rsid w:val="00BA74D6"/>
    <w:rsid w:val="00BA7686"/>
    <w:rsid w:val="00BB09AD"/>
    <w:rsid w:val="00BB0B15"/>
    <w:rsid w:val="00BB0EEE"/>
    <w:rsid w:val="00BB0F83"/>
    <w:rsid w:val="00BB17BF"/>
    <w:rsid w:val="00BB1FCE"/>
    <w:rsid w:val="00BB2D3A"/>
    <w:rsid w:val="00BB2DBA"/>
    <w:rsid w:val="00BB3440"/>
    <w:rsid w:val="00BB49E1"/>
    <w:rsid w:val="00BB5113"/>
    <w:rsid w:val="00BB76E6"/>
    <w:rsid w:val="00BB7B37"/>
    <w:rsid w:val="00BB7BCB"/>
    <w:rsid w:val="00BB7BE7"/>
    <w:rsid w:val="00BB7D00"/>
    <w:rsid w:val="00BC02BB"/>
    <w:rsid w:val="00BC13FD"/>
    <w:rsid w:val="00BC1B19"/>
    <w:rsid w:val="00BC3B8D"/>
    <w:rsid w:val="00BC48DB"/>
    <w:rsid w:val="00BC5095"/>
    <w:rsid w:val="00BC5119"/>
    <w:rsid w:val="00BC6618"/>
    <w:rsid w:val="00BC6C3C"/>
    <w:rsid w:val="00BC7337"/>
    <w:rsid w:val="00BC77C9"/>
    <w:rsid w:val="00BC7C19"/>
    <w:rsid w:val="00BC7DEA"/>
    <w:rsid w:val="00BD0729"/>
    <w:rsid w:val="00BD0868"/>
    <w:rsid w:val="00BD1235"/>
    <w:rsid w:val="00BD230E"/>
    <w:rsid w:val="00BD287B"/>
    <w:rsid w:val="00BD2DFF"/>
    <w:rsid w:val="00BD3F7D"/>
    <w:rsid w:val="00BD463C"/>
    <w:rsid w:val="00BD4A2A"/>
    <w:rsid w:val="00BD511B"/>
    <w:rsid w:val="00BD5D62"/>
    <w:rsid w:val="00BD6258"/>
    <w:rsid w:val="00BD6C04"/>
    <w:rsid w:val="00BD7C47"/>
    <w:rsid w:val="00BD7C5E"/>
    <w:rsid w:val="00BE0087"/>
    <w:rsid w:val="00BE069F"/>
    <w:rsid w:val="00BE145B"/>
    <w:rsid w:val="00BE31C9"/>
    <w:rsid w:val="00BE3A2D"/>
    <w:rsid w:val="00BE3C91"/>
    <w:rsid w:val="00BE4769"/>
    <w:rsid w:val="00BE6732"/>
    <w:rsid w:val="00BE6D1E"/>
    <w:rsid w:val="00BE77E3"/>
    <w:rsid w:val="00BE7BFC"/>
    <w:rsid w:val="00BE7E58"/>
    <w:rsid w:val="00BF0289"/>
    <w:rsid w:val="00BF1679"/>
    <w:rsid w:val="00BF1D77"/>
    <w:rsid w:val="00BF2351"/>
    <w:rsid w:val="00BF28C0"/>
    <w:rsid w:val="00BF2CBF"/>
    <w:rsid w:val="00BF4796"/>
    <w:rsid w:val="00BF53A5"/>
    <w:rsid w:val="00BF5F3B"/>
    <w:rsid w:val="00BF6FA6"/>
    <w:rsid w:val="00C0010A"/>
    <w:rsid w:val="00C00DB1"/>
    <w:rsid w:val="00C01042"/>
    <w:rsid w:val="00C0116A"/>
    <w:rsid w:val="00C0141F"/>
    <w:rsid w:val="00C02699"/>
    <w:rsid w:val="00C026A2"/>
    <w:rsid w:val="00C031CD"/>
    <w:rsid w:val="00C03268"/>
    <w:rsid w:val="00C03338"/>
    <w:rsid w:val="00C03AEF"/>
    <w:rsid w:val="00C051E2"/>
    <w:rsid w:val="00C05239"/>
    <w:rsid w:val="00C060CA"/>
    <w:rsid w:val="00C060FB"/>
    <w:rsid w:val="00C06365"/>
    <w:rsid w:val="00C07511"/>
    <w:rsid w:val="00C07729"/>
    <w:rsid w:val="00C07C8E"/>
    <w:rsid w:val="00C11883"/>
    <w:rsid w:val="00C11F50"/>
    <w:rsid w:val="00C12873"/>
    <w:rsid w:val="00C12F02"/>
    <w:rsid w:val="00C13D60"/>
    <w:rsid w:val="00C146F0"/>
    <w:rsid w:val="00C1534E"/>
    <w:rsid w:val="00C164CD"/>
    <w:rsid w:val="00C1664E"/>
    <w:rsid w:val="00C16AC5"/>
    <w:rsid w:val="00C22CDF"/>
    <w:rsid w:val="00C23710"/>
    <w:rsid w:val="00C24DCC"/>
    <w:rsid w:val="00C2532E"/>
    <w:rsid w:val="00C260F4"/>
    <w:rsid w:val="00C269FF"/>
    <w:rsid w:val="00C32374"/>
    <w:rsid w:val="00C328BE"/>
    <w:rsid w:val="00C33373"/>
    <w:rsid w:val="00C33501"/>
    <w:rsid w:val="00C33902"/>
    <w:rsid w:val="00C349E2"/>
    <w:rsid w:val="00C34B70"/>
    <w:rsid w:val="00C36849"/>
    <w:rsid w:val="00C378AB"/>
    <w:rsid w:val="00C41122"/>
    <w:rsid w:val="00C415AC"/>
    <w:rsid w:val="00C4175C"/>
    <w:rsid w:val="00C453ED"/>
    <w:rsid w:val="00C45E8B"/>
    <w:rsid w:val="00C4695D"/>
    <w:rsid w:val="00C47A3E"/>
    <w:rsid w:val="00C50156"/>
    <w:rsid w:val="00C51F5C"/>
    <w:rsid w:val="00C52A69"/>
    <w:rsid w:val="00C530AC"/>
    <w:rsid w:val="00C532AD"/>
    <w:rsid w:val="00C53392"/>
    <w:rsid w:val="00C53C72"/>
    <w:rsid w:val="00C543D8"/>
    <w:rsid w:val="00C54468"/>
    <w:rsid w:val="00C54752"/>
    <w:rsid w:val="00C54AD6"/>
    <w:rsid w:val="00C54CDE"/>
    <w:rsid w:val="00C54EF1"/>
    <w:rsid w:val="00C55F44"/>
    <w:rsid w:val="00C56683"/>
    <w:rsid w:val="00C57029"/>
    <w:rsid w:val="00C573F3"/>
    <w:rsid w:val="00C57C82"/>
    <w:rsid w:val="00C60A31"/>
    <w:rsid w:val="00C610AF"/>
    <w:rsid w:val="00C63451"/>
    <w:rsid w:val="00C63CB9"/>
    <w:rsid w:val="00C63CE0"/>
    <w:rsid w:val="00C64EC6"/>
    <w:rsid w:val="00C64F91"/>
    <w:rsid w:val="00C65D71"/>
    <w:rsid w:val="00C67418"/>
    <w:rsid w:val="00C70617"/>
    <w:rsid w:val="00C70B26"/>
    <w:rsid w:val="00C7131B"/>
    <w:rsid w:val="00C71F02"/>
    <w:rsid w:val="00C721A4"/>
    <w:rsid w:val="00C72785"/>
    <w:rsid w:val="00C73E40"/>
    <w:rsid w:val="00C7434F"/>
    <w:rsid w:val="00C7496D"/>
    <w:rsid w:val="00C75240"/>
    <w:rsid w:val="00C75439"/>
    <w:rsid w:val="00C7572A"/>
    <w:rsid w:val="00C76832"/>
    <w:rsid w:val="00C7742A"/>
    <w:rsid w:val="00C77AB2"/>
    <w:rsid w:val="00C8199F"/>
    <w:rsid w:val="00C8233D"/>
    <w:rsid w:val="00C82446"/>
    <w:rsid w:val="00C82582"/>
    <w:rsid w:val="00C84E11"/>
    <w:rsid w:val="00C8530E"/>
    <w:rsid w:val="00C857E8"/>
    <w:rsid w:val="00C862D4"/>
    <w:rsid w:val="00C86F6C"/>
    <w:rsid w:val="00C87210"/>
    <w:rsid w:val="00C87299"/>
    <w:rsid w:val="00C8757D"/>
    <w:rsid w:val="00C91F22"/>
    <w:rsid w:val="00C93409"/>
    <w:rsid w:val="00C93913"/>
    <w:rsid w:val="00C93D13"/>
    <w:rsid w:val="00C93E5A"/>
    <w:rsid w:val="00C942B2"/>
    <w:rsid w:val="00C951A0"/>
    <w:rsid w:val="00C958B8"/>
    <w:rsid w:val="00C9722C"/>
    <w:rsid w:val="00C976B1"/>
    <w:rsid w:val="00C978F0"/>
    <w:rsid w:val="00C97C99"/>
    <w:rsid w:val="00CA1220"/>
    <w:rsid w:val="00CA176C"/>
    <w:rsid w:val="00CA215D"/>
    <w:rsid w:val="00CA252C"/>
    <w:rsid w:val="00CA3F73"/>
    <w:rsid w:val="00CA3FB0"/>
    <w:rsid w:val="00CA526B"/>
    <w:rsid w:val="00CA5C1B"/>
    <w:rsid w:val="00CA5FD4"/>
    <w:rsid w:val="00CA75D8"/>
    <w:rsid w:val="00CA7786"/>
    <w:rsid w:val="00CB1657"/>
    <w:rsid w:val="00CB32BD"/>
    <w:rsid w:val="00CB34D8"/>
    <w:rsid w:val="00CB3B0B"/>
    <w:rsid w:val="00CB5805"/>
    <w:rsid w:val="00CB5C5A"/>
    <w:rsid w:val="00CB5D2D"/>
    <w:rsid w:val="00CB64C5"/>
    <w:rsid w:val="00CB6C3D"/>
    <w:rsid w:val="00CB784D"/>
    <w:rsid w:val="00CB7957"/>
    <w:rsid w:val="00CC0E1E"/>
    <w:rsid w:val="00CC2EBC"/>
    <w:rsid w:val="00CC3C4C"/>
    <w:rsid w:val="00CC3F58"/>
    <w:rsid w:val="00CC3FBC"/>
    <w:rsid w:val="00CC40FC"/>
    <w:rsid w:val="00CC57B6"/>
    <w:rsid w:val="00CC6275"/>
    <w:rsid w:val="00CC6EDD"/>
    <w:rsid w:val="00CC6FC1"/>
    <w:rsid w:val="00CC6FCC"/>
    <w:rsid w:val="00CC6FFC"/>
    <w:rsid w:val="00CC73A2"/>
    <w:rsid w:val="00CC7970"/>
    <w:rsid w:val="00CD01B1"/>
    <w:rsid w:val="00CD0B4A"/>
    <w:rsid w:val="00CD0DB8"/>
    <w:rsid w:val="00CD0DF0"/>
    <w:rsid w:val="00CD128D"/>
    <w:rsid w:val="00CD204C"/>
    <w:rsid w:val="00CD27F6"/>
    <w:rsid w:val="00CD335E"/>
    <w:rsid w:val="00CD4B6F"/>
    <w:rsid w:val="00CD4EE4"/>
    <w:rsid w:val="00CD58FC"/>
    <w:rsid w:val="00CD601F"/>
    <w:rsid w:val="00CE13E0"/>
    <w:rsid w:val="00CE19B7"/>
    <w:rsid w:val="00CE3F8A"/>
    <w:rsid w:val="00CE492D"/>
    <w:rsid w:val="00CE4F2E"/>
    <w:rsid w:val="00CE5271"/>
    <w:rsid w:val="00CE65C0"/>
    <w:rsid w:val="00CE7CA0"/>
    <w:rsid w:val="00CF015F"/>
    <w:rsid w:val="00CF0F94"/>
    <w:rsid w:val="00CF13FD"/>
    <w:rsid w:val="00CF23E2"/>
    <w:rsid w:val="00CF2BEF"/>
    <w:rsid w:val="00CF2D35"/>
    <w:rsid w:val="00CF3C5A"/>
    <w:rsid w:val="00CF4821"/>
    <w:rsid w:val="00CF5576"/>
    <w:rsid w:val="00CF5E2D"/>
    <w:rsid w:val="00CF691F"/>
    <w:rsid w:val="00CF76E2"/>
    <w:rsid w:val="00CF773A"/>
    <w:rsid w:val="00CF7FFE"/>
    <w:rsid w:val="00D013F1"/>
    <w:rsid w:val="00D01425"/>
    <w:rsid w:val="00D018F9"/>
    <w:rsid w:val="00D01E77"/>
    <w:rsid w:val="00D02250"/>
    <w:rsid w:val="00D02837"/>
    <w:rsid w:val="00D03347"/>
    <w:rsid w:val="00D03891"/>
    <w:rsid w:val="00D0468A"/>
    <w:rsid w:val="00D04A0B"/>
    <w:rsid w:val="00D11DFB"/>
    <w:rsid w:val="00D11E3E"/>
    <w:rsid w:val="00D1281A"/>
    <w:rsid w:val="00D13318"/>
    <w:rsid w:val="00D14623"/>
    <w:rsid w:val="00D14632"/>
    <w:rsid w:val="00D14B05"/>
    <w:rsid w:val="00D14B1C"/>
    <w:rsid w:val="00D1508C"/>
    <w:rsid w:val="00D15329"/>
    <w:rsid w:val="00D15773"/>
    <w:rsid w:val="00D1704A"/>
    <w:rsid w:val="00D1704F"/>
    <w:rsid w:val="00D2001D"/>
    <w:rsid w:val="00D206C2"/>
    <w:rsid w:val="00D208D4"/>
    <w:rsid w:val="00D214FC"/>
    <w:rsid w:val="00D21B70"/>
    <w:rsid w:val="00D21CCE"/>
    <w:rsid w:val="00D2209A"/>
    <w:rsid w:val="00D22473"/>
    <w:rsid w:val="00D2251D"/>
    <w:rsid w:val="00D22797"/>
    <w:rsid w:val="00D227F4"/>
    <w:rsid w:val="00D22BAD"/>
    <w:rsid w:val="00D2387B"/>
    <w:rsid w:val="00D23B22"/>
    <w:rsid w:val="00D23DF5"/>
    <w:rsid w:val="00D23F8D"/>
    <w:rsid w:val="00D25277"/>
    <w:rsid w:val="00D25FE3"/>
    <w:rsid w:val="00D26FEB"/>
    <w:rsid w:val="00D271F9"/>
    <w:rsid w:val="00D27702"/>
    <w:rsid w:val="00D316B3"/>
    <w:rsid w:val="00D3182F"/>
    <w:rsid w:val="00D3262E"/>
    <w:rsid w:val="00D32B9B"/>
    <w:rsid w:val="00D32BFC"/>
    <w:rsid w:val="00D32F5E"/>
    <w:rsid w:val="00D335EE"/>
    <w:rsid w:val="00D336AF"/>
    <w:rsid w:val="00D33E1B"/>
    <w:rsid w:val="00D33FD9"/>
    <w:rsid w:val="00D343D4"/>
    <w:rsid w:val="00D3473E"/>
    <w:rsid w:val="00D34996"/>
    <w:rsid w:val="00D35DA7"/>
    <w:rsid w:val="00D366C8"/>
    <w:rsid w:val="00D370BD"/>
    <w:rsid w:val="00D376B7"/>
    <w:rsid w:val="00D37C46"/>
    <w:rsid w:val="00D4007D"/>
    <w:rsid w:val="00D40ABE"/>
    <w:rsid w:val="00D42091"/>
    <w:rsid w:val="00D4506D"/>
    <w:rsid w:val="00D4664F"/>
    <w:rsid w:val="00D46AD6"/>
    <w:rsid w:val="00D46DFE"/>
    <w:rsid w:val="00D47795"/>
    <w:rsid w:val="00D50D6C"/>
    <w:rsid w:val="00D50F55"/>
    <w:rsid w:val="00D525D9"/>
    <w:rsid w:val="00D53EEA"/>
    <w:rsid w:val="00D54619"/>
    <w:rsid w:val="00D557FC"/>
    <w:rsid w:val="00D55BF0"/>
    <w:rsid w:val="00D563F7"/>
    <w:rsid w:val="00D5730B"/>
    <w:rsid w:val="00D60082"/>
    <w:rsid w:val="00D60134"/>
    <w:rsid w:val="00D604F7"/>
    <w:rsid w:val="00D6138B"/>
    <w:rsid w:val="00D63B68"/>
    <w:rsid w:val="00D65540"/>
    <w:rsid w:val="00D67B30"/>
    <w:rsid w:val="00D75CAF"/>
    <w:rsid w:val="00D75F80"/>
    <w:rsid w:val="00D77615"/>
    <w:rsid w:val="00D7776A"/>
    <w:rsid w:val="00D805E8"/>
    <w:rsid w:val="00D80FD5"/>
    <w:rsid w:val="00D81786"/>
    <w:rsid w:val="00D81873"/>
    <w:rsid w:val="00D8278C"/>
    <w:rsid w:val="00D82B1C"/>
    <w:rsid w:val="00D832AE"/>
    <w:rsid w:val="00D83842"/>
    <w:rsid w:val="00D84A7F"/>
    <w:rsid w:val="00D852AE"/>
    <w:rsid w:val="00D85D7A"/>
    <w:rsid w:val="00D8771B"/>
    <w:rsid w:val="00D9239E"/>
    <w:rsid w:val="00D933FE"/>
    <w:rsid w:val="00D93464"/>
    <w:rsid w:val="00D936ED"/>
    <w:rsid w:val="00D93B58"/>
    <w:rsid w:val="00D93C26"/>
    <w:rsid w:val="00D93C77"/>
    <w:rsid w:val="00D94223"/>
    <w:rsid w:val="00D94998"/>
    <w:rsid w:val="00D952ED"/>
    <w:rsid w:val="00D95E11"/>
    <w:rsid w:val="00DA01BD"/>
    <w:rsid w:val="00DA0482"/>
    <w:rsid w:val="00DA06B1"/>
    <w:rsid w:val="00DA0757"/>
    <w:rsid w:val="00DA2E84"/>
    <w:rsid w:val="00DA3150"/>
    <w:rsid w:val="00DA32C5"/>
    <w:rsid w:val="00DA3CB4"/>
    <w:rsid w:val="00DA4A63"/>
    <w:rsid w:val="00DA5D83"/>
    <w:rsid w:val="00DA5D93"/>
    <w:rsid w:val="00DA5E04"/>
    <w:rsid w:val="00DA6856"/>
    <w:rsid w:val="00DA771A"/>
    <w:rsid w:val="00DB0AC0"/>
    <w:rsid w:val="00DB1991"/>
    <w:rsid w:val="00DB3430"/>
    <w:rsid w:val="00DB3E1F"/>
    <w:rsid w:val="00DB4777"/>
    <w:rsid w:val="00DB5431"/>
    <w:rsid w:val="00DB54EB"/>
    <w:rsid w:val="00DB74B6"/>
    <w:rsid w:val="00DC11B0"/>
    <w:rsid w:val="00DC199F"/>
    <w:rsid w:val="00DC2E4B"/>
    <w:rsid w:val="00DC321E"/>
    <w:rsid w:val="00DC3F05"/>
    <w:rsid w:val="00DC6030"/>
    <w:rsid w:val="00DC623F"/>
    <w:rsid w:val="00DC6788"/>
    <w:rsid w:val="00DC6A77"/>
    <w:rsid w:val="00DC74F4"/>
    <w:rsid w:val="00DC7BAF"/>
    <w:rsid w:val="00DC7F5A"/>
    <w:rsid w:val="00DD14F7"/>
    <w:rsid w:val="00DD16B4"/>
    <w:rsid w:val="00DD1950"/>
    <w:rsid w:val="00DD2263"/>
    <w:rsid w:val="00DD28BB"/>
    <w:rsid w:val="00DD3654"/>
    <w:rsid w:val="00DD3957"/>
    <w:rsid w:val="00DD3D68"/>
    <w:rsid w:val="00DD4049"/>
    <w:rsid w:val="00DD41F3"/>
    <w:rsid w:val="00DD43CA"/>
    <w:rsid w:val="00DD44B2"/>
    <w:rsid w:val="00DD466C"/>
    <w:rsid w:val="00DD48E2"/>
    <w:rsid w:val="00DD65C8"/>
    <w:rsid w:val="00DD7898"/>
    <w:rsid w:val="00DD7A24"/>
    <w:rsid w:val="00DE1292"/>
    <w:rsid w:val="00DE12A3"/>
    <w:rsid w:val="00DE150D"/>
    <w:rsid w:val="00DE2692"/>
    <w:rsid w:val="00DE2745"/>
    <w:rsid w:val="00DE2D5E"/>
    <w:rsid w:val="00DE31DD"/>
    <w:rsid w:val="00DE38BA"/>
    <w:rsid w:val="00DE5966"/>
    <w:rsid w:val="00DF05ED"/>
    <w:rsid w:val="00DF0BDB"/>
    <w:rsid w:val="00DF156B"/>
    <w:rsid w:val="00DF162E"/>
    <w:rsid w:val="00DF1D61"/>
    <w:rsid w:val="00DF2099"/>
    <w:rsid w:val="00DF2814"/>
    <w:rsid w:val="00DF36E4"/>
    <w:rsid w:val="00DF3CFE"/>
    <w:rsid w:val="00DF434F"/>
    <w:rsid w:val="00DF43D7"/>
    <w:rsid w:val="00DF4626"/>
    <w:rsid w:val="00DF46E5"/>
    <w:rsid w:val="00DF5AD8"/>
    <w:rsid w:val="00DF5D22"/>
    <w:rsid w:val="00DF5E53"/>
    <w:rsid w:val="00DF7319"/>
    <w:rsid w:val="00DF7B54"/>
    <w:rsid w:val="00E010F8"/>
    <w:rsid w:val="00E02044"/>
    <w:rsid w:val="00E03089"/>
    <w:rsid w:val="00E0599D"/>
    <w:rsid w:val="00E06398"/>
    <w:rsid w:val="00E072F4"/>
    <w:rsid w:val="00E075A0"/>
    <w:rsid w:val="00E10878"/>
    <w:rsid w:val="00E10CF8"/>
    <w:rsid w:val="00E1191C"/>
    <w:rsid w:val="00E135B5"/>
    <w:rsid w:val="00E135DF"/>
    <w:rsid w:val="00E13A63"/>
    <w:rsid w:val="00E13B87"/>
    <w:rsid w:val="00E13D74"/>
    <w:rsid w:val="00E143C6"/>
    <w:rsid w:val="00E15535"/>
    <w:rsid w:val="00E159EE"/>
    <w:rsid w:val="00E162BF"/>
    <w:rsid w:val="00E20F09"/>
    <w:rsid w:val="00E20FDE"/>
    <w:rsid w:val="00E21CD4"/>
    <w:rsid w:val="00E21D2F"/>
    <w:rsid w:val="00E224B4"/>
    <w:rsid w:val="00E22594"/>
    <w:rsid w:val="00E24009"/>
    <w:rsid w:val="00E2476F"/>
    <w:rsid w:val="00E24838"/>
    <w:rsid w:val="00E25D5D"/>
    <w:rsid w:val="00E25F0D"/>
    <w:rsid w:val="00E26000"/>
    <w:rsid w:val="00E262A8"/>
    <w:rsid w:val="00E268F6"/>
    <w:rsid w:val="00E26D4A"/>
    <w:rsid w:val="00E27118"/>
    <w:rsid w:val="00E274A5"/>
    <w:rsid w:val="00E3105A"/>
    <w:rsid w:val="00E31E36"/>
    <w:rsid w:val="00E322B7"/>
    <w:rsid w:val="00E34758"/>
    <w:rsid w:val="00E34B60"/>
    <w:rsid w:val="00E35779"/>
    <w:rsid w:val="00E35BDC"/>
    <w:rsid w:val="00E36D71"/>
    <w:rsid w:val="00E372AF"/>
    <w:rsid w:val="00E4181E"/>
    <w:rsid w:val="00E43519"/>
    <w:rsid w:val="00E44965"/>
    <w:rsid w:val="00E44B7C"/>
    <w:rsid w:val="00E44CB4"/>
    <w:rsid w:val="00E473E2"/>
    <w:rsid w:val="00E4774A"/>
    <w:rsid w:val="00E50167"/>
    <w:rsid w:val="00E50227"/>
    <w:rsid w:val="00E50249"/>
    <w:rsid w:val="00E50CA3"/>
    <w:rsid w:val="00E514D6"/>
    <w:rsid w:val="00E51DC9"/>
    <w:rsid w:val="00E5218C"/>
    <w:rsid w:val="00E522C9"/>
    <w:rsid w:val="00E524DF"/>
    <w:rsid w:val="00E525DE"/>
    <w:rsid w:val="00E532D8"/>
    <w:rsid w:val="00E541DF"/>
    <w:rsid w:val="00E5436C"/>
    <w:rsid w:val="00E552BA"/>
    <w:rsid w:val="00E558D8"/>
    <w:rsid w:val="00E560DB"/>
    <w:rsid w:val="00E57771"/>
    <w:rsid w:val="00E57F9E"/>
    <w:rsid w:val="00E64387"/>
    <w:rsid w:val="00E646B3"/>
    <w:rsid w:val="00E64F64"/>
    <w:rsid w:val="00E6538A"/>
    <w:rsid w:val="00E663F0"/>
    <w:rsid w:val="00E72308"/>
    <w:rsid w:val="00E72D89"/>
    <w:rsid w:val="00E732D5"/>
    <w:rsid w:val="00E74494"/>
    <w:rsid w:val="00E747D2"/>
    <w:rsid w:val="00E759CB"/>
    <w:rsid w:val="00E75A90"/>
    <w:rsid w:val="00E76655"/>
    <w:rsid w:val="00E80717"/>
    <w:rsid w:val="00E82086"/>
    <w:rsid w:val="00E831FB"/>
    <w:rsid w:val="00E837D1"/>
    <w:rsid w:val="00E83845"/>
    <w:rsid w:val="00E85246"/>
    <w:rsid w:val="00E8549A"/>
    <w:rsid w:val="00E8607F"/>
    <w:rsid w:val="00E8746E"/>
    <w:rsid w:val="00E87724"/>
    <w:rsid w:val="00E87872"/>
    <w:rsid w:val="00E87A3C"/>
    <w:rsid w:val="00E87BEC"/>
    <w:rsid w:val="00E91B28"/>
    <w:rsid w:val="00E920A4"/>
    <w:rsid w:val="00E92331"/>
    <w:rsid w:val="00E924AA"/>
    <w:rsid w:val="00E929D4"/>
    <w:rsid w:val="00E92EC6"/>
    <w:rsid w:val="00E9384B"/>
    <w:rsid w:val="00E94630"/>
    <w:rsid w:val="00E94916"/>
    <w:rsid w:val="00E94AF2"/>
    <w:rsid w:val="00E95A1B"/>
    <w:rsid w:val="00E967CC"/>
    <w:rsid w:val="00E969EA"/>
    <w:rsid w:val="00E969F0"/>
    <w:rsid w:val="00E96B0E"/>
    <w:rsid w:val="00E9704C"/>
    <w:rsid w:val="00E97161"/>
    <w:rsid w:val="00E97945"/>
    <w:rsid w:val="00EA087C"/>
    <w:rsid w:val="00EA0C2B"/>
    <w:rsid w:val="00EA1824"/>
    <w:rsid w:val="00EA1973"/>
    <w:rsid w:val="00EA2776"/>
    <w:rsid w:val="00EA3A80"/>
    <w:rsid w:val="00EA3C36"/>
    <w:rsid w:val="00EA41B4"/>
    <w:rsid w:val="00EA461A"/>
    <w:rsid w:val="00EA5A36"/>
    <w:rsid w:val="00EA642B"/>
    <w:rsid w:val="00EA6D21"/>
    <w:rsid w:val="00EA781E"/>
    <w:rsid w:val="00EB08D5"/>
    <w:rsid w:val="00EB1CAE"/>
    <w:rsid w:val="00EB1F6B"/>
    <w:rsid w:val="00EB2641"/>
    <w:rsid w:val="00EB2781"/>
    <w:rsid w:val="00EB2C6B"/>
    <w:rsid w:val="00EB31A3"/>
    <w:rsid w:val="00EB3E4A"/>
    <w:rsid w:val="00EB4037"/>
    <w:rsid w:val="00EB42C8"/>
    <w:rsid w:val="00EB5893"/>
    <w:rsid w:val="00EB68D0"/>
    <w:rsid w:val="00EB6A04"/>
    <w:rsid w:val="00EB6BEF"/>
    <w:rsid w:val="00EB6E12"/>
    <w:rsid w:val="00EC0A57"/>
    <w:rsid w:val="00EC2C12"/>
    <w:rsid w:val="00EC4242"/>
    <w:rsid w:val="00EC48FE"/>
    <w:rsid w:val="00EC5ABC"/>
    <w:rsid w:val="00EC5C42"/>
    <w:rsid w:val="00EC6641"/>
    <w:rsid w:val="00ED0C7C"/>
    <w:rsid w:val="00ED11CC"/>
    <w:rsid w:val="00ED1FA7"/>
    <w:rsid w:val="00ED2FB6"/>
    <w:rsid w:val="00ED3F1F"/>
    <w:rsid w:val="00ED4F8C"/>
    <w:rsid w:val="00ED5480"/>
    <w:rsid w:val="00ED6726"/>
    <w:rsid w:val="00ED6F17"/>
    <w:rsid w:val="00ED7828"/>
    <w:rsid w:val="00ED7871"/>
    <w:rsid w:val="00EE010A"/>
    <w:rsid w:val="00EE02F1"/>
    <w:rsid w:val="00EE0AF9"/>
    <w:rsid w:val="00EE17F8"/>
    <w:rsid w:val="00EE1F4D"/>
    <w:rsid w:val="00EE2057"/>
    <w:rsid w:val="00EE23CA"/>
    <w:rsid w:val="00EE29D1"/>
    <w:rsid w:val="00EE416E"/>
    <w:rsid w:val="00EE6540"/>
    <w:rsid w:val="00EE7DBE"/>
    <w:rsid w:val="00EF0F2A"/>
    <w:rsid w:val="00EF1BE5"/>
    <w:rsid w:val="00EF1F92"/>
    <w:rsid w:val="00EF22FC"/>
    <w:rsid w:val="00EF275B"/>
    <w:rsid w:val="00EF3375"/>
    <w:rsid w:val="00EF33AD"/>
    <w:rsid w:val="00EF450C"/>
    <w:rsid w:val="00EF6025"/>
    <w:rsid w:val="00EF62A3"/>
    <w:rsid w:val="00F001EC"/>
    <w:rsid w:val="00F03085"/>
    <w:rsid w:val="00F03325"/>
    <w:rsid w:val="00F046FB"/>
    <w:rsid w:val="00F048E2"/>
    <w:rsid w:val="00F06C50"/>
    <w:rsid w:val="00F07D5E"/>
    <w:rsid w:val="00F10186"/>
    <w:rsid w:val="00F10560"/>
    <w:rsid w:val="00F114B5"/>
    <w:rsid w:val="00F11D1A"/>
    <w:rsid w:val="00F13AE1"/>
    <w:rsid w:val="00F13E53"/>
    <w:rsid w:val="00F13F18"/>
    <w:rsid w:val="00F14154"/>
    <w:rsid w:val="00F1485B"/>
    <w:rsid w:val="00F14917"/>
    <w:rsid w:val="00F1662F"/>
    <w:rsid w:val="00F17095"/>
    <w:rsid w:val="00F20105"/>
    <w:rsid w:val="00F20D54"/>
    <w:rsid w:val="00F21104"/>
    <w:rsid w:val="00F212DA"/>
    <w:rsid w:val="00F21DF2"/>
    <w:rsid w:val="00F22CCD"/>
    <w:rsid w:val="00F232E2"/>
    <w:rsid w:val="00F23901"/>
    <w:rsid w:val="00F23946"/>
    <w:rsid w:val="00F23EB2"/>
    <w:rsid w:val="00F24C95"/>
    <w:rsid w:val="00F24F9E"/>
    <w:rsid w:val="00F25E86"/>
    <w:rsid w:val="00F26310"/>
    <w:rsid w:val="00F26377"/>
    <w:rsid w:val="00F26438"/>
    <w:rsid w:val="00F27835"/>
    <w:rsid w:val="00F27E74"/>
    <w:rsid w:val="00F30FC5"/>
    <w:rsid w:val="00F32095"/>
    <w:rsid w:val="00F35B36"/>
    <w:rsid w:val="00F3629F"/>
    <w:rsid w:val="00F37301"/>
    <w:rsid w:val="00F41483"/>
    <w:rsid w:val="00F426F1"/>
    <w:rsid w:val="00F42E81"/>
    <w:rsid w:val="00F44A3D"/>
    <w:rsid w:val="00F471B6"/>
    <w:rsid w:val="00F47256"/>
    <w:rsid w:val="00F5048D"/>
    <w:rsid w:val="00F50CAB"/>
    <w:rsid w:val="00F51987"/>
    <w:rsid w:val="00F51EF8"/>
    <w:rsid w:val="00F51FDD"/>
    <w:rsid w:val="00F52D84"/>
    <w:rsid w:val="00F53029"/>
    <w:rsid w:val="00F5307F"/>
    <w:rsid w:val="00F53BD7"/>
    <w:rsid w:val="00F576CE"/>
    <w:rsid w:val="00F579B9"/>
    <w:rsid w:val="00F57CDE"/>
    <w:rsid w:val="00F61BF1"/>
    <w:rsid w:val="00F61EAC"/>
    <w:rsid w:val="00F64DD3"/>
    <w:rsid w:val="00F67FCF"/>
    <w:rsid w:val="00F7072A"/>
    <w:rsid w:val="00F70866"/>
    <w:rsid w:val="00F71F0C"/>
    <w:rsid w:val="00F72A8E"/>
    <w:rsid w:val="00F733A5"/>
    <w:rsid w:val="00F745EF"/>
    <w:rsid w:val="00F7478A"/>
    <w:rsid w:val="00F75ED6"/>
    <w:rsid w:val="00F76464"/>
    <w:rsid w:val="00F77B35"/>
    <w:rsid w:val="00F802C1"/>
    <w:rsid w:val="00F810F9"/>
    <w:rsid w:val="00F811C1"/>
    <w:rsid w:val="00F81BA2"/>
    <w:rsid w:val="00F826DA"/>
    <w:rsid w:val="00F82B54"/>
    <w:rsid w:val="00F83888"/>
    <w:rsid w:val="00F842FB"/>
    <w:rsid w:val="00F84496"/>
    <w:rsid w:val="00F85781"/>
    <w:rsid w:val="00F85946"/>
    <w:rsid w:val="00F85B55"/>
    <w:rsid w:val="00F85C10"/>
    <w:rsid w:val="00F86229"/>
    <w:rsid w:val="00F86594"/>
    <w:rsid w:val="00F86712"/>
    <w:rsid w:val="00F87445"/>
    <w:rsid w:val="00F907C6"/>
    <w:rsid w:val="00F91A37"/>
    <w:rsid w:val="00F91E9F"/>
    <w:rsid w:val="00F9289F"/>
    <w:rsid w:val="00F94933"/>
    <w:rsid w:val="00F95C44"/>
    <w:rsid w:val="00F96970"/>
    <w:rsid w:val="00F96DAD"/>
    <w:rsid w:val="00F97236"/>
    <w:rsid w:val="00F97B8B"/>
    <w:rsid w:val="00FA0D16"/>
    <w:rsid w:val="00FA2DC5"/>
    <w:rsid w:val="00FA4761"/>
    <w:rsid w:val="00FA482B"/>
    <w:rsid w:val="00FA4FD4"/>
    <w:rsid w:val="00FA7271"/>
    <w:rsid w:val="00FA755A"/>
    <w:rsid w:val="00FA796D"/>
    <w:rsid w:val="00FB0C2F"/>
    <w:rsid w:val="00FB1C51"/>
    <w:rsid w:val="00FB2AE6"/>
    <w:rsid w:val="00FB41DA"/>
    <w:rsid w:val="00FB441D"/>
    <w:rsid w:val="00FB53C4"/>
    <w:rsid w:val="00FB54A9"/>
    <w:rsid w:val="00FB75B1"/>
    <w:rsid w:val="00FB781B"/>
    <w:rsid w:val="00FB7881"/>
    <w:rsid w:val="00FC09DE"/>
    <w:rsid w:val="00FC0DCC"/>
    <w:rsid w:val="00FC0FED"/>
    <w:rsid w:val="00FC3206"/>
    <w:rsid w:val="00FC3D43"/>
    <w:rsid w:val="00FC403B"/>
    <w:rsid w:val="00FC41CB"/>
    <w:rsid w:val="00FC41D8"/>
    <w:rsid w:val="00FC5D64"/>
    <w:rsid w:val="00FC6CEE"/>
    <w:rsid w:val="00FC6ED7"/>
    <w:rsid w:val="00FC704F"/>
    <w:rsid w:val="00FC7DC6"/>
    <w:rsid w:val="00FD063C"/>
    <w:rsid w:val="00FD09A0"/>
    <w:rsid w:val="00FD0BEE"/>
    <w:rsid w:val="00FD11FA"/>
    <w:rsid w:val="00FD12CA"/>
    <w:rsid w:val="00FD47B1"/>
    <w:rsid w:val="00FD4A91"/>
    <w:rsid w:val="00FD5BBE"/>
    <w:rsid w:val="00FD6ECE"/>
    <w:rsid w:val="00FE0AD0"/>
    <w:rsid w:val="00FE0D1F"/>
    <w:rsid w:val="00FE1392"/>
    <w:rsid w:val="00FE2382"/>
    <w:rsid w:val="00FE2E0F"/>
    <w:rsid w:val="00FE3070"/>
    <w:rsid w:val="00FE35A4"/>
    <w:rsid w:val="00FE39E9"/>
    <w:rsid w:val="00FE45DE"/>
    <w:rsid w:val="00FE4631"/>
    <w:rsid w:val="00FE4F00"/>
    <w:rsid w:val="00FE5719"/>
    <w:rsid w:val="00FE6953"/>
    <w:rsid w:val="00FE7CD0"/>
    <w:rsid w:val="00FE7DBC"/>
    <w:rsid w:val="00FE7F6A"/>
    <w:rsid w:val="00FF08ED"/>
    <w:rsid w:val="00FF13A1"/>
    <w:rsid w:val="00FF1776"/>
    <w:rsid w:val="00FF2FE9"/>
    <w:rsid w:val="00FF3041"/>
    <w:rsid w:val="00FF33FD"/>
    <w:rsid w:val="00FF3741"/>
    <w:rsid w:val="00FF4A6F"/>
    <w:rsid w:val="00FF4ACA"/>
    <w:rsid w:val="00FF58EE"/>
    <w:rsid w:val="00FF5D12"/>
    <w:rsid w:val="00FF6420"/>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CC814F6"/>
  <w15:docId w15:val="{B0C00A44-DEC2-4412-A1CC-6CA782AD7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694D"/>
    <w:pPr>
      <w:suppressAutoHyphens/>
    </w:pPr>
    <w:rPr>
      <w:sz w:val="24"/>
      <w:szCs w:val="24"/>
      <w:lang w:eastAsia="zh-CN"/>
    </w:rPr>
  </w:style>
  <w:style w:type="paragraph" w:styleId="Naslov1">
    <w:name w:val="heading 1"/>
    <w:basedOn w:val="Normal"/>
    <w:next w:val="Normal"/>
    <w:qFormat/>
    <w:rsid w:val="00D23DF5"/>
    <w:pPr>
      <w:keepNext/>
      <w:numPr>
        <w:numId w:val="1"/>
      </w:numPr>
      <w:tabs>
        <w:tab w:val="left" w:pos="708"/>
        <w:tab w:val="left" w:pos="1416"/>
        <w:tab w:val="left" w:pos="2124"/>
        <w:tab w:val="left" w:pos="2832"/>
        <w:tab w:val="left" w:pos="3540"/>
        <w:tab w:val="left" w:pos="5535"/>
      </w:tabs>
      <w:spacing w:line="360" w:lineRule="auto"/>
      <w:jc w:val="center"/>
      <w:outlineLvl w:val="0"/>
    </w:pPr>
    <w:rPr>
      <w:rFonts w:ascii="Life Savers" w:hAnsi="Life Savers" w:cs="Life Savers"/>
      <w:b/>
      <w:bCs/>
      <w:color w:val="5F497A"/>
      <w:sz w:val="72"/>
    </w:rPr>
  </w:style>
  <w:style w:type="paragraph" w:styleId="Naslov2">
    <w:name w:val="heading 2"/>
    <w:basedOn w:val="Normal"/>
    <w:next w:val="Normal"/>
    <w:qFormat/>
    <w:rsid w:val="00D23DF5"/>
    <w:pPr>
      <w:keepNext/>
      <w:numPr>
        <w:ilvl w:val="1"/>
        <w:numId w:val="1"/>
      </w:numPr>
      <w:spacing w:before="240" w:after="60"/>
      <w:outlineLvl w:val="1"/>
    </w:pPr>
    <w:rPr>
      <w:rFonts w:ascii="Cambria" w:hAnsi="Cambria"/>
      <w:b/>
      <w:bCs/>
      <w:i/>
      <w:iCs/>
      <w:sz w:val="28"/>
      <w:szCs w:val="28"/>
    </w:rPr>
  </w:style>
  <w:style w:type="paragraph" w:styleId="Naslov3">
    <w:name w:val="heading 3"/>
    <w:basedOn w:val="Normal"/>
    <w:next w:val="Normal"/>
    <w:qFormat/>
    <w:rsid w:val="00D47795"/>
    <w:pPr>
      <w:keepNext/>
      <w:numPr>
        <w:ilvl w:val="2"/>
        <w:numId w:val="1"/>
      </w:numPr>
      <w:spacing w:before="240" w:after="60"/>
      <w:outlineLvl w:val="2"/>
    </w:pPr>
    <w:rPr>
      <w:rFonts w:ascii="Life Savers" w:hAnsi="Life Savers"/>
      <w:b/>
      <w:bCs/>
      <w:color w:val="399AAD"/>
      <w:sz w:val="72"/>
      <w:szCs w:val="26"/>
    </w:rPr>
  </w:style>
  <w:style w:type="paragraph" w:styleId="Naslov4">
    <w:name w:val="heading 4"/>
    <w:basedOn w:val="Normal"/>
    <w:next w:val="Normal"/>
    <w:link w:val="Naslov4Char1"/>
    <w:qFormat/>
    <w:rsid w:val="006D0A69"/>
    <w:pPr>
      <w:keepNext/>
      <w:numPr>
        <w:ilvl w:val="3"/>
        <w:numId w:val="1"/>
      </w:numPr>
      <w:spacing w:before="240" w:after="60"/>
      <w:outlineLvl w:val="3"/>
    </w:pPr>
    <w:rPr>
      <w:rFonts w:ascii="Arial" w:hAnsi="Arial"/>
      <w:b/>
      <w:bCs/>
      <w:color w:val="399AAD"/>
      <w:sz w:val="32"/>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rsid w:val="00D23DF5"/>
    <w:rPr>
      <w:rFonts w:hint="default"/>
    </w:rPr>
  </w:style>
  <w:style w:type="character" w:customStyle="1" w:styleId="WW8Num1z1">
    <w:name w:val="WW8Num1z1"/>
    <w:rsid w:val="00D23DF5"/>
  </w:style>
  <w:style w:type="character" w:customStyle="1" w:styleId="WW8Num1z2">
    <w:name w:val="WW8Num1z2"/>
    <w:rsid w:val="00D23DF5"/>
  </w:style>
  <w:style w:type="character" w:customStyle="1" w:styleId="WW8Num1z3">
    <w:name w:val="WW8Num1z3"/>
    <w:rsid w:val="00D23DF5"/>
  </w:style>
  <w:style w:type="character" w:customStyle="1" w:styleId="WW8Num1z4">
    <w:name w:val="WW8Num1z4"/>
    <w:rsid w:val="00D23DF5"/>
  </w:style>
  <w:style w:type="character" w:customStyle="1" w:styleId="WW8Num1z5">
    <w:name w:val="WW8Num1z5"/>
    <w:rsid w:val="00D23DF5"/>
  </w:style>
  <w:style w:type="character" w:customStyle="1" w:styleId="WW8Num1z6">
    <w:name w:val="WW8Num1z6"/>
    <w:rsid w:val="00D23DF5"/>
  </w:style>
  <w:style w:type="character" w:customStyle="1" w:styleId="WW8Num1z7">
    <w:name w:val="WW8Num1z7"/>
    <w:rsid w:val="00D23DF5"/>
  </w:style>
  <w:style w:type="character" w:customStyle="1" w:styleId="WW8Num1z8">
    <w:name w:val="WW8Num1z8"/>
    <w:rsid w:val="00D23DF5"/>
  </w:style>
  <w:style w:type="character" w:customStyle="1" w:styleId="WW8Num2z0">
    <w:name w:val="WW8Num2z0"/>
    <w:rsid w:val="00D23DF5"/>
    <w:rPr>
      <w:rFonts w:hint="default"/>
    </w:rPr>
  </w:style>
  <w:style w:type="character" w:customStyle="1" w:styleId="WW8Num2z1">
    <w:name w:val="WW8Num2z1"/>
    <w:rsid w:val="00D23DF5"/>
    <w:rPr>
      <w:rFonts w:ascii="Life Savers" w:eastAsia="Harlow Solid" w:hAnsi="Life Savers" w:cs="Times New Roman" w:hint="default"/>
      <w:sz w:val="72"/>
    </w:rPr>
  </w:style>
  <w:style w:type="character" w:customStyle="1" w:styleId="WW8Num3z0">
    <w:name w:val="WW8Num3z0"/>
    <w:rsid w:val="00D23DF5"/>
    <w:rPr>
      <w:rFonts w:hint="default"/>
    </w:rPr>
  </w:style>
  <w:style w:type="character" w:customStyle="1" w:styleId="WW8Num3z1">
    <w:name w:val="WW8Num3z1"/>
    <w:rsid w:val="00D23DF5"/>
  </w:style>
  <w:style w:type="character" w:customStyle="1" w:styleId="WW8Num3z2">
    <w:name w:val="WW8Num3z2"/>
    <w:rsid w:val="00D23DF5"/>
  </w:style>
  <w:style w:type="character" w:customStyle="1" w:styleId="WW8Num3z3">
    <w:name w:val="WW8Num3z3"/>
    <w:rsid w:val="00D23DF5"/>
  </w:style>
  <w:style w:type="character" w:customStyle="1" w:styleId="WW8Num3z4">
    <w:name w:val="WW8Num3z4"/>
    <w:rsid w:val="00D23DF5"/>
  </w:style>
  <w:style w:type="character" w:customStyle="1" w:styleId="WW8Num3z5">
    <w:name w:val="WW8Num3z5"/>
    <w:rsid w:val="00D23DF5"/>
  </w:style>
  <w:style w:type="character" w:customStyle="1" w:styleId="WW8Num3z6">
    <w:name w:val="WW8Num3z6"/>
    <w:rsid w:val="00D23DF5"/>
  </w:style>
  <w:style w:type="character" w:customStyle="1" w:styleId="WW8Num3z7">
    <w:name w:val="WW8Num3z7"/>
    <w:rsid w:val="00D23DF5"/>
  </w:style>
  <w:style w:type="character" w:customStyle="1" w:styleId="WW8Num3z8">
    <w:name w:val="WW8Num3z8"/>
    <w:rsid w:val="00D23DF5"/>
  </w:style>
  <w:style w:type="character" w:customStyle="1" w:styleId="WW8Num4z0">
    <w:name w:val="WW8Num4z0"/>
    <w:rsid w:val="00D23DF5"/>
    <w:rPr>
      <w:rFonts w:ascii="Calibri" w:eastAsia="Calibri" w:hAnsi="Calibri" w:cs="Times New Roman" w:hint="default"/>
    </w:rPr>
  </w:style>
  <w:style w:type="character" w:customStyle="1" w:styleId="WW8Num4z1">
    <w:name w:val="WW8Num4z1"/>
    <w:rsid w:val="00D23DF5"/>
    <w:rPr>
      <w:rFonts w:ascii="Courier New" w:hAnsi="Courier New" w:cs="Courier New" w:hint="default"/>
    </w:rPr>
  </w:style>
  <w:style w:type="character" w:customStyle="1" w:styleId="WW8Num4z2">
    <w:name w:val="WW8Num4z2"/>
    <w:rsid w:val="00D23DF5"/>
    <w:rPr>
      <w:rFonts w:ascii="Wingdings" w:hAnsi="Wingdings" w:cs="Wingdings" w:hint="default"/>
    </w:rPr>
  </w:style>
  <w:style w:type="character" w:customStyle="1" w:styleId="WW8Num4z3">
    <w:name w:val="WW8Num4z3"/>
    <w:rsid w:val="00D23DF5"/>
    <w:rPr>
      <w:rFonts w:ascii="Symbol" w:hAnsi="Symbol" w:cs="Symbol" w:hint="default"/>
    </w:rPr>
  </w:style>
  <w:style w:type="character" w:customStyle="1" w:styleId="WW8Num5z0">
    <w:name w:val="WW8Num5z0"/>
    <w:rsid w:val="00D23DF5"/>
    <w:rPr>
      <w:rFonts w:hint="default"/>
    </w:rPr>
  </w:style>
  <w:style w:type="character" w:customStyle="1" w:styleId="WW8Num5z1">
    <w:name w:val="WW8Num5z1"/>
    <w:rsid w:val="00D23DF5"/>
  </w:style>
  <w:style w:type="character" w:customStyle="1" w:styleId="WW8Num5z2">
    <w:name w:val="WW8Num5z2"/>
    <w:rsid w:val="00D23DF5"/>
  </w:style>
  <w:style w:type="character" w:customStyle="1" w:styleId="WW8Num5z3">
    <w:name w:val="WW8Num5z3"/>
    <w:rsid w:val="00D23DF5"/>
  </w:style>
  <w:style w:type="character" w:customStyle="1" w:styleId="WW8Num5z4">
    <w:name w:val="WW8Num5z4"/>
    <w:rsid w:val="00D23DF5"/>
  </w:style>
  <w:style w:type="character" w:customStyle="1" w:styleId="WW8Num5z5">
    <w:name w:val="WW8Num5z5"/>
    <w:rsid w:val="00D23DF5"/>
  </w:style>
  <w:style w:type="character" w:customStyle="1" w:styleId="WW8Num5z6">
    <w:name w:val="WW8Num5z6"/>
    <w:rsid w:val="00D23DF5"/>
  </w:style>
  <w:style w:type="character" w:customStyle="1" w:styleId="WW8Num5z7">
    <w:name w:val="WW8Num5z7"/>
    <w:rsid w:val="00D23DF5"/>
  </w:style>
  <w:style w:type="character" w:customStyle="1" w:styleId="WW8Num5z8">
    <w:name w:val="WW8Num5z8"/>
    <w:rsid w:val="00D23DF5"/>
  </w:style>
  <w:style w:type="character" w:customStyle="1" w:styleId="WW8Num6z0">
    <w:name w:val="WW8Num6z0"/>
    <w:rsid w:val="00D23DF5"/>
    <w:rPr>
      <w:rFonts w:hint="default"/>
      <w:lang w:val="hr-HR" w:bidi="ar-SA"/>
    </w:rPr>
  </w:style>
  <w:style w:type="character" w:customStyle="1" w:styleId="WW8Num6z3">
    <w:name w:val="WW8Num6z3"/>
    <w:rsid w:val="00D23DF5"/>
    <w:rPr>
      <w:rFonts w:ascii="Arial" w:eastAsia="Arial" w:hAnsi="Arial" w:cs="Arial" w:hint="default"/>
      <w:b/>
      <w:bCs/>
      <w:color w:val="399AB5"/>
      <w:w w:val="99"/>
      <w:sz w:val="32"/>
      <w:szCs w:val="32"/>
      <w:lang w:val="hr-HR" w:bidi="ar-SA"/>
    </w:rPr>
  </w:style>
  <w:style w:type="character" w:customStyle="1" w:styleId="WW8Num7z0">
    <w:name w:val="WW8Num7z0"/>
    <w:rsid w:val="00D23DF5"/>
    <w:rPr>
      <w:rFonts w:ascii="Symbol" w:hAnsi="Symbol" w:cs="Symbol" w:hint="default"/>
      <w:b/>
      <w:sz w:val="24"/>
    </w:rPr>
  </w:style>
  <w:style w:type="character" w:customStyle="1" w:styleId="WW8Num7z1">
    <w:name w:val="WW8Num7z1"/>
    <w:rsid w:val="00D23DF5"/>
    <w:rPr>
      <w:rFonts w:ascii="Courier New" w:hAnsi="Courier New" w:cs="Courier New" w:hint="default"/>
    </w:rPr>
  </w:style>
  <w:style w:type="character" w:customStyle="1" w:styleId="WW8Num7z2">
    <w:name w:val="WW8Num7z2"/>
    <w:rsid w:val="00D23DF5"/>
    <w:rPr>
      <w:rFonts w:ascii="Wingdings" w:hAnsi="Wingdings" w:cs="Wingdings" w:hint="default"/>
    </w:rPr>
  </w:style>
  <w:style w:type="character" w:customStyle="1" w:styleId="WW8Num7z3">
    <w:name w:val="WW8Num7z3"/>
    <w:rsid w:val="00D23DF5"/>
    <w:rPr>
      <w:rFonts w:ascii="Symbol" w:hAnsi="Symbol" w:cs="Symbol" w:hint="default"/>
    </w:rPr>
  </w:style>
  <w:style w:type="character" w:customStyle="1" w:styleId="WW8Num8z0">
    <w:name w:val="WW8Num8z0"/>
    <w:rsid w:val="00D23DF5"/>
    <w:rPr>
      <w:rFonts w:ascii="Arial" w:hAnsi="Arial" w:cs="Arial"/>
      <w:color w:val="000000"/>
      <w:lang w:val="hr-HR"/>
    </w:rPr>
  </w:style>
  <w:style w:type="character" w:customStyle="1" w:styleId="WW8Num8z1">
    <w:name w:val="WW8Num8z1"/>
    <w:rsid w:val="00D23DF5"/>
  </w:style>
  <w:style w:type="character" w:customStyle="1" w:styleId="WW8Num8z2">
    <w:name w:val="WW8Num8z2"/>
    <w:rsid w:val="00D23DF5"/>
  </w:style>
  <w:style w:type="character" w:customStyle="1" w:styleId="WW8Num8z3">
    <w:name w:val="WW8Num8z3"/>
    <w:rsid w:val="00D23DF5"/>
  </w:style>
  <w:style w:type="character" w:customStyle="1" w:styleId="WW8Num8z4">
    <w:name w:val="WW8Num8z4"/>
    <w:rsid w:val="00D23DF5"/>
  </w:style>
  <w:style w:type="character" w:customStyle="1" w:styleId="WW8Num8z5">
    <w:name w:val="WW8Num8z5"/>
    <w:rsid w:val="00D23DF5"/>
  </w:style>
  <w:style w:type="character" w:customStyle="1" w:styleId="WW8Num8z6">
    <w:name w:val="WW8Num8z6"/>
    <w:rsid w:val="00D23DF5"/>
  </w:style>
  <w:style w:type="character" w:customStyle="1" w:styleId="WW8Num8z7">
    <w:name w:val="WW8Num8z7"/>
    <w:rsid w:val="00D23DF5"/>
  </w:style>
  <w:style w:type="character" w:customStyle="1" w:styleId="WW8Num8z8">
    <w:name w:val="WW8Num8z8"/>
    <w:rsid w:val="00D23DF5"/>
  </w:style>
  <w:style w:type="character" w:customStyle="1" w:styleId="WW8Num9z0">
    <w:name w:val="WW8Num9z0"/>
    <w:rsid w:val="00D23DF5"/>
    <w:rPr>
      <w:rFonts w:ascii="Symbol" w:hAnsi="Symbol" w:cs="Symbol" w:hint="default"/>
    </w:rPr>
  </w:style>
  <w:style w:type="character" w:customStyle="1" w:styleId="WW8Num9z1">
    <w:name w:val="WW8Num9z1"/>
    <w:rsid w:val="00D23DF5"/>
    <w:rPr>
      <w:rFonts w:ascii="Courier New" w:hAnsi="Courier New" w:cs="Courier New" w:hint="default"/>
    </w:rPr>
  </w:style>
  <w:style w:type="character" w:customStyle="1" w:styleId="WW8Num9z2">
    <w:name w:val="WW8Num9z2"/>
    <w:rsid w:val="00D23DF5"/>
    <w:rPr>
      <w:rFonts w:ascii="Wingdings" w:hAnsi="Wingdings" w:cs="Wingdings" w:hint="default"/>
    </w:rPr>
  </w:style>
  <w:style w:type="character" w:customStyle="1" w:styleId="WW8Num10z0">
    <w:name w:val="WW8Num10z0"/>
    <w:rsid w:val="00D23DF5"/>
    <w:rPr>
      <w:rFonts w:ascii="Wingdings 3" w:hAnsi="Wingdings 3" w:cs="Wingdings 3" w:hint="default"/>
    </w:rPr>
  </w:style>
  <w:style w:type="character" w:customStyle="1" w:styleId="WW8Num11z0">
    <w:name w:val="WW8Num11z0"/>
    <w:rsid w:val="00D23DF5"/>
    <w:rPr>
      <w:rFonts w:ascii="Arial" w:hAnsi="Arial" w:cs="Arial" w:hint="default"/>
      <w:b w:val="0"/>
      <w:i w:val="0"/>
      <w:strike w:val="0"/>
      <w:dstrike w:val="0"/>
      <w:color w:val="000000"/>
      <w:position w:val="0"/>
      <w:sz w:val="22"/>
      <w:szCs w:val="22"/>
      <w:u w:val="none" w:color="000000"/>
      <w:vertAlign w:val="baseline"/>
    </w:rPr>
  </w:style>
  <w:style w:type="character" w:customStyle="1" w:styleId="WW8Num11z1">
    <w:name w:val="WW8Num11z1"/>
    <w:rsid w:val="00D23DF5"/>
    <w:rPr>
      <w:rFonts w:ascii="Segoe UI Symbol" w:hAnsi="Segoe UI Symbol" w:cs="Segoe UI Symbol" w:hint="default"/>
      <w:b w:val="0"/>
      <w:i w:val="0"/>
      <w:strike w:val="0"/>
      <w:dstrike w:val="0"/>
      <w:color w:val="000000"/>
      <w:position w:val="0"/>
      <w:sz w:val="22"/>
      <w:szCs w:val="22"/>
      <w:u w:val="none" w:color="000000"/>
      <w:vertAlign w:val="baseline"/>
    </w:rPr>
  </w:style>
  <w:style w:type="character" w:customStyle="1" w:styleId="WW8Num12z0">
    <w:name w:val="WW8Num12z0"/>
    <w:rsid w:val="00D23DF5"/>
    <w:rPr>
      <w:rFonts w:ascii="Symbol" w:hAnsi="Symbol" w:cs="Symbol" w:hint="default"/>
    </w:rPr>
  </w:style>
  <w:style w:type="character" w:customStyle="1" w:styleId="WW8Num12z1">
    <w:name w:val="WW8Num12z1"/>
    <w:rsid w:val="00D23DF5"/>
    <w:rPr>
      <w:rFonts w:ascii="Courier New" w:hAnsi="Courier New" w:cs="Courier New" w:hint="default"/>
    </w:rPr>
  </w:style>
  <w:style w:type="character" w:customStyle="1" w:styleId="WW8Num12z2">
    <w:name w:val="WW8Num12z2"/>
    <w:rsid w:val="00D23DF5"/>
    <w:rPr>
      <w:rFonts w:ascii="Wingdings" w:hAnsi="Wingdings" w:cs="Wingdings" w:hint="default"/>
    </w:rPr>
  </w:style>
  <w:style w:type="character" w:customStyle="1" w:styleId="WW8Num13z0">
    <w:name w:val="WW8Num13z0"/>
    <w:rsid w:val="00D23DF5"/>
    <w:rPr>
      <w:rFonts w:hint="default"/>
    </w:rPr>
  </w:style>
  <w:style w:type="character" w:customStyle="1" w:styleId="WW8Num13z1">
    <w:name w:val="WW8Num13z1"/>
    <w:rsid w:val="00D23DF5"/>
  </w:style>
  <w:style w:type="character" w:customStyle="1" w:styleId="WW8Num13z2">
    <w:name w:val="WW8Num13z2"/>
    <w:rsid w:val="00D23DF5"/>
  </w:style>
  <w:style w:type="character" w:customStyle="1" w:styleId="WW8Num13z3">
    <w:name w:val="WW8Num13z3"/>
    <w:rsid w:val="00D23DF5"/>
  </w:style>
  <w:style w:type="character" w:customStyle="1" w:styleId="WW8Num13z4">
    <w:name w:val="WW8Num13z4"/>
    <w:rsid w:val="00D23DF5"/>
  </w:style>
  <w:style w:type="character" w:customStyle="1" w:styleId="WW8Num13z5">
    <w:name w:val="WW8Num13z5"/>
    <w:rsid w:val="00D23DF5"/>
  </w:style>
  <w:style w:type="character" w:customStyle="1" w:styleId="WW8Num13z6">
    <w:name w:val="WW8Num13z6"/>
    <w:rsid w:val="00D23DF5"/>
  </w:style>
  <w:style w:type="character" w:customStyle="1" w:styleId="WW8Num13z7">
    <w:name w:val="WW8Num13z7"/>
    <w:rsid w:val="00D23DF5"/>
  </w:style>
  <w:style w:type="character" w:customStyle="1" w:styleId="WW8Num13z8">
    <w:name w:val="WW8Num13z8"/>
    <w:rsid w:val="00D23DF5"/>
  </w:style>
  <w:style w:type="character" w:customStyle="1" w:styleId="WW8Num14z0">
    <w:name w:val="WW8Num14z0"/>
    <w:rsid w:val="00D23DF5"/>
  </w:style>
  <w:style w:type="character" w:customStyle="1" w:styleId="WW8Num14z1">
    <w:name w:val="WW8Num14z1"/>
    <w:rsid w:val="00D23DF5"/>
  </w:style>
  <w:style w:type="character" w:customStyle="1" w:styleId="WW8Num14z2">
    <w:name w:val="WW8Num14z2"/>
    <w:rsid w:val="00D23DF5"/>
  </w:style>
  <w:style w:type="character" w:customStyle="1" w:styleId="WW8Num14z3">
    <w:name w:val="WW8Num14z3"/>
    <w:rsid w:val="00D23DF5"/>
  </w:style>
  <w:style w:type="character" w:customStyle="1" w:styleId="WW8Num14z4">
    <w:name w:val="WW8Num14z4"/>
    <w:rsid w:val="00D23DF5"/>
  </w:style>
  <w:style w:type="character" w:customStyle="1" w:styleId="WW8Num14z5">
    <w:name w:val="WW8Num14z5"/>
    <w:rsid w:val="00D23DF5"/>
  </w:style>
  <w:style w:type="character" w:customStyle="1" w:styleId="WW8Num14z6">
    <w:name w:val="WW8Num14z6"/>
    <w:rsid w:val="00D23DF5"/>
  </w:style>
  <w:style w:type="character" w:customStyle="1" w:styleId="WW8Num14z7">
    <w:name w:val="WW8Num14z7"/>
    <w:rsid w:val="00D23DF5"/>
  </w:style>
  <w:style w:type="character" w:customStyle="1" w:styleId="WW8Num14z8">
    <w:name w:val="WW8Num14z8"/>
    <w:rsid w:val="00D23DF5"/>
  </w:style>
  <w:style w:type="character" w:customStyle="1" w:styleId="WW8Num15z0">
    <w:name w:val="WW8Num15z0"/>
    <w:rsid w:val="00D23DF5"/>
    <w:rPr>
      <w:rFonts w:hint="default"/>
      <w:color w:val="3366FF"/>
    </w:rPr>
  </w:style>
  <w:style w:type="character" w:customStyle="1" w:styleId="WW8Num16z0">
    <w:name w:val="WW8Num16z0"/>
    <w:rsid w:val="00D23DF5"/>
    <w:rPr>
      <w:rFonts w:hint="default"/>
    </w:rPr>
  </w:style>
  <w:style w:type="character" w:customStyle="1" w:styleId="WW8Num17z0">
    <w:name w:val="WW8Num17z0"/>
    <w:rsid w:val="00D23DF5"/>
    <w:rPr>
      <w:rFonts w:ascii="Arial" w:hAnsi="Arial" w:cs="Arial" w:hint="default"/>
      <w:b w:val="0"/>
      <w:i w:val="0"/>
      <w:strike w:val="0"/>
      <w:dstrike w:val="0"/>
      <w:color w:val="000000"/>
      <w:position w:val="0"/>
      <w:sz w:val="22"/>
      <w:szCs w:val="22"/>
      <w:u w:val="none" w:color="000000"/>
      <w:vertAlign w:val="baseline"/>
    </w:rPr>
  </w:style>
  <w:style w:type="character" w:customStyle="1" w:styleId="WW8Num17z1">
    <w:name w:val="WW8Num17z1"/>
    <w:rsid w:val="00D23DF5"/>
    <w:rPr>
      <w:rFonts w:ascii="Segoe UI Symbol" w:hAnsi="Segoe UI Symbol" w:cs="Segoe UI Symbol" w:hint="default"/>
      <w:b w:val="0"/>
      <w:i w:val="0"/>
      <w:strike w:val="0"/>
      <w:dstrike w:val="0"/>
      <w:color w:val="000000"/>
      <w:position w:val="0"/>
      <w:sz w:val="22"/>
      <w:szCs w:val="22"/>
      <w:u w:val="none" w:color="000000"/>
      <w:vertAlign w:val="baseline"/>
    </w:rPr>
  </w:style>
  <w:style w:type="character" w:customStyle="1" w:styleId="WW8Num18z0">
    <w:name w:val="WW8Num18z0"/>
    <w:rsid w:val="00D23DF5"/>
    <w:rPr>
      <w:rFonts w:ascii="Symbol" w:hAnsi="Symbol" w:cs="Symbol" w:hint="default"/>
    </w:rPr>
  </w:style>
  <w:style w:type="character" w:customStyle="1" w:styleId="WW8Num18z1">
    <w:name w:val="WW8Num18z1"/>
    <w:rsid w:val="00D23DF5"/>
    <w:rPr>
      <w:rFonts w:ascii="Courier New" w:hAnsi="Courier New" w:cs="Courier New" w:hint="default"/>
    </w:rPr>
  </w:style>
  <w:style w:type="character" w:customStyle="1" w:styleId="WW8Num18z2">
    <w:name w:val="WW8Num18z2"/>
    <w:rsid w:val="00D23DF5"/>
    <w:rPr>
      <w:rFonts w:ascii="Wingdings" w:hAnsi="Wingdings" w:cs="Wingdings" w:hint="default"/>
    </w:rPr>
  </w:style>
  <w:style w:type="character" w:customStyle="1" w:styleId="WW8Num19z0">
    <w:name w:val="WW8Num19z0"/>
    <w:rsid w:val="00D23DF5"/>
    <w:rPr>
      <w:rFonts w:ascii="Arial" w:hAnsi="Arial" w:cs="Arial" w:hint="default"/>
      <w:lang w:val="hr-HR"/>
    </w:rPr>
  </w:style>
  <w:style w:type="character" w:customStyle="1" w:styleId="WW8Num19z1">
    <w:name w:val="WW8Num19z1"/>
    <w:rsid w:val="00D23DF5"/>
    <w:rPr>
      <w:rFonts w:ascii="Life Savers" w:eastAsia="Harlow Solid" w:hAnsi="Life Savers" w:cs="Times New Roman" w:hint="default"/>
      <w:sz w:val="72"/>
    </w:rPr>
  </w:style>
  <w:style w:type="character" w:customStyle="1" w:styleId="WW8Num20z0">
    <w:name w:val="WW8Num20z0"/>
    <w:rsid w:val="00D23DF5"/>
    <w:rPr>
      <w:rFonts w:ascii="Arial" w:hAnsi="Arial" w:cs="Arial" w:hint="default"/>
      <w:b w:val="0"/>
      <w:i w:val="0"/>
      <w:strike w:val="0"/>
      <w:dstrike w:val="0"/>
      <w:color w:val="000000"/>
      <w:position w:val="0"/>
      <w:sz w:val="22"/>
      <w:szCs w:val="22"/>
      <w:u w:val="none" w:color="000000"/>
      <w:vertAlign w:val="baseline"/>
    </w:rPr>
  </w:style>
  <w:style w:type="character" w:customStyle="1" w:styleId="WW8Num20z1">
    <w:name w:val="WW8Num20z1"/>
    <w:rsid w:val="00D23DF5"/>
    <w:rPr>
      <w:rFonts w:ascii="Segoe UI Symbol" w:hAnsi="Segoe UI Symbol" w:cs="Segoe UI Symbol" w:hint="default"/>
      <w:b w:val="0"/>
      <w:i w:val="0"/>
      <w:strike w:val="0"/>
      <w:dstrike w:val="0"/>
      <w:color w:val="000000"/>
      <w:position w:val="0"/>
      <w:sz w:val="22"/>
      <w:szCs w:val="22"/>
      <w:u w:val="none" w:color="000000"/>
      <w:vertAlign w:val="baseline"/>
    </w:rPr>
  </w:style>
  <w:style w:type="character" w:customStyle="1" w:styleId="WW8Num21z0">
    <w:name w:val="WW8Num21z0"/>
    <w:rsid w:val="00D23DF5"/>
    <w:rPr>
      <w:rFonts w:ascii="Symbol" w:hAnsi="Symbol" w:cs="Symbol" w:hint="default"/>
    </w:rPr>
  </w:style>
  <w:style w:type="character" w:customStyle="1" w:styleId="WW8Num21z1">
    <w:name w:val="WW8Num21z1"/>
    <w:rsid w:val="00D23DF5"/>
    <w:rPr>
      <w:rFonts w:ascii="Courier New" w:hAnsi="Courier New" w:cs="Courier New" w:hint="default"/>
    </w:rPr>
  </w:style>
  <w:style w:type="character" w:customStyle="1" w:styleId="WW8Num21z2">
    <w:name w:val="WW8Num21z2"/>
    <w:rsid w:val="00D23DF5"/>
    <w:rPr>
      <w:rFonts w:ascii="Wingdings" w:hAnsi="Wingdings" w:cs="Wingdings" w:hint="default"/>
    </w:rPr>
  </w:style>
  <w:style w:type="character" w:customStyle="1" w:styleId="WW8Num22z0">
    <w:name w:val="WW8Num22z0"/>
    <w:rsid w:val="00D23DF5"/>
    <w:rPr>
      <w:rFonts w:ascii="Symbol" w:hAnsi="Symbol" w:cs="Symbol" w:hint="default"/>
      <w:sz w:val="24"/>
      <w:szCs w:val="24"/>
      <w:lang w:val="hr-HR"/>
    </w:rPr>
  </w:style>
  <w:style w:type="character" w:customStyle="1" w:styleId="WW8Num22z1">
    <w:name w:val="WW8Num22z1"/>
    <w:rsid w:val="00D23DF5"/>
    <w:rPr>
      <w:rFonts w:ascii="Courier New" w:hAnsi="Courier New" w:cs="Courier New" w:hint="default"/>
    </w:rPr>
  </w:style>
  <w:style w:type="character" w:customStyle="1" w:styleId="WW8Num22z2">
    <w:name w:val="WW8Num22z2"/>
    <w:rsid w:val="00D23DF5"/>
    <w:rPr>
      <w:rFonts w:ascii="Wingdings" w:hAnsi="Wingdings" w:cs="Wingdings" w:hint="default"/>
    </w:rPr>
  </w:style>
  <w:style w:type="character" w:customStyle="1" w:styleId="WW8Num22z3">
    <w:name w:val="WW8Num22z3"/>
    <w:rsid w:val="00D23DF5"/>
    <w:rPr>
      <w:rFonts w:ascii="Symbol" w:hAnsi="Symbol" w:cs="Symbol" w:hint="default"/>
    </w:rPr>
  </w:style>
  <w:style w:type="character" w:customStyle="1" w:styleId="WW8Num23z0">
    <w:name w:val="WW8Num23z0"/>
    <w:rsid w:val="00D23DF5"/>
    <w:rPr>
      <w:rFonts w:ascii="Symbol" w:hAnsi="Symbol" w:cs="Symbol" w:hint="default"/>
    </w:rPr>
  </w:style>
  <w:style w:type="character" w:customStyle="1" w:styleId="WW8Num23z1">
    <w:name w:val="WW8Num23z1"/>
    <w:rsid w:val="00D23DF5"/>
    <w:rPr>
      <w:rFonts w:ascii="Courier New" w:hAnsi="Courier New" w:cs="Courier New" w:hint="default"/>
    </w:rPr>
  </w:style>
  <w:style w:type="character" w:customStyle="1" w:styleId="WW8Num23z2">
    <w:name w:val="WW8Num23z2"/>
    <w:rsid w:val="00D23DF5"/>
    <w:rPr>
      <w:rFonts w:ascii="Wingdings" w:hAnsi="Wingdings" w:cs="Wingdings" w:hint="default"/>
    </w:rPr>
  </w:style>
  <w:style w:type="character" w:customStyle="1" w:styleId="WW8Num24z0">
    <w:name w:val="WW8Num24z0"/>
    <w:rsid w:val="00D23DF5"/>
    <w:rPr>
      <w:rFonts w:ascii="Symbol" w:hAnsi="Symbol" w:cs="Symbol" w:hint="default"/>
    </w:rPr>
  </w:style>
  <w:style w:type="character" w:customStyle="1" w:styleId="WW8Num24z1">
    <w:name w:val="WW8Num24z1"/>
    <w:rsid w:val="00D23DF5"/>
    <w:rPr>
      <w:rFonts w:ascii="Courier New" w:hAnsi="Courier New" w:cs="Courier New" w:hint="default"/>
    </w:rPr>
  </w:style>
  <w:style w:type="character" w:customStyle="1" w:styleId="WW8Num24z2">
    <w:name w:val="WW8Num24z2"/>
    <w:rsid w:val="00D23DF5"/>
    <w:rPr>
      <w:rFonts w:ascii="Wingdings" w:hAnsi="Wingdings" w:cs="Wingdings" w:hint="default"/>
    </w:rPr>
  </w:style>
  <w:style w:type="character" w:customStyle="1" w:styleId="WW8Num25z0">
    <w:name w:val="WW8Num25z0"/>
    <w:rsid w:val="00D23DF5"/>
    <w:rPr>
      <w:rFonts w:hint="default"/>
      <w:lang w:val="hr-HR" w:bidi="ar-SA"/>
    </w:rPr>
  </w:style>
  <w:style w:type="character" w:customStyle="1" w:styleId="WW8Num25z1">
    <w:name w:val="WW8Num25z1"/>
    <w:rsid w:val="00D23DF5"/>
    <w:rPr>
      <w:rFonts w:hint="default"/>
      <w:b/>
      <w:bCs/>
      <w:w w:val="99"/>
      <w:lang w:val="hr-HR" w:bidi="ar-SA"/>
    </w:rPr>
  </w:style>
  <w:style w:type="character" w:customStyle="1" w:styleId="WW8Num26z0">
    <w:name w:val="WW8Num26z0"/>
    <w:rsid w:val="00D23DF5"/>
    <w:rPr>
      <w:rFonts w:ascii="Symbol" w:hAnsi="Symbol" w:cs="Symbol" w:hint="default"/>
    </w:rPr>
  </w:style>
  <w:style w:type="character" w:customStyle="1" w:styleId="WW8Num26z1">
    <w:name w:val="WW8Num26z1"/>
    <w:rsid w:val="00D23DF5"/>
    <w:rPr>
      <w:rFonts w:ascii="Courier New" w:hAnsi="Courier New" w:cs="Courier New" w:hint="default"/>
    </w:rPr>
  </w:style>
  <w:style w:type="character" w:customStyle="1" w:styleId="WW8Num26z2">
    <w:name w:val="WW8Num26z2"/>
    <w:rsid w:val="00D23DF5"/>
    <w:rPr>
      <w:rFonts w:ascii="Wingdings" w:hAnsi="Wingdings" w:cs="Wingdings" w:hint="default"/>
    </w:rPr>
  </w:style>
  <w:style w:type="character" w:customStyle="1" w:styleId="WW8Num27z0">
    <w:name w:val="WW8Num27z0"/>
    <w:rsid w:val="00D23DF5"/>
    <w:rPr>
      <w:rFonts w:ascii="Symbol" w:hAnsi="Symbol" w:cs="Symbol" w:hint="default"/>
    </w:rPr>
  </w:style>
  <w:style w:type="character" w:customStyle="1" w:styleId="WW8Num27z1">
    <w:name w:val="WW8Num27z1"/>
    <w:rsid w:val="00D23DF5"/>
    <w:rPr>
      <w:rFonts w:ascii="Courier New" w:hAnsi="Courier New" w:cs="Courier New" w:hint="default"/>
    </w:rPr>
  </w:style>
  <w:style w:type="character" w:customStyle="1" w:styleId="WW8Num27z2">
    <w:name w:val="WW8Num27z2"/>
    <w:rsid w:val="00D23DF5"/>
    <w:rPr>
      <w:rFonts w:ascii="Wingdings" w:hAnsi="Wingdings" w:cs="Wingdings" w:hint="default"/>
    </w:rPr>
  </w:style>
  <w:style w:type="character" w:customStyle="1" w:styleId="WW8Num28z0">
    <w:name w:val="WW8Num28z0"/>
    <w:rsid w:val="00D23DF5"/>
    <w:rPr>
      <w:rFonts w:hint="default"/>
    </w:rPr>
  </w:style>
  <w:style w:type="character" w:customStyle="1" w:styleId="WW8Num29z0">
    <w:name w:val="WW8Num29z0"/>
    <w:rsid w:val="00D23DF5"/>
    <w:rPr>
      <w:rFonts w:ascii="Arial" w:hAnsi="Arial" w:cs="Arial" w:hint="default"/>
      <w:b w:val="0"/>
      <w:i w:val="0"/>
      <w:strike w:val="0"/>
      <w:dstrike w:val="0"/>
      <w:color w:val="000000"/>
      <w:position w:val="0"/>
      <w:sz w:val="22"/>
      <w:szCs w:val="22"/>
      <w:u w:val="none" w:color="000000"/>
      <w:vertAlign w:val="baseline"/>
    </w:rPr>
  </w:style>
  <w:style w:type="character" w:customStyle="1" w:styleId="WW8Num29z1">
    <w:name w:val="WW8Num29z1"/>
    <w:rsid w:val="00D23DF5"/>
    <w:rPr>
      <w:rFonts w:ascii="Segoe UI Symbol" w:hAnsi="Segoe UI Symbol" w:cs="Segoe UI Symbol" w:hint="default"/>
      <w:b w:val="0"/>
      <w:i w:val="0"/>
      <w:strike w:val="0"/>
      <w:dstrike w:val="0"/>
      <w:color w:val="000000"/>
      <w:position w:val="0"/>
      <w:sz w:val="22"/>
      <w:szCs w:val="22"/>
      <w:u w:val="none" w:color="000000"/>
      <w:vertAlign w:val="baseline"/>
    </w:rPr>
  </w:style>
  <w:style w:type="character" w:customStyle="1" w:styleId="WW8Num30z0">
    <w:name w:val="WW8Num30z0"/>
    <w:rsid w:val="00D23DF5"/>
    <w:rPr>
      <w:rFonts w:hint="default"/>
    </w:rPr>
  </w:style>
  <w:style w:type="character" w:customStyle="1" w:styleId="WW8Num31z0">
    <w:name w:val="WW8Num31z0"/>
    <w:rsid w:val="00D23DF5"/>
    <w:rPr>
      <w:rFonts w:ascii="Symbol" w:hAnsi="Symbol" w:cs="Symbol" w:hint="default"/>
      <w:b/>
      <w:sz w:val="28"/>
    </w:rPr>
  </w:style>
  <w:style w:type="character" w:customStyle="1" w:styleId="WW8Num31z1">
    <w:name w:val="WW8Num31z1"/>
    <w:rsid w:val="00D23DF5"/>
    <w:rPr>
      <w:rFonts w:ascii="Courier New" w:hAnsi="Courier New" w:cs="Courier New" w:hint="default"/>
    </w:rPr>
  </w:style>
  <w:style w:type="character" w:customStyle="1" w:styleId="WW8Num31z2">
    <w:name w:val="WW8Num31z2"/>
    <w:rsid w:val="00D23DF5"/>
    <w:rPr>
      <w:rFonts w:ascii="Wingdings" w:hAnsi="Wingdings" w:cs="Wingdings" w:hint="default"/>
    </w:rPr>
  </w:style>
  <w:style w:type="character" w:customStyle="1" w:styleId="WW8Num31z3">
    <w:name w:val="WW8Num31z3"/>
    <w:rsid w:val="00D23DF5"/>
    <w:rPr>
      <w:rFonts w:ascii="Symbol" w:hAnsi="Symbol" w:cs="Symbol" w:hint="default"/>
    </w:rPr>
  </w:style>
  <w:style w:type="character" w:customStyle="1" w:styleId="WW8Num32z0">
    <w:name w:val="WW8Num32z0"/>
    <w:rsid w:val="00D23DF5"/>
    <w:rPr>
      <w:rFonts w:eastAsia="Times New Roman" w:cs="Times New Roman" w:hint="default"/>
      <w:b/>
      <w:i/>
      <w:color w:val="0000FF"/>
      <w:sz w:val="24"/>
      <w:u w:val="single"/>
    </w:rPr>
  </w:style>
  <w:style w:type="character" w:customStyle="1" w:styleId="WW8Num32z1">
    <w:name w:val="WW8Num32z1"/>
    <w:rsid w:val="00D23DF5"/>
  </w:style>
  <w:style w:type="character" w:customStyle="1" w:styleId="WW8Num32z2">
    <w:name w:val="WW8Num32z2"/>
    <w:rsid w:val="00D23DF5"/>
  </w:style>
  <w:style w:type="character" w:customStyle="1" w:styleId="WW8Num32z3">
    <w:name w:val="WW8Num32z3"/>
    <w:rsid w:val="00D23DF5"/>
  </w:style>
  <w:style w:type="character" w:customStyle="1" w:styleId="WW8Num32z4">
    <w:name w:val="WW8Num32z4"/>
    <w:rsid w:val="00D23DF5"/>
  </w:style>
  <w:style w:type="character" w:customStyle="1" w:styleId="WW8Num32z5">
    <w:name w:val="WW8Num32z5"/>
    <w:rsid w:val="00D23DF5"/>
  </w:style>
  <w:style w:type="character" w:customStyle="1" w:styleId="WW8Num32z6">
    <w:name w:val="WW8Num32z6"/>
    <w:rsid w:val="00D23DF5"/>
  </w:style>
  <w:style w:type="character" w:customStyle="1" w:styleId="WW8Num32z7">
    <w:name w:val="WW8Num32z7"/>
    <w:rsid w:val="00D23DF5"/>
  </w:style>
  <w:style w:type="character" w:customStyle="1" w:styleId="WW8Num32z8">
    <w:name w:val="WW8Num32z8"/>
    <w:rsid w:val="00D23DF5"/>
  </w:style>
  <w:style w:type="character" w:customStyle="1" w:styleId="WW8Num33z0">
    <w:name w:val="WW8Num33z0"/>
    <w:rsid w:val="00D23DF5"/>
    <w:rPr>
      <w:rFonts w:ascii="Symbol" w:hAnsi="Symbol" w:cs="Symbol" w:hint="default"/>
    </w:rPr>
  </w:style>
  <w:style w:type="character" w:customStyle="1" w:styleId="WW8Num33z1">
    <w:name w:val="WW8Num33z1"/>
    <w:rsid w:val="00D23DF5"/>
  </w:style>
  <w:style w:type="character" w:customStyle="1" w:styleId="WW8Num33z2">
    <w:name w:val="WW8Num33z2"/>
    <w:rsid w:val="00D23DF5"/>
  </w:style>
  <w:style w:type="character" w:customStyle="1" w:styleId="WW8Num33z3">
    <w:name w:val="WW8Num33z3"/>
    <w:rsid w:val="00D23DF5"/>
  </w:style>
  <w:style w:type="character" w:customStyle="1" w:styleId="WW8Num33z4">
    <w:name w:val="WW8Num33z4"/>
    <w:rsid w:val="00D23DF5"/>
  </w:style>
  <w:style w:type="character" w:customStyle="1" w:styleId="WW8Num33z5">
    <w:name w:val="WW8Num33z5"/>
    <w:rsid w:val="00D23DF5"/>
  </w:style>
  <w:style w:type="character" w:customStyle="1" w:styleId="WW8Num33z6">
    <w:name w:val="WW8Num33z6"/>
    <w:rsid w:val="00D23DF5"/>
  </w:style>
  <w:style w:type="character" w:customStyle="1" w:styleId="WW8Num33z7">
    <w:name w:val="WW8Num33z7"/>
    <w:rsid w:val="00D23DF5"/>
  </w:style>
  <w:style w:type="character" w:customStyle="1" w:styleId="WW8Num33z8">
    <w:name w:val="WW8Num33z8"/>
    <w:rsid w:val="00D23DF5"/>
  </w:style>
  <w:style w:type="character" w:customStyle="1" w:styleId="WW8Num34z0">
    <w:name w:val="WW8Num34z0"/>
    <w:rsid w:val="00D23DF5"/>
    <w:rPr>
      <w:rFonts w:ascii="Symbol" w:hAnsi="Symbol" w:cs="Symbol" w:hint="default"/>
    </w:rPr>
  </w:style>
  <w:style w:type="character" w:customStyle="1" w:styleId="WW8Num34z1">
    <w:name w:val="WW8Num34z1"/>
    <w:rsid w:val="00D23DF5"/>
    <w:rPr>
      <w:rFonts w:ascii="Courier New" w:hAnsi="Courier New" w:cs="Courier New" w:hint="default"/>
    </w:rPr>
  </w:style>
  <w:style w:type="character" w:customStyle="1" w:styleId="WW8Num34z2">
    <w:name w:val="WW8Num34z2"/>
    <w:rsid w:val="00D23DF5"/>
    <w:rPr>
      <w:rFonts w:ascii="Wingdings" w:hAnsi="Wingdings" w:cs="Wingdings" w:hint="default"/>
    </w:rPr>
  </w:style>
  <w:style w:type="character" w:customStyle="1" w:styleId="WW8Num35z0">
    <w:name w:val="WW8Num35z0"/>
    <w:rsid w:val="00D23DF5"/>
    <w:rPr>
      <w:rFonts w:ascii="Symbol" w:hAnsi="Symbol" w:cs="Symbol" w:hint="default"/>
    </w:rPr>
  </w:style>
  <w:style w:type="character" w:customStyle="1" w:styleId="WW8Num35z1">
    <w:name w:val="WW8Num35z1"/>
    <w:rsid w:val="00D23DF5"/>
    <w:rPr>
      <w:rFonts w:ascii="Courier New" w:hAnsi="Courier New" w:cs="Courier New" w:hint="default"/>
    </w:rPr>
  </w:style>
  <w:style w:type="character" w:customStyle="1" w:styleId="WW8Num35z2">
    <w:name w:val="WW8Num35z2"/>
    <w:rsid w:val="00D23DF5"/>
    <w:rPr>
      <w:rFonts w:ascii="Wingdings" w:hAnsi="Wingdings" w:cs="Wingdings" w:hint="default"/>
    </w:rPr>
  </w:style>
  <w:style w:type="character" w:customStyle="1" w:styleId="WW8Num36z0">
    <w:name w:val="WW8Num36z0"/>
    <w:rsid w:val="00D23DF5"/>
    <w:rPr>
      <w:rFonts w:hint="default"/>
      <w:lang w:val="hr-HR" w:bidi="ar-SA"/>
    </w:rPr>
  </w:style>
  <w:style w:type="character" w:customStyle="1" w:styleId="WW8Num36z2">
    <w:name w:val="WW8Num36z2"/>
    <w:rsid w:val="00D23DF5"/>
    <w:rPr>
      <w:rFonts w:hint="default"/>
      <w:b/>
      <w:bCs/>
      <w:w w:val="63"/>
      <w:lang w:val="hr-HR" w:bidi="ar-SA"/>
    </w:rPr>
  </w:style>
  <w:style w:type="character" w:customStyle="1" w:styleId="WW8Num36z3">
    <w:name w:val="WW8Num36z3"/>
    <w:rsid w:val="00D23DF5"/>
    <w:rPr>
      <w:rFonts w:hint="default"/>
      <w:b/>
      <w:bCs/>
      <w:w w:val="99"/>
      <w:lang w:val="hr-HR" w:bidi="ar-SA"/>
    </w:rPr>
  </w:style>
  <w:style w:type="character" w:customStyle="1" w:styleId="Zadanifontodlomka1">
    <w:name w:val="Zadani font odlomka1"/>
    <w:rsid w:val="00D23DF5"/>
  </w:style>
  <w:style w:type="character" w:customStyle="1" w:styleId="Naslov1Char">
    <w:name w:val="Naslov 1 Char"/>
    <w:rsid w:val="00D23DF5"/>
    <w:rPr>
      <w:rFonts w:ascii="Life Savers" w:hAnsi="Life Savers" w:cs="Life Savers"/>
      <w:b/>
      <w:bCs/>
      <w:color w:val="5F497A"/>
      <w:sz w:val="72"/>
      <w:szCs w:val="24"/>
    </w:rPr>
  </w:style>
  <w:style w:type="character" w:customStyle="1" w:styleId="Naslov2Char">
    <w:name w:val="Naslov 2 Char"/>
    <w:rsid w:val="00D23DF5"/>
    <w:rPr>
      <w:rFonts w:ascii="Cambria" w:eastAsia="Times New Roman" w:hAnsi="Cambria" w:cs="Times New Roman"/>
      <w:b/>
      <w:bCs/>
      <w:i/>
      <w:iCs/>
      <w:sz w:val="28"/>
      <w:szCs w:val="28"/>
      <w:lang w:val="it-IT"/>
    </w:rPr>
  </w:style>
  <w:style w:type="character" w:styleId="Hiperveza">
    <w:name w:val="Hyperlink"/>
    <w:uiPriority w:val="99"/>
    <w:rsid w:val="00D23DF5"/>
    <w:rPr>
      <w:color w:val="0000FF"/>
      <w:u w:val="single"/>
    </w:rPr>
  </w:style>
  <w:style w:type="character" w:customStyle="1" w:styleId="ZaglavljeChar">
    <w:name w:val="Zaglavlje Char"/>
    <w:uiPriority w:val="99"/>
    <w:rsid w:val="00D23DF5"/>
    <w:rPr>
      <w:sz w:val="24"/>
      <w:szCs w:val="24"/>
      <w:lang w:val="it-IT"/>
    </w:rPr>
  </w:style>
  <w:style w:type="character" w:customStyle="1" w:styleId="PodnojeChar">
    <w:name w:val="Podnožje Char"/>
    <w:uiPriority w:val="99"/>
    <w:rsid w:val="00D23DF5"/>
    <w:rPr>
      <w:sz w:val="24"/>
      <w:szCs w:val="24"/>
      <w:lang w:val="it-IT"/>
    </w:rPr>
  </w:style>
  <w:style w:type="character" w:styleId="Brojstranice">
    <w:name w:val="page number"/>
    <w:basedOn w:val="Zadanifontodlomka1"/>
    <w:rsid w:val="00D23DF5"/>
  </w:style>
  <w:style w:type="character" w:customStyle="1" w:styleId="Referencakomentara1">
    <w:name w:val="Referenca komentara1"/>
    <w:rsid w:val="00D23DF5"/>
    <w:rPr>
      <w:sz w:val="16"/>
      <w:szCs w:val="16"/>
    </w:rPr>
  </w:style>
  <w:style w:type="character" w:customStyle="1" w:styleId="TekstkomentaraChar">
    <w:name w:val="Tekst komentara Char"/>
    <w:rsid w:val="00D23DF5"/>
    <w:rPr>
      <w:lang w:val="it-IT"/>
    </w:rPr>
  </w:style>
  <w:style w:type="character" w:customStyle="1" w:styleId="PredmetkomentaraChar">
    <w:name w:val="Predmet komentara Char"/>
    <w:rsid w:val="00D23DF5"/>
    <w:rPr>
      <w:b/>
      <w:bCs/>
      <w:lang w:val="it-IT"/>
    </w:rPr>
  </w:style>
  <w:style w:type="character" w:customStyle="1" w:styleId="TekstbaloniaChar">
    <w:name w:val="Tekst balončića Char"/>
    <w:rsid w:val="00D23DF5"/>
    <w:rPr>
      <w:rFonts w:ascii="Tahoma" w:hAnsi="Tahoma" w:cs="Tahoma"/>
      <w:sz w:val="16"/>
      <w:szCs w:val="16"/>
      <w:lang w:val="it-IT"/>
    </w:rPr>
  </w:style>
  <w:style w:type="character" w:customStyle="1" w:styleId="NaslovChar">
    <w:name w:val="Naslov Char"/>
    <w:rsid w:val="00D23DF5"/>
    <w:rPr>
      <w:rFonts w:ascii="Life Savers" w:hAnsi="Life Savers" w:cs="Life Savers"/>
      <w:color w:val="5F497A"/>
      <w:spacing w:val="5"/>
      <w:kern w:val="2"/>
      <w:sz w:val="72"/>
      <w:szCs w:val="52"/>
    </w:rPr>
  </w:style>
  <w:style w:type="character" w:customStyle="1" w:styleId="BezproredaChar">
    <w:name w:val="Bez proreda Char"/>
    <w:rsid w:val="00D23DF5"/>
    <w:rPr>
      <w:rFonts w:ascii="Calibri" w:eastAsia="Calibri" w:hAnsi="Calibri" w:cs="Calibri"/>
      <w:sz w:val="22"/>
      <w:szCs w:val="22"/>
      <w:lang w:bidi="ar-SA"/>
    </w:rPr>
  </w:style>
  <w:style w:type="character" w:styleId="Naglaeno">
    <w:name w:val="Strong"/>
    <w:qFormat/>
    <w:rsid w:val="00D23DF5"/>
    <w:rPr>
      <w:b/>
      <w:bCs/>
    </w:rPr>
  </w:style>
  <w:style w:type="character" w:customStyle="1" w:styleId="apple-converted-space">
    <w:name w:val="apple-converted-space"/>
    <w:basedOn w:val="Zadanifontodlomka1"/>
    <w:rsid w:val="00D23DF5"/>
  </w:style>
  <w:style w:type="character" w:customStyle="1" w:styleId="Naslov3Char">
    <w:name w:val="Naslov 3 Char"/>
    <w:rsid w:val="00D23DF5"/>
    <w:rPr>
      <w:rFonts w:ascii="Cambria" w:eastAsia="Times New Roman" w:hAnsi="Cambria" w:cs="Times New Roman"/>
      <w:b/>
      <w:bCs/>
      <w:sz w:val="26"/>
      <w:szCs w:val="26"/>
      <w:lang w:val="it-IT"/>
    </w:rPr>
  </w:style>
  <w:style w:type="character" w:customStyle="1" w:styleId="Naslov4Char">
    <w:name w:val="Naslov 4 Char"/>
    <w:rsid w:val="00D23DF5"/>
    <w:rPr>
      <w:rFonts w:ascii="Calibri" w:eastAsia="Times New Roman" w:hAnsi="Calibri" w:cs="Times New Roman"/>
      <w:b/>
      <w:bCs/>
      <w:sz w:val="28"/>
      <w:szCs w:val="28"/>
      <w:lang w:val="it-IT"/>
    </w:rPr>
  </w:style>
  <w:style w:type="character" w:customStyle="1" w:styleId="PodnaslovChar">
    <w:name w:val="Podnaslov Char"/>
    <w:rsid w:val="00D23DF5"/>
    <w:rPr>
      <w:rFonts w:ascii="Arial" w:hAnsi="Arial" w:cs="Arial"/>
      <w:b/>
      <w:color w:val="399AB5"/>
      <w:sz w:val="32"/>
      <w:szCs w:val="24"/>
      <w:lang w:val="it-IT"/>
    </w:rPr>
  </w:style>
  <w:style w:type="character" w:customStyle="1" w:styleId="ListLabel1">
    <w:name w:val="ListLabel 1"/>
    <w:rsid w:val="00D23DF5"/>
    <w:rPr>
      <w:rFonts w:eastAsia="Arial" w:cs="Arial"/>
      <w:b w:val="0"/>
      <w:i w:val="0"/>
      <w:strike w:val="0"/>
      <w:dstrike w:val="0"/>
      <w:color w:val="000000"/>
      <w:position w:val="0"/>
      <w:sz w:val="22"/>
      <w:szCs w:val="22"/>
      <w:u w:val="none" w:color="000000"/>
      <w:vertAlign w:val="baseline"/>
    </w:rPr>
  </w:style>
  <w:style w:type="character" w:customStyle="1" w:styleId="ListLabel2">
    <w:name w:val="ListLabel 2"/>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
    <w:name w:val="ListLabel 3"/>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4">
    <w:name w:val="ListLabel 4"/>
    <w:rsid w:val="00D23DF5"/>
    <w:rPr>
      <w:rFonts w:eastAsia="Arial" w:cs="Arial"/>
      <w:b w:val="0"/>
      <w:i w:val="0"/>
      <w:strike w:val="0"/>
      <w:dstrike w:val="0"/>
      <w:color w:val="000000"/>
      <w:position w:val="0"/>
      <w:sz w:val="22"/>
      <w:szCs w:val="22"/>
      <w:u w:val="none" w:color="000000"/>
      <w:vertAlign w:val="baseline"/>
    </w:rPr>
  </w:style>
  <w:style w:type="character" w:customStyle="1" w:styleId="ListLabel5">
    <w:name w:val="ListLabel 5"/>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6">
    <w:name w:val="ListLabel 6"/>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7">
    <w:name w:val="ListLabel 7"/>
    <w:rsid w:val="00D23DF5"/>
    <w:rPr>
      <w:rFonts w:eastAsia="Arial" w:cs="Arial"/>
      <w:b w:val="0"/>
      <w:i w:val="0"/>
      <w:strike w:val="0"/>
      <w:dstrike w:val="0"/>
      <w:color w:val="000000"/>
      <w:position w:val="0"/>
      <w:sz w:val="22"/>
      <w:szCs w:val="22"/>
      <w:u w:val="none" w:color="000000"/>
      <w:vertAlign w:val="baseline"/>
    </w:rPr>
  </w:style>
  <w:style w:type="character" w:customStyle="1" w:styleId="ListLabel8">
    <w:name w:val="ListLabel 8"/>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9">
    <w:name w:val="ListLabel 9"/>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0">
    <w:name w:val="ListLabel 10"/>
    <w:rsid w:val="00D23DF5"/>
    <w:rPr>
      <w:rFonts w:eastAsia="Arial" w:cs="Arial"/>
      <w:b w:val="0"/>
      <w:i w:val="0"/>
      <w:strike w:val="0"/>
      <w:dstrike w:val="0"/>
      <w:color w:val="000000"/>
      <w:position w:val="0"/>
      <w:sz w:val="22"/>
      <w:szCs w:val="22"/>
      <w:u w:val="none" w:color="000000"/>
      <w:vertAlign w:val="baseline"/>
    </w:rPr>
  </w:style>
  <w:style w:type="character" w:customStyle="1" w:styleId="ListLabel11">
    <w:name w:val="ListLabel 11"/>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2">
    <w:name w:val="ListLabel 12"/>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3">
    <w:name w:val="ListLabel 13"/>
    <w:rsid w:val="00D23DF5"/>
    <w:rPr>
      <w:rFonts w:eastAsia="Arial" w:cs="Arial"/>
      <w:b w:val="0"/>
      <w:i w:val="0"/>
      <w:strike w:val="0"/>
      <w:dstrike w:val="0"/>
      <w:color w:val="000000"/>
      <w:position w:val="0"/>
      <w:sz w:val="22"/>
      <w:szCs w:val="22"/>
      <w:u w:val="none" w:color="000000"/>
      <w:vertAlign w:val="baseline"/>
    </w:rPr>
  </w:style>
  <w:style w:type="character" w:customStyle="1" w:styleId="ListLabel14">
    <w:name w:val="ListLabel 14"/>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5">
    <w:name w:val="ListLabel 15"/>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6">
    <w:name w:val="ListLabel 16"/>
    <w:rsid w:val="00D23DF5"/>
    <w:rPr>
      <w:rFonts w:eastAsia="Arial" w:cs="Arial"/>
      <w:b w:val="0"/>
      <w:i w:val="0"/>
      <w:strike w:val="0"/>
      <w:dstrike w:val="0"/>
      <w:color w:val="000000"/>
      <w:position w:val="0"/>
      <w:sz w:val="22"/>
      <w:szCs w:val="22"/>
      <w:u w:val="none" w:color="000000"/>
      <w:vertAlign w:val="baseline"/>
    </w:rPr>
  </w:style>
  <w:style w:type="character" w:customStyle="1" w:styleId="ListLabel17">
    <w:name w:val="ListLabel 17"/>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8">
    <w:name w:val="ListLabel 18"/>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19">
    <w:name w:val="ListLabel 19"/>
    <w:rsid w:val="00D23DF5"/>
    <w:rPr>
      <w:rFonts w:eastAsia="Arial" w:cs="Arial"/>
      <w:b w:val="0"/>
      <w:i w:val="0"/>
      <w:strike w:val="0"/>
      <w:dstrike w:val="0"/>
      <w:color w:val="000000"/>
      <w:position w:val="0"/>
      <w:sz w:val="22"/>
      <w:szCs w:val="22"/>
      <w:u w:val="none" w:color="000000"/>
      <w:vertAlign w:val="baseline"/>
    </w:rPr>
  </w:style>
  <w:style w:type="character" w:customStyle="1" w:styleId="ListLabel20">
    <w:name w:val="ListLabel 20"/>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21">
    <w:name w:val="ListLabel 21"/>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22">
    <w:name w:val="ListLabel 22"/>
    <w:rsid w:val="00D23DF5"/>
    <w:rPr>
      <w:rFonts w:eastAsia="Arial" w:cs="Arial"/>
      <w:b w:val="0"/>
      <w:i w:val="0"/>
      <w:strike w:val="0"/>
      <w:dstrike w:val="0"/>
      <w:color w:val="000000"/>
      <w:position w:val="0"/>
      <w:sz w:val="22"/>
      <w:szCs w:val="22"/>
      <w:u w:val="none" w:color="000000"/>
      <w:vertAlign w:val="baseline"/>
    </w:rPr>
  </w:style>
  <w:style w:type="character" w:customStyle="1" w:styleId="ListLabel23">
    <w:name w:val="ListLabel 23"/>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24">
    <w:name w:val="ListLabel 24"/>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25">
    <w:name w:val="ListLabel 25"/>
    <w:rsid w:val="00D23DF5"/>
    <w:rPr>
      <w:rFonts w:eastAsia="Arial" w:cs="Arial"/>
      <w:b w:val="0"/>
      <w:i w:val="0"/>
      <w:strike w:val="0"/>
      <w:dstrike w:val="0"/>
      <w:color w:val="000000"/>
      <w:position w:val="0"/>
      <w:sz w:val="22"/>
      <w:szCs w:val="22"/>
      <w:u w:val="none" w:color="000000"/>
      <w:vertAlign w:val="baseline"/>
    </w:rPr>
  </w:style>
  <w:style w:type="character" w:customStyle="1" w:styleId="ListLabel26">
    <w:name w:val="ListLabel 26"/>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27">
    <w:name w:val="ListLabel 27"/>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28">
    <w:name w:val="ListLabel 28"/>
    <w:rsid w:val="00D23DF5"/>
    <w:rPr>
      <w:rFonts w:eastAsia="Arial" w:cs="Arial"/>
      <w:b w:val="0"/>
      <w:i w:val="0"/>
      <w:strike w:val="0"/>
      <w:dstrike w:val="0"/>
      <w:color w:val="000000"/>
      <w:position w:val="0"/>
      <w:sz w:val="22"/>
      <w:szCs w:val="22"/>
      <w:u w:val="none" w:color="000000"/>
      <w:vertAlign w:val="baseline"/>
    </w:rPr>
  </w:style>
  <w:style w:type="character" w:customStyle="1" w:styleId="ListLabel29">
    <w:name w:val="ListLabel 29"/>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0">
    <w:name w:val="ListLabel 30"/>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1">
    <w:name w:val="ListLabel 31"/>
    <w:rsid w:val="00D23DF5"/>
    <w:rPr>
      <w:rFonts w:eastAsia="Arial" w:cs="Arial"/>
      <w:b w:val="0"/>
      <w:i w:val="0"/>
      <w:strike w:val="0"/>
      <w:dstrike w:val="0"/>
      <w:color w:val="000000"/>
      <w:position w:val="0"/>
      <w:sz w:val="22"/>
      <w:szCs w:val="22"/>
      <w:u w:val="none" w:color="000000"/>
      <w:vertAlign w:val="baseline"/>
    </w:rPr>
  </w:style>
  <w:style w:type="character" w:customStyle="1" w:styleId="ListLabel32">
    <w:name w:val="ListLabel 32"/>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3">
    <w:name w:val="ListLabel 33"/>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4">
    <w:name w:val="ListLabel 34"/>
    <w:rsid w:val="00D23DF5"/>
    <w:rPr>
      <w:rFonts w:eastAsia="Arial" w:cs="Arial"/>
      <w:b w:val="0"/>
      <w:i w:val="0"/>
      <w:strike w:val="0"/>
      <w:dstrike w:val="0"/>
      <w:color w:val="000000"/>
      <w:position w:val="0"/>
      <w:sz w:val="22"/>
      <w:szCs w:val="22"/>
      <w:u w:val="none" w:color="000000"/>
      <w:vertAlign w:val="baseline"/>
    </w:rPr>
  </w:style>
  <w:style w:type="character" w:customStyle="1" w:styleId="ListLabel35">
    <w:name w:val="ListLabel 35"/>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6">
    <w:name w:val="ListLabel 36"/>
    <w:rsid w:val="00D23DF5"/>
    <w:rPr>
      <w:rFonts w:eastAsia="Segoe UI Symbol" w:cs="Segoe UI Symbol"/>
      <w:b w:val="0"/>
      <w:i w:val="0"/>
      <w:strike w:val="0"/>
      <w:dstrike w:val="0"/>
      <w:color w:val="000000"/>
      <w:position w:val="0"/>
      <w:sz w:val="22"/>
      <w:szCs w:val="22"/>
      <w:u w:val="none" w:color="000000"/>
      <w:vertAlign w:val="baseline"/>
    </w:rPr>
  </w:style>
  <w:style w:type="character" w:customStyle="1" w:styleId="ListLabel37">
    <w:name w:val="ListLabel 37"/>
    <w:rsid w:val="00D23DF5"/>
    <w:rPr>
      <w:rFonts w:cs="Arial"/>
      <w:b w:val="0"/>
      <w:i w:val="0"/>
      <w:strike w:val="0"/>
      <w:dstrike w:val="0"/>
      <w:color w:val="000000"/>
      <w:position w:val="0"/>
      <w:sz w:val="22"/>
      <w:szCs w:val="22"/>
      <w:u w:val="none" w:color="000000"/>
      <w:vertAlign w:val="baseline"/>
    </w:rPr>
  </w:style>
  <w:style w:type="character" w:customStyle="1" w:styleId="ListLabel38">
    <w:name w:val="ListLabel 38"/>
    <w:rsid w:val="00D23DF5"/>
    <w:rPr>
      <w:rFonts w:cs="Segoe UI Symbol"/>
      <w:b w:val="0"/>
      <w:i w:val="0"/>
      <w:strike w:val="0"/>
      <w:dstrike w:val="0"/>
      <w:color w:val="000000"/>
      <w:position w:val="0"/>
      <w:sz w:val="22"/>
      <w:szCs w:val="22"/>
      <w:u w:val="none" w:color="000000"/>
      <w:vertAlign w:val="baseline"/>
    </w:rPr>
  </w:style>
  <w:style w:type="character" w:customStyle="1" w:styleId="ListLabel39">
    <w:name w:val="ListLabel 39"/>
    <w:rsid w:val="00D23DF5"/>
    <w:rPr>
      <w:rFonts w:cs="Segoe UI Symbol"/>
      <w:b w:val="0"/>
      <w:i w:val="0"/>
      <w:strike w:val="0"/>
      <w:dstrike w:val="0"/>
      <w:color w:val="000000"/>
      <w:position w:val="0"/>
      <w:sz w:val="22"/>
      <w:szCs w:val="22"/>
      <w:u w:val="none" w:color="000000"/>
      <w:vertAlign w:val="baseline"/>
    </w:rPr>
  </w:style>
  <w:style w:type="character" w:customStyle="1" w:styleId="ListLabel40">
    <w:name w:val="ListLabel 40"/>
    <w:rsid w:val="00D23DF5"/>
    <w:rPr>
      <w:rFonts w:cs="Arial"/>
      <w:b w:val="0"/>
      <w:i w:val="0"/>
      <w:strike w:val="0"/>
      <w:dstrike w:val="0"/>
      <w:color w:val="000000"/>
      <w:position w:val="0"/>
      <w:sz w:val="22"/>
      <w:szCs w:val="22"/>
      <w:u w:val="none" w:color="000000"/>
      <w:vertAlign w:val="baseline"/>
    </w:rPr>
  </w:style>
  <w:style w:type="character" w:customStyle="1" w:styleId="ListLabel41">
    <w:name w:val="ListLabel 41"/>
    <w:rsid w:val="00D23DF5"/>
    <w:rPr>
      <w:rFonts w:cs="Segoe UI Symbol"/>
      <w:b w:val="0"/>
      <w:i w:val="0"/>
      <w:strike w:val="0"/>
      <w:dstrike w:val="0"/>
      <w:color w:val="000000"/>
      <w:position w:val="0"/>
      <w:sz w:val="22"/>
      <w:szCs w:val="22"/>
      <w:u w:val="none" w:color="000000"/>
      <w:vertAlign w:val="baseline"/>
    </w:rPr>
  </w:style>
  <w:style w:type="character" w:customStyle="1" w:styleId="ListLabel42">
    <w:name w:val="ListLabel 42"/>
    <w:rsid w:val="00D23DF5"/>
    <w:rPr>
      <w:rFonts w:cs="Segoe UI Symbol"/>
      <w:b w:val="0"/>
      <w:i w:val="0"/>
      <w:strike w:val="0"/>
      <w:dstrike w:val="0"/>
      <w:color w:val="000000"/>
      <w:position w:val="0"/>
      <w:sz w:val="22"/>
      <w:szCs w:val="22"/>
      <w:u w:val="none" w:color="000000"/>
      <w:vertAlign w:val="baseline"/>
    </w:rPr>
  </w:style>
  <w:style w:type="character" w:customStyle="1" w:styleId="ListLabel43">
    <w:name w:val="ListLabel 43"/>
    <w:rsid w:val="00D23DF5"/>
    <w:rPr>
      <w:rFonts w:cs="Arial"/>
      <w:b w:val="0"/>
      <w:i w:val="0"/>
      <w:strike w:val="0"/>
      <w:dstrike w:val="0"/>
      <w:color w:val="000000"/>
      <w:position w:val="0"/>
      <w:sz w:val="22"/>
      <w:szCs w:val="22"/>
      <w:u w:val="none" w:color="000000"/>
      <w:vertAlign w:val="baseline"/>
    </w:rPr>
  </w:style>
  <w:style w:type="character" w:customStyle="1" w:styleId="ListLabel44">
    <w:name w:val="ListLabel 44"/>
    <w:rsid w:val="00D23DF5"/>
    <w:rPr>
      <w:rFonts w:cs="Segoe UI Symbol"/>
      <w:b w:val="0"/>
      <w:i w:val="0"/>
      <w:strike w:val="0"/>
      <w:dstrike w:val="0"/>
      <w:color w:val="000000"/>
      <w:position w:val="0"/>
      <w:sz w:val="22"/>
      <w:szCs w:val="22"/>
      <w:u w:val="none" w:color="000000"/>
      <w:vertAlign w:val="baseline"/>
    </w:rPr>
  </w:style>
  <w:style w:type="character" w:customStyle="1" w:styleId="ListLabel45">
    <w:name w:val="ListLabel 45"/>
    <w:rsid w:val="00D23DF5"/>
    <w:rPr>
      <w:rFonts w:cs="Segoe UI Symbol"/>
      <w:b w:val="0"/>
      <w:i w:val="0"/>
      <w:strike w:val="0"/>
      <w:dstrike w:val="0"/>
      <w:color w:val="000000"/>
      <w:position w:val="0"/>
      <w:sz w:val="22"/>
      <w:szCs w:val="22"/>
      <w:u w:val="none" w:color="000000"/>
      <w:vertAlign w:val="baseline"/>
    </w:rPr>
  </w:style>
  <w:style w:type="character" w:customStyle="1" w:styleId="ListLabel46">
    <w:name w:val="ListLabel 46"/>
    <w:rsid w:val="00D23DF5"/>
    <w:rPr>
      <w:rFonts w:cs="Arial"/>
      <w:b w:val="0"/>
      <w:i w:val="0"/>
      <w:strike w:val="0"/>
      <w:dstrike w:val="0"/>
      <w:color w:val="000000"/>
      <w:position w:val="0"/>
      <w:sz w:val="22"/>
      <w:szCs w:val="22"/>
      <w:u w:val="none" w:color="000000"/>
      <w:vertAlign w:val="baseline"/>
    </w:rPr>
  </w:style>
  <w:style w:type="character" w:customStyle="1" w:styleId="ListLabel47">
    <w:name w:val="ListLabel 47"/>
    <w:rsid w:val="00D23DF5"/>
    <w:rPr>
      <w:rFonts w:cs="Segoe UI Symbol"/>
      <w:b w:val="0"/>
      <w:i w:val="0"/>
      <w:strike w:val="0"/>
      <w:dstrike w:val="0"/>
      <w:color w:val="000000"/>
      <w:position w:val="0"/>
      <w:sz w:val="22"/>
      <w:szCs w:val="22"/>
      <w:u w:val="none" w:color="000000"/>
      <w:vertAlign w:val="baseline"/>
    </w:rPr>
  </w:style>
  <w:style w:type="character" w:customStyle="1" w:styleId="ListLabel48">
    <w:name w:val="ListLabel 48"/>
    <w:rsid w:val="00D23DF5"/>
    <w:rPr>
      <w:rFonts w:cs="Segoe UI Symbol"/>
      <w:b w:val="0"/>
      <w:i w:val="0"/>
      <w:strike w:val="0"/>
      <w:dstrike w:val="0"/>
      <w:color w:val="000000"/>
      <w:position w:val="0"/>
      <w:sz w:val="22"/>
      <w:szCs w:val="22"/>
      <w:u w:val="none" w:color="000000"/>
      <w:vertAlign w:val="baseline"/>
    </w:rPr>
  </w:style>
  <w:style w:type="character" w:customStyle="1" w:styleId="ListLabel49">
    <w:name w:val="ListLabel 49"/>
    <w:rsid w:val="00D23DF5"/>
    <w:rPr>
      <w:rFonts w:cs="Arial"/>
      <w:b w:val="0"/>
      <w:i w:val="0"/>
      <w:strike w:val="0"/>
      <w:dstrike w:val="0"/>
      <w:color w:val="000000"/>
      <w:position w:val="0"/>
      <w:sz w:val="22"/>
      <w:szCs w:val="22"/>
      <w:u w:val="none" w:color="000000"/>
      <w:vertAlign w:val="baseline"/>
    </w:rPr>
  </w:style>
  <w:style w:type="character" w:customStyle="1" w:styleId="ListLabel50">
    <w:name w:val="ListLabel 50"/>
    <w:rsid w:val="00D23DF5"/>
    <w:rPr>
      <w:rFonts w:cs="Segoe UI Symbol"/>
      <w:b w:val="0"/>
      <w:i w:val="0"/>
      <w:strike w:val="0"/>
      <w:dstrike w:val="0"/>
      <w:color w:val="000000"/>
      <w:position w:val="0"/>
      <w:sz w:val="22"/>
      <w:szCs w:val="22"/>
      <w:u w:val="none" w:color="000000"/>
      <w:vertAlign w:val="baseline"/>
    </w:rPr>
  </w:style>
  <w:style w:type="character" w:customStyle="1" w:styleId="ListLabel51">
    <w:name w:val="ListLabel 51"/>
    <w:rsid w:val="00D23DF5"/>
    <w:rPr>
      <w:rFonts w:cs="Segoe UI Symbol"/>
      <w:b w:val="0"/>
      <w:i w:val="0"/>
      <w:strike w:val="0"/>
      <w:dstrike w:val="0"/>
      <w:color w:val="000000"/>
      <w:position w:val="0"/>
      <w:sz w:val="22"/>
      <w:szCs w:val="22"/>
      <w:u w:val="none" w:color="000000"/>
      <w:vertAlign w:val="baseline"/>
    </w:rPr>
  </w:style>
  <w:style w:type="character" w:customStyle="1" w:styleId="ListLabel52">
    <w:name w:val="ListLabel 52"/>
    <w:rsid w:val="00D23DF5"/>
    <w:rPr>
      <w:rFonts w:cs="Arial"/>
      <w:b w:val="0"/>
      <w:i w:val="0"/>
      <w:strike w:val="0"/>
      <w:dstrike w:val="0"/>
      <w:color w:val="000000"/>
      <w:position w:val="0"/>
      <w:sz w:val="22"/>
      <w:szCs w:val="22"/>
      <w:u w:val="none" w:color="000000"/>
      <w:vertAlign w:val="baseline"/>
    </w:rPr>
  </w:style>
  <w:style w:type="character" w:customStyle="1" w:styleId="ListLabel53">
    <w:name w:val="ListLabel 53"/>
    <w:rsid w:val="00D23DF5"/>
    <w:rPr>
      <w:rFonts w:cs="Segoe UI Symbol"/>
      <w:b w:val="0"/>
      <w:i w:val="0"/>
      <w:strike w:val="0"/>
      <w:dstrike w:val="0"/>
      <w:color w:val="000000"/>
      <w:position w:val="0"/>
      <w:sz w:val="22"/>
      <w:szCs w:val="22"/>
      <w:u w:val="none" w:color="000000"/>
      <w:vertAlign w:val="baseline"/>
    </w:rPr>
  </w:style>
  <w:style w:type="character" w:customStyle="1" w:styleId="ListLabel54">
    <w:name w:val="ListLabel 54"/>
    <w:rsid w:val="00D23DF5"/>
    <w:rPr>
      <w:rFonts w:cs="Segoe UI Symbol"/>
      <w:b w:val="0"/>
      <w:i w:val="0"/>
      <w:strike w:val="0"/>
      <w:dstrike w:val="0"/>
      <w:color w:val="000000"/>
      <w:position w:val="0"/>
      <w:sz w:val="22"/>
      <w:szCs w:val="22"/>
      <w:u w:val="none" w:color="000000"/>
      <w:vertAlign w:val="baseline"/>
    </w:rPr>
  </w:style>
  <w:style w:type="character" w:customStyle="1" w:styleId="ListLabel55">
    <w:name w:val="ListLabel 55"/>
    <w:rsid w:val="00D23DF5"/>
    <w:rPr>
      <w:rFonts w:cs="Arial"/>
      <w:b w:val="0"/>
      <w:i w:val="0"/>
      <w:strike w:val="0"/>
      <w:dstrike w:val="0"/>
      <w:color w:val="000000"/>
      <w:position w:val="0"/>
      <w:sz w:val="22"/>
      <w:szCs w:val="22"/>
      <w:u w:val="none" w:color="000000"/>
      <w:vertAlign w:val="baseline"/>
    </w:rPr>
  </w:style>
  <w:style w:type="character" w:customStyle="1" w:styleId="ListLabel56">
    <w:name w:val="ListLabel 56"/>
    <w:rsid w:val="00D23DF5"/>
    <w:rPr>
      <w:rFonts w:cs="Segoe UI Symbol"/>
      <w:b w:val="0"/>
      <w:i w:val="0"/>
      <w:strike w:val="0"/>
      <w:dstrike w:val="0"/>
      <w:color w:val="000000"/>
      <w:position w:val="0"/>
      <w:sz w:val="22"/>
      <w:szCs w:val="22"/>
      <w:u w:val="none" w:color="000000"/>
      <w:vertAlign w:val="baseline"/>
    </w:rPr>
  </w:style>
  <w:style w:type="character" w:customStyle="1" w:styleId="ListLabel57">
    <w:name w:val="ListLabel 57"/>
    <w:rsid w:val="00D23DF5"/>
    <w:rPr>
      <w:rFonts w:cs="Segoe UI Symbol"/>
      <w:b w:val="0"/>
      <w:i w:val="0"/>
      <w:strike w:val="0"/>
      <w:dstrike w:val="0"/>
      <w:color w:val="000000"/>
      <w:position w:val="0"/>
      <w:sz w:val="22"/>
      <w:szCs w:val="22"/>
      <w:u w:val="none" w:color="000000"/>
      <w:vertAlign w:val="baseline"/>
    </w:rPr>
  </w:style>
  <w:style w:type="character" w:customStyle="1" w:styleId="ListLabel58">
    <w:name w:val="ListLabel 58"/>
    <w:rsid w:val="00D23DF5"/>
    <w:rPr>
      <w:rFonts w:cs="Arial"/>
      <w:b w:val="0"/>
      <w:i w:val="0"/>
      <w:strike w:val="0"/>
      <w:dstrike w:val="0"/>
      <w:color w:val="000000"/>
      <w:position w:val="0"/>
      <w:sz w:val="22"/>
      <w:szCs w:val="22"/>
      <w:u w:val="none" w:color="000000"/>
      <w:vertAlign w:val="baseline"/>
    </w:rPr>
  </w:style>
  <w:style w:type="character" w:customStyle="1" w:styleId="ListLabel59">
    <w:name w:val="ListLabel 59"/>
    <w:rsid w:val="00D23DF5"/>
    <w:rPr>
      <w:rFonts w:cs="Segoe UI Symbol"/>
      <w:b w:val="0"/>
      <w:i w:val="0"/>
      <w:strike w:val="0"/>
      <w:dstrike w:val="0"/>
      <w:color w:val="000000"/>
      <w:position w:val="0"/>
      <w:sz w:val="22"/>
      <w:szCs w:val="22"/>
      <w:u w:val="none" w:color="000000"/>
      <w:vertAlign w:val="baseline"/>
    </w:rPr>
  </w:style>
  <w:style w:type="character" w:customStyle="1" w:styleId="ListLabel60">
    <w:name w:val="ListLabel 60"/>
    <w:rsid w:val="00D23DF5"/>
    <w:rPr>
      <w:rFonts w:cs="Segoe UI Symbol"/>
      <w:b w:val="0"/>
      <w:i w:val="0"/>
      <w:strike w:val="0"/>
      <w:dstrike w:val="0"/>
      <w:color w:val="000000"/>
      <w:position w:val="0"/>
      <w:sz w:val="22"/>
      <w:szCs w:val="22"/>
      <w:u w:val="none" w:color="000000"/>
      <w:vertAlign w:val="baseline"/>
    </w:rPr>
  </w:style>
  <w:style w:type="character" w:customStyle="1" w:styleId="ListLabel61">
    <w:name w:val="ListLabel 61"/>
    <w:rsid w:val="00D23DF5"/>
    <w:rPr>
      <w:rFonts w:cs="Arial"/>
      <w:b w:val="0"/>
      <w:i w:val="0"/>
      <w:strike w:val="0"/>
      <w:dstrike w:val="0"/>
      <w:color w:val="000000"/>
      <w:position w:val="0"/>
      <w:sz w:val="22"/>
      <w:szCs w:val="22"/>
      <w:u w:val="none" w:color="000000"/>
      <w:vertAlign w:val="baseline"/>
    </w:rPr>
  </w:style>
  <w:style w:type="character" w:customStyle="1" w:styleId="ListLabel62">
    <w:name w:val="ListLabel 62"/>
    <w:rsid w:val="00D23DF5"/>
    <w:rPr>
      <w:rFonts w:cs="Segoe UI Symbol"/>
      <w:b w:val="0"/>
      <w:i w:val="0"/>
      <w:strike w:val="0"/>
      <w:dstrike w:val="0"/>
      <w:color w:val="000000"/>
      <w:position w:val="0"/>
      <w:sz w:val="22"/>
      <w:szCs w:val="22"/>
      <w:u w:val="none" w:color="000000"/>
      <w:vertAlign w:val="baseline"/>
    </w:rPr>
  </w:style>
  <w:style w:type="character" w:customStyle="1" w:styleId="ListLabel63">
    <w:name w:val="ListLabel 63"/>
    <w:rsid w:val="00D23DF5"/>
    <w:rPr>
      <w:rFonts w:cs="Segoe UI Symbol"/>
      <w:b w:val="0"/>
      <w:i w:val="0"/>
      <w:strike w:val="0"/>
      <w:dstrike w:val="0"/>
      <w:color w:val="000000"/>
      <w:position w:val="0"/>
      <w:sz w:val="22"/>
      <w:szCs w:val="22"/>
      <w:u w:val="none" w:color="000000"/>
      <w:vertAlign w:val="baseline"/>
    </w:rPr>
  </w:style>
  <w:style w:type="character" w:customStyle="1" w:styleId="ListLabel64">
    <w:name w:val="ListLabel 64"/>
    <w:rsid w:val="00D23DF5"/>
    <w:rPr>
      <w:rFonts w:cs="Arial"/>
      <w:b w:val="0"/>
      <w:i w:val="0"/>
      <w:strike w:val="0"/>
      <w:dstrike w:val="0"/>
      <w:color w:val="000000"/>
      <w:position w:val="0"/>
      <w:sz w:val="22"/>
      <w:szCs w:val="22"/>
      <w:u w:val="none" w:color="000000"/>
      <w:vertAlign w:val="baseline"/>
    </w:rPr>
  </w:style>
  <w:style w:type="character" w:customStyle="1" w:styleId="ListLabel65">
    <w:name w:val="ListLabel 65"/>
    <w:rsid w:val="00D23DF5"/>
    <w:rPr>
      <w:rFonts w:cs="Segoe UI Symbol"/>
      <w:b w:val="0"/>
      <w:i w:val="0"/>
      <w:strike w:val="0"/>
      <w:dstrike w:val="0"/>
      <w:color w:val="000000"/>
      <w:position w:val="0"/>
      <w:sz w:val="22"/>
      <w:szCs w:val="22"/>
      <w:u w:val="none" w:color="000000"/>
      <w:vertAlign w:val="baseline"/>
    </w:rPr>
  </w:style>
  <w:style w:type="character" w:customStyle="1" w:styleId="ListLabel66">
    <w:name w:val="ListLabel 66"/>
    <w:rsid w:val="00D23DF5"/>
    <w:rPr>
      <w:rFonts w:cs="Segoe UI Symbol"/>
      <w:b w:val="0"/>
      <w:i w:val="0"/>
      <w:strike w:val="0"/>
      <w:dstrike w:val="0"/>
      <w:color w:val="000000"/>
      <w:position w:val="0"/>
      <w:sz w:val="22"/>
      <w:szCs w:val="22"/>
      <w:u w:val="none" w:color="000000"/>
      <w:vertAlign w:val="baseline"/>
    </w:rPr>
  </w:style>
  <w:style w:type="character" w:customStyle="1" w:styleId="ListLabel67">
    <w:name w:val="ListLabel 67"/>
    <w:rsid w:val="00D23DF5"/>
    <w:rPr>
      <w:rFonts w:cs="Arial"/>
      <w:b w:val="0"/>
      <w:i w:val="0"/>
      <w:strike w:val="0"/>
      <w:dstrike w:val="0"/>
      <w:color w:val="000000"/>
      <w:position w:val="0"/>
      <w:sz w:val="22"/>
      <w:szCs w:val="22"/>
      <w:u w:val="none" w:color="000000"/>
      <w:vertAlign w:val="baseline"/>
    </w:rPr>
  </w:style>
  <w:style w:type="character" w:customStyle="1" w:styleId="ListLabel68">
    <w:name w:val="ListLabel 68"/>
    <w:rsid w:val="00D23DF5"/>
    <w:rPr>
      <w:rFonts w:cs="Segoe UI Symbol"/>
      <w:b w:val="0"/>
      <w:i w:val="0"/>
      <w:strike w:val="0"/>
      <w:dstrike w:val="0"/>
      <w:color w:val="000000"/>
      <w:position w:val="0"/>
      <w:sz w:val="22"/>
      <w:szCs w:val="22"/>
      <w:u w:val="none" w:color="000000"/>
      <w:vertAlign w:val="baseline"/>
    </w:rPr>
  </w:style>
  <w:style w:type="character" w:customStyle="1" w:styleId="ListLabel69">
    <w:name w:val="ListLabel 69"/>
    <w:rsid w:val="00D23DF5"/>
    <w:rPr>
      <w:rFonts w:cs="Segoe UI Symbol"/>
      <w:b w:val="0"/>
      <w:i w:val="0"/>
      <w:strike w:val="0"/>
      <w:dstrike w:val="0"/>
      <w:color w:val="000000"/>
      <w:position w:val="0"/>
      <w:sz w:val="22"/>
      <w:szCs w:val="22"/>
      <w:u w:val="none" w:color="000000"/>
      <w:vertAlign w:val="baseline"/>
    </w:rPr>
  </w:style>
  <w:style w:type="character" w:customStyle="1" w:styleId="ListLabel70">
    <w:name w:val="ListLabel 70"/>
    <w:rsid w:val="00D23DF5"/>
    <w:rPr>
      <w:rFonts w:cs="Arial"/>
      <w:b w:val="0"/>
      <w:i w:val="0"/>
      <w:strike w:val="0"/>
      <w:dstrike w:val="0"/>
      <w:color w:val="000000"/>
      <w:position w:val="0"/>
      <w:sz w:val="22"/>
      <w:szCs w:val="22"/>
      <w:u w:val="none" w:color="000000"/>
      <w:vertAlign w:val="baseline"/>
    </w:rPr>
  </w:style>
  <w:style w:type="character" w:customStyle="1" w:styleId="ListLabel71">
    <w:name w:val="ListLabel 71"/>
    <w:rsid w:val="00D23DF5"/>
    <w:rPr>
      <w:rFonts w:cs="Segoe UI Symbol"/>
      <w:b w:val="0"/>
      <w:i w:val="0"/>
      <w:strike w:val="0"/>
      <w:dstrike w:val="0"/>
      <w:color w:val="000000"/>
      <w:position w:val="0"/>
      <w:sz w:val="22"/>
      <w:szCs w:val="22"/>
      <w:u w:val="none" w:color="000000"/>
      <w:vertAlign w:val="baseline"/>
    </w:rPr>
  </w:style>
  <w:style w:type="character" w:customStyle="1" w:styleId="ListLabel72">
    <w:name w:val="ListLabel 72"/>
    <w:rsid w:val="00D23DF5"/>
    <w:rPr>
      <w:rFonts w:cs="Segoe UI Symbol"/>
      <w:b w:val="0"/>
      <w:i w:val="0"/>
      <w:strike w:val="0"/>
      <w:dstrike w:val="0"/>
      <w:color w:val="000000"/>
      <w:position w:val="0"/>
      <w:sz w:val="22"/>
      <w:szCs w:val="22"/>
      <w:u w:val="none" w:color="000000"/>
      <w:vertAlign w:val="baseline"/>
    </w:rPr>
  </w:style>
  <w:style w:type="character" w:customStyle="1" w:styleId="ListLabel73">
    <w:name w:val="ListLabel 73"/>
    <w:rsid w:val="00D23DF5"/>
    <w:rPr>
      <w:rFonts w:cs="Arial"/>
      <w:b w:val="0"/>
      <w:i w:val="0"/>
      <w:strike w:val="0"/>
      <w:dstrike w:val="0"/>
      <w:color w:val="000000"/>
      <w:position w:val="0"/>
      <w:sz w:val="22"/>
      <w:szCs w:val="22"/>
      <w:u w:val="none" w:color="000000"/>
      <w:vertAlign w:val="baseline"/>
    </w:rPr>
  </w:style>
  <w:style w:type="character" w:customStyle="1" w:styleId="ListLabel74">
    <w:name w:val="ListLabel 74"/>
    <w:rsid w:val="00D23DF5"/>
    <w:rPr>
      <w:rFonts w:cs="Segoe UI Symbol"/>
      <w:b w:val="0"/>
      <w:i w:val="0"/>
      <w:strike w:val="0"/>
      <w:dstrike w:val="0"/>
      <w:color w:val="000000"/>
      <w:position w:val="0"/>
      <w:sz w:val="22"/>
      <w:szCs w:val="22"/>
      <w:u w:val="none" w:color="000000"/>
      <w:vertAlign w:val="baseline"/>
    </w:rPr>
  </w:style>
  <w:style w:type="character" w:customStyle="1" w:styleId="ListLabel75">
    <w:name w:val="ListLabel 75"/>
    <w:rsid w:val="00D23DF5"/>
    <w:rPr>
      <w:rFonts w:cs="Segoe UI Symbol"/>
      <w:b w:val="0"/>
      <w:i w:val="0"/>
      <w:strike w:val="0"/>
      <w:dstrike w:val="0"/>
      <w:color w:val="000000"/>
      <w:position w:val="0"/>
      <w:sz w:val="22"/>
      <w:szCs w:val="22"/>
      <w:u w:val="none" w:color="000000"/>
      <w:vertAlign w:val="baseline"/>
    </w:rPr>
  </w:style>
  <w:style w:type="character" w:customStyle="1" w:styleId="ListLabel76">
    <w:name w:val="ListLabel 76"/>
    <w:rsid w:val="00D23DF5"/>
    <w:rPr>
      <w:rFonts w:cs="Arial"/>
      <w:b w:val="0"/>
      <w:i w:val="0"/>
      <w:strike w:val="0"/>
      <w:dstrike w:val="0"/>
      <w:color w:val="000000"/>
      <w:position w:val="0"/>
      <w:sz w:val="22"/>
      <w:szCs w:val="22"/>
      <w:u w:val="none" w:color="000000"/>
      <w:vertAlign w:val="baseline"/>
    </w:rPr>
  </w:style>
  <w:style w:type="character" w:customStyle="1" w:styleId="ListLabel77">
    <w:name w:val="ListLabel 77"/>
    <w:rsid w:val="00D23DF5"/>
    <w:rPr>
      <w:rFonts w:cs="Segoe UI Symbol"/>
      <w:b w:val="0"/>
      <w:i w:val="0"/>
      <w:strike w:val="0"/>
      <w:dstrike w:val="0"/>
      <w:color w:val="000000"/>
      <w:position w:val="0"/>
      <w:sz w:val="22"/>
      <w:szCs w:val="22"/>
      <w:u w:val="none" w:color="000000"/>
      <w:vertAlign w:val="baseline"/>
    </w:rPr>
  </w:style>
  <w:style w:type="character" w:customStyle="1" w:styleId="ListLabel78">
    <w:name w:val="ListLabel 78"/>
    <w:rsid w:val="00D23DF5"/>
    <w:rPr>
      <w:rFonts w:cs="Segoe UI Symbol"/>
      <w:b w:val="0"/>
      <w:i w:val="0"/>
      <w:strike w:val="0"/>
      <w:dstrike w:val="0"/>
      <w:color w:val="000000"/>
      <w:position w:val="0"/>
      <w:sz w:val="22"/>
      <w:szCs w:val="22"/>
      <w:u w:val="none" w:color="000000"/>
      <w:vertAlign w:val="baseline"/>
    </w:rPr>
  </w:style>
  <w:style w:type="character" w:customStyle="1" w:styleId="ListLabel79">
    <w:name w:val="ListLabel 79"/>
    <w:rsid w:val="00D23DF5"/>
    <w:rPr>
      <w:rFonts w:cs="Arial"/>
      <w:b w:val="0"/>
      <w:i w:val="0"/>
      <w:strike w:val="0"/>
      <w:dstrike w:val="0"/>
      <w:color w:val="000000"/>
      <w:position w:val="0"/>
      <w:sz w:val="22"/>
      <w:szCs w:val="22"/>
      <w:u w:val="none" w:color="000000"/>
      <w:vertAlign w:val="baseline"/>
    </w:rPr>
  </w:style>
  <w:style w:type="character" w:customStyle="1" w:styleId="ListLabel80">
    <w:name w:val="ListLabel 80"/>
    <w:rsid w:val="00D23DF5"/>
    <w:rPr>
      <w:rFonts w:cs="Segoe UI Symbol"/>
      <w:b w:val="0"/>
      <w:i w:val="0"/>
      <w:strike w:val="0"/>
      <w:dstrike w:val="0"/>
      <w:color w:val="000000"/>
      <w:position w:val="0"/>
      <w:sz w:val="22"/>
      <w:szCs w:val="22"/>
      <w:u w:val="none" w:color="000000"/>
      <w:vertAlign w:val="baseline"/>
    </w:rPr>
  </w:style>
  <w:style w:type="character" w:customStyle="1" w:styleId="ListLabel81">
    <w:name w:val="ListLabel 81"/>
    <w:rsid w:val="00D23DF5"/>
    <w:rPr>
      <w:rFonts w:cs="Segoe UI Symbol"/>
      <w:b w:val="0"/>
      <w:i w:val="0"/>
      <w:strike w:val="0"/>
      <w:dstrike w:val="0"/>
      <w:color w:val="000000"/>
      <w:position w:val="0"/>
      <w:sz w:val="22"/>
      <w:szCs w:val="22"/>
      <w:u w:val="none" w:color="000000"/>
      <w:vertAlign w:val="baseline"/>
    </w:rPr>
  </w:style>
  <w:style w:type="character" w:customStyle="1" w:styleId="ListLabel82">
    <w:name w:val="ListLabel 82"/>
    <w:rsid w:val="00D23DF5"/>
    <w:rPr>
      <w:rFonts w:cs="Arial"/>
      <w:b w:val="0"/>
      <w:i w:val="0"/>
      <w:strike w:val="0"/>
      <w:dstrike w:val="0"/>
      <w:color w:val="000000"/>
      <w:position w:val="0"/>
      <w:sz w:val="22"/>
      <w:szCs w:val="22"/>
      <w:u w:val="none" w:color="000000"/>
      <w:vertAlign w:val="baseline"/>
    </w:rPr>
  </w:style>
  <w:style w:type="character" w:customStyle="1" w:styleId="ListLabel83">
    <w:name w:val="ListLabel 83"/>
    <w:rsid w:val="00D23DF5"/>
    <w:rPr>
      <w:rFonts w:cs="Segoe UI Symbol"/>
      <w:b w:val="0"/>
      <w:i w:val="0"/>
      <w:strike w:val="0"/>
      <w:dstrike w:val="0"/>
      <w:color w:val="000000"/>
      <w:position w:val="0"/>
      <w:sz w:val="22"/>
      <w:szCs w:val="22"/>
      <w:u w:val="none" w:color="000000"/>
      <w:vertAlign w:val="baseline"/>
    </w:rPr>
  </w:style>
  <w:style w:type="character" w:customStyle="1" w:styleId="ListLabel84">
    <w:name w:val="ListLabel 84"/>
    <w:rsid w:val="00D23DF5"/>
    <w:rPr>
      <w:rFonts w:cs="Segoe UI Symbol"/>
      <w:b w:val="0"/>
      <w:i w:val="0"/>
      <w:strike w:val="0"/>
      <w:dstrike w:val="0"/>
      <w:color w:val="000000"/>
      <w:position w:val="0"/>
      <w:sz w:val="22"/>
      <w:szCs w:val="22"/>
      <w:u w:val="none" w:color="000000"/>
      <w:vertAlign w:val="baseline"/>
    </w:rPr>
  </w:style>
  <w:style w:type="character" w:customStyle="1" w:styleId="ListLabel85">
    <w:name w:val="ListLabel 85"/>
    <w:rsid w:val="00D23DF5"/>
    <w:rPr>
      <w:rFonts w:cs="Arial"/>
      <w:b w:val="0"/>
      <w:i w:val="0"/>
      <w:strike w:val="0"/>
      <w:dstrike w:val="0"/>
      <w:color w:val="000000"/>
      <w:position w:val="0"/>
      <w:sz w:val="22"/>
      <w:szCs w:val="22"/>
      <w:u w:val="none" w:color="000000"/>
      <w:vertAlign w:val="baseline"/>
    </w:rPr>
  </w:style>
  <w:style w:type="character" w:customStyle="1" w:styleId="ListLabel86">
    <w:name w:val="ListLabel 86"/>
    <w:rsid w:val="00D23DF5"/>
    <w:rPr>
      <w:rFonts w:cs="Segoe UI Symbol"/>
      <w:b w:val="0"/>
      <w:i w:val="0"/>
      <w:strike w:val="0"/>
      <w:dstrike w:val="0"/>
      <w:color w:val="000000"/>
      <w:position w:val="0"/>
      <w:sz w:val="22"/>
      <w:szCs w:val="22"/>
      <w:u w:val="none" w:color="000000"/>
      <w:vertAlign w:val="baseline"/>
    </w:rPr>
  </w:style>
  <w:style w:type="character" w:customStyle="1" w:styleId="ListLabel87">
    <w:name w:val="ListLabel 87"/>
    <w:rsid w:val="00D23DF5"/>
    <w:rPr>
      <w:rFonts w:cs="Segoe UI Symbol"/>
      <w:b w:val="0"/>
      <w:i w:val="0"/>
      <w:strike w:val="0"/>
      <w:dstrike w:val="0"/>
      <w:color w:val="000000"/>
      <w:position w:val="0"/>
      <w:sz w:val="22"/>
      <w:szCs w:val="22"/>
      <w:u w:val="none" w:color="000000"/>
      <w:vertAlign w:val="baseline"/>
    </w:rPr>
  </w:style>
  <w:style w:type="character" w:customStyle="1" w:styleId="ListLabel88">
    <w:name w:val="ListLabel 88"/>
    <w:rsid w:val="00D23DF5"/>
    <w:rPr>
      <w:rFonts w:cs="Arial"/>
      <w:b w:val="0"/>
      <w:i w:val="0"/>
      <w:strike w:val="0"/>
      <w:dstrike w:val="0"/>
      <w:color w:val="000000"/>
      <w:position w:val="0"/>
      <w:sz w:val="22"/>
      <w:szCs w:val="22"/>
      <w:u w:val="none" w:color="000000"/>
      <w:vertAlign w:val="baseline"/>
    </w:rPr>
  </w:style>
  <w:style w:type="character" w:customStyle="1" w:styleId="ListLabel89">
    <w:name w:val="ListLabel 89"/>
    <w:rsid w:val="00D23DF5"/>
    <w:rPr>
      <w:rFonts w:cs="Segoe UI Symbol"/>
      <w:b w:val="0"/>
      <w:i w:val="0"/>
      <w:strike w:val="0"/>
      <w:dstrike w:val="0"/>
      <w:color w:val="000000"/>
      <w:position w:val="0"/>
      <w:sz w:val="22"/>
      <w:szCs w:val="22"/>
      <w:u w:val="none" w:color="000000"/>
      <w:vertAlign w:val="baseline"/>
    </w:rPr>
  </w:style>
  <w:style w:type="character" w:customStyle="1" w:styleId="ListLabel90">
    <w:name w:val="ListLabel 90"/>
    <w:rsid w:val="00D23DF5"/>
    <w:rPr>
      <w:rFonts w:cs="Segoe UI Symbol"/>
      <w:b w:val="0"/>
      <w:i w:val="0"/>
      <w:strike w:val="0"/>
      <w:dstrike w:val="0"/>
      <w:color w:val="000000"/>
      <w:position w:val="0"/>
      <w:sz w:val="22"/>
      <w:szCs w:val="22"/>
      <w:u w:val="none" w:color="000000"/>
      <w:vertAlign w:val="baseline"/>
    </w:rPr>
  </w:style>
  <w:style w:type="character" w:customStyle="1" w:styleId="ListLabel91">
    <w:name w:val="ListLabel 91"/>
    <w:rsid w:val="00D23DF5"/>
    <w:rPr>
      <w:rFonts w:cs="Arial"/>
      <w:b w:val="0"/>
      <w:i w:val="0"/>
      <w:strike w:val="0"/>
      <w:dstrike w:val="0"/>
      <w:color w:val="000000"/>
      <w:position w:val="0"/>
      <w:sz w:val="22"/>
      <w:szCs w:val="22"/>
      <w:u w:val="none" w:color="000000"/>
      <w:vertAlign w:val="baseline"/>
    </w:rPr>
  </w:style>
  <w:style w:type="character" w:customStyle="1" w:styleId="ListLabel92">
    <w:name w:val="ListLabel 92"/>
    <w:rsid w:val="00D23DF5"/>
    <w:rPr>
      <w:rFonts w:cs="Segoe UI Symbol"/>
      <w:b w:val="0"/>
      <w:i w:val="0"/>
      <w:strike w:val="0"/>
      <w:dstrike w:val="0"/>
      <w:color w:val="000000"/>
      <w:position w:val="0"/>
      <w:sz w:val="22"/>
      <w:szCs w:val="22"/>
      <w:u w:val="none" w:color="000000"/>
      <w:vertAlign w:val="baseline"/>
    </w:rPr>
  </w:style>
  <w:style w:type="character" w:customStyle="1" w:styleId="ListLabel93">
    <w:name w:val="ListLabel 93"/>
    <w:rsid w:val="00D23DF5"/>
    <w:rPr>
      <w:rFonts w:cs="Segoe UI Symbol"/>
      <w:b w:val="0"/>
      <w:i w:val="0"/>
      <w:strike w:val="0"/>
      <w:dstrike w:val="0"/>
      <w:color w:val="000000"/>
      <w:position w:val="0"/>
      <w:sz w:val="22"/>
      <w:szCs w:val="22"/>
      <w:u w:val="none" w:color="000000"/>
      <w:vertAlign w:val="baseline"/>
    </w:rPr>
  </w:style>
  <w:style w:type="character" w:customStyle="1" w:styleId="ListLabel94">
    <w:name w:val="ListLabel 94"/>
    <w:rsid w:val="00D23DF5"/>
    <w:rPr>
      <w:rFonts w:cs="Arial"/>
      <w:b w:val="0"/>
      <w:i w:val="0"/>
      <w:strike w:val="0"/>
      <w:dstrike w:val="0"/>
      <w:color w:val="000000"/>
      <w:position w:val="0"/>
      <w:sz w:val="22"/>
      <w:szCs w:val="22"/>
      <w:u w:val="none" w:color="000000"/>
      <w:vertAlign w:val="baseline"/>
    </w:rPr>
  </w:style>
  <w:style w:type="character" w:customStyle="1" w:styleId="ListLabel95">
    <w:name w:val="ListLabel 95"/>
    <w:rsid w:val="00D23DF5"/>
    <w:rPr>
      <w:rFonts w:cs="Segoe UI Symbol"/>
      <w:b w:val="0"/>
      <w:i w:val="0"/>
      <w:strike w:val="0"/>
      <w:dstrike w:val="0"/>
      <w:color w:val="000000"/>
      <w:position w:val="0"/>
      <w:sz w:val="22"/>
      <w:szCs w:val="22"/>
      <w:u w:val="none" w:color="000000"/>
      <w:vertAlign w:val="baseline"/>
    </w:rPr>
  </w:style>
  <w:style w:type="character" w:customStyle="1" w:styleId="ListLabel96">
    <w:name w:val="ListLabel 96"/>
    <w:rsid w:val="00D23DF5"/>
    <w:rPr>
      <w:rFonts w:cs="Segoe UI Symbol"/>
      <w:b w:val="0"/>
      <w:i w:val="0"/>
      <w:strike w:val="0"/>
      <w:dstrike w:val="0"/>
      <w:color w:val="000000"/>
      <w:position w:val="0"/>
      <w:sz w:val="22"/>
      <w:szCs w:val="22"/>
      <w:u w:val="none" w:color="000000"/>
      <w:vertAlign w:val="baseline"/>
    </w:rPr>
  </w:style>
  <w:style w:type="character" w:customStyle="1" w:styleId="ListLabel97">
    <w:name w:val="ListLabel 97"/>
    <w:rsid w:val="00D23DF5"/>
    <w:rPr>
      <w:rFonts w:cs="Arial"/>
      <w:b w:val="0"/>
      <w:i w:val="0"/>
      <w:strike w:val="0"/>
      <w:dstrike w:val="0"/>
      <w:color w:val="000000"/>
      <w:position w:val="0"/>
      <w:sz w:val="22"/>
      <w:szCs w:val="22"/>
      <w:u w:val="none" w:color="000000"/>
      <w:vertAlign w:val="baseline"/>
    </w:rPr>
  </w:style>
  <w:style w:type="character" w:customStyle="1" w:styleId="ListLabel98">
    <w:name w:val="ListLabel 98"/>
    <w:rsid w:val="00D23DF5"/>
    <w:rPr>
      <w:rFonts w:cs="Segoe UI Symbol"/>
      <w:b w:val="0"/>
      <w:i w:val="0"/>
      <w:strike w:val="0"/>
      <w:dstrike w:val="0"/>
      <w:color w:val="000000"/>
      <w:position w:val="0"/>
      <w:sz w:val="22"/>
      <w:szCs w:val="22"/>
      <w:u w:val="none" w:color="000000"/>
      <w:vertAlign w:val="baseline"/>
    </w:rPr>
  </w:style>
  <w:style w:type="character" w:customStyle="1" w:styleId="ListLabel99">
    <w:name w:val="ListLabel 99"/>
    <w:rsid w:val="00D23DF5"/>
    <w:rPr>
      <w:rFonts w:cs="Segoe UI Symbol"/>
      <w:b w:val="0"/>
      <w:i w:val="0"/>
      <w:strike w:val="0"/>
      <w:dstrike w:val="0"/>
      <w:color w:val="000000"/>
      <w:position w:val="0"/>
      <w:sz w:val="22"/>
      <w:szCs w:val="22"/>
      <w:u w:val="none" w:color="000000"/>
      <w:vertAlign w:val="baseline"/>
    </w:rPr>
  </w:style>
  <w:style w:type="character" w:customStyle="1" w:styleId="ListLabel100">
    <w:name w:val="ListLabel 100"/>
    <w:rsid w:val="00D23DF5"/>
    <w:rPr>
      <w:rFonts w:cs="Arial"/>
      <w:b w:val="0"/>
      <w:i w:val="0"/>
      <w:strike w:val="0"/>
      <w:dstrike w:val="0"/>
      <w:color w:val="000000"/>
      <w:position w:val="0"/>
      <w:sz w:val="22"/>
      <w:szCs w:val="22"/>
      <w:u w:val="none" w:color="000000"/>
      <w:vertAlign w:val="baseline"/>
    </w:rPr>
  </w:style>
  <w:style w:type="character" w:customStyle="1" w:styleId="ListLabel101">
    <w:name w:val="ListLabel 101"/>
    <w:rsid w:val="00D23DF5"/>
    <w:rPr>
      <w:rFonts w:cs="Segoe UI Symbol"/>
      <w:b w:val="0"/>
      <w:i w:val="0"/>
      <w:strike w:val="0"/>
      <w:dstrike w:val="0"/>
      <w:color w:val="000000"/>
      <w:position w:val="0"/>
      <w:sz w:val="22"/>
      <w:szCs w:val="22"/>
      <w:u w:val="none" w:color="000000"/>
      <w:vertAlign w:val="baseline"/>
    </w:rPr>
  </w:style>
  <w:style w:type="character" w:customStyle="1" w:styleId="ListLabel102">
    <w:name w:val="ListLabel 102"/>
    <w:rsid w:val="00D23DF5"/>
    <w:rPr>
      <w:rFonts w:cs="Segoe UI Symbol"/>
      <w:b w:val="0"/>
      <w:i w:val="0"/>
      <w:strike w:val="0"/>
      <w:dstrike w:val="0"/>
      <w:color w:val="000000"/>
      <w:position w:val="0"/>
      <w:sz w:val="22"/>
      <w:szCs w:val="22"/>
      <w:u w:val="none" w:color="000000"/>
      <w:vertAlign w:val="baseline"/>
    </w:rPr>
  </w:style>
  <w:style w:type="character" w:customStyle="1" w:styleId="ListLabel103">
    <w:name w:val="ListLabel 103"/>
    <w:rsid w:val="00D23DF5"/>
    <w:rPr>
      <w:rFonts w:cs="Arial"/>
      <w:b w:val="0"/>
      <w:i w:val="0"/>
      <w:strike w:val="0"/>
      <w:dstrike w:val="0"/>
      <w:color w:val="000000"/>
      <w:position w:val="0"/>
      <w:sz w:val="22"/>
      <w:szCs w:val="22"/>
      <w:u w:val="none" w:color="000000"/>
      <w:vertAlign w:val="baseline"/>
    </w:rPr>
  </w:style>
  <w:style w:type="character" w:customStyle="1" w:styleId="ListLabel104">
    <w:name w:val="ListLabel 104"/>
    <w:rsid w:val="00D23DF5"/>
    <w:rPr>
      <w:rFonts w:cs="Segoe UI Symbol"/>
      <w:b w:val="0"/>
      <w:i w:val="0"/>
      <w:strike w:val="0"/>
      <w:dstrike w:val="0"/>
      <w:color w:val="000000"/>
      <w:position w:val="0"/>
      <w:sz w:val="22"/>
      <w:szCs w:val="22"/>
      <w:u w:val="none" w:color="000000"/>
      <w:vertAlign w:val="baseline"/>
    </w:rPr>
  </w:style>
  <w:style w:type="character" w:customStyle="1" w:styleId="ListLabel105">
    <w:name w:val="ListLabel 105"/>
    <w:rsid w:val="00D23DF5"/>
    <w:rPr>
      <w:rFonts w:cs="Segoe UI Symbol"/>
      <w:b w:val="0"/>
      <w:i w:val="0"/>
      <w:strike w:val="0"/>
      <w:dstrike w:val="0"/>
      <w:color w:val="000000"/>
      <w:position w:val="0"/>
      <w:sz w:val="22"/>
      <w:szCs w:val="22"/>
      <w:u w:val="none" w:color="000000"/>
      <w:vertAlign w:val="baseline"/>
    </w:rPr>
  </w:style>
  <w:style w:type="character" w:customStyle="1" w:styleId="ListLabel106">
    <w:name w:val="ListLabel 106"/>
    <w:rsid w:val="00D23DF5"/>
    <w:rPr>
      <w:rFonts w:cs="Arial"/>
      <w:b w:val="0"/>
      <w:i w:val="0"/>
      <w:strike w:val="0"/>
      <w:dstrike w:val="0"/>
      <w:color w:val="000000"/>
      <w:position w:val="0"/>
      <w:sz w:val="22"/>
      <w:szCs w:val="22"/>
      <w:u w:val="none" w:color="000000"/>
      <w:vertAlign w:val="baseline"/>
    </w:rPr>
  </w:style>
  <w:style w:type="character" w:customStyle="1" w:styleId="ListLabel107">
    <w:name w:val="ListLabel 107"/>
    <w:rsid w:val="00D23DF5"/>
    <w:rPr>
      <w:rFonts w:cs="Segoe UI Symbol"/>
      <w:b w:val="0"/>
      <w:i w:val="0"/>
      <w:strike w:val="0"/>
      <w:dstrike w:val="0"/>
      <w:color w:val="000000"/>
      <w:position w:val="0"/>
      <w:sz w:val="22"/>
      <w:szCs w:val="22"/>
      <w:u w:val="none" w:color="000000"/>
      <w:vertAlign w:val="baseline"/>
    </w:rPr>
  </w:style>
  <w:style w:type="character" w:customStyle="1" w:styleId="ListLabel108">
    <w:name w:val="ListLabel 108"/>
    <w:rsid w:val="00D23DF5"/>
    <w:rPr>
      <w:rFonts w:cs="Segoe UI Symbol"/>
      <w:b w:val="0"/>
      <w:i w:val="0"/>
      <w:strike w:val="0"/>
      <w:dstrike w:val="0"/>
      <w:color w:val="000000"/>
      <w:position w:val="0"/>
      <w:sz w:val="22"/>
      <w:szCs w:val="22"/>
      <w:u w:val="none" w:color="000000"/>
      <w:vertAlign w:val="baseline"/>
    </w:rPr>
  </w:style>
  <w:style w:type="character" w:customStyle="1" w:styleId="ListLabel109">
    <w:name w:val="ListLabel 109"/>
    <w:rsid w:val="00D23DF5"/>
    <w:rPr>
      <w:rFonts w:cs="Arial"/>
      <w:b w:val="0"/>
      <w:i w:val="0"/>
      <w:strike w:val="0"/>
      <w:dstrike w:val="0"/>
      <w:color w:val="000000"/>
      <w:position w:val="0"/>
      <w:sz w:val="22"/>
      <w:szCs w:val="22"/>
      <w:u w:val="none" w:color="000000"/>
      <w:vertAlign w:val="baseline"/>
    </w:rPr>
  </w:style>
  <w:style w:type="character" w:customStyle="1" w:styleId="ListLabel110">
    <w:name w:val="ListLabel 110"/>
    <w:rsid w:val="00D23DF5"/>
    <w:rPr>
      <w:rFonts w:cs="Segoe UI Symbol"/>
      <w:b w:val="0"/>
      <w:i w:val="0"/>
      <w:strike w:val="0"/>
      <w:dstrike w:val="0"/>
      <w:color w:val="000000"/>
      <w:position w:val="0"/>
      <w:sz w:val="22"/>
      <w:szCs w:val="22"/>
      <w:u w:val="none" w:color="000000"/>
      <w:vertAlign w:val="baseline"/>
    </w:rPr>
  </w:style>
  <w:style w:type="character" w:customStyle="1" w:styleId="ListLabel111">
    <w:name w:val="ListLabel 111"/>
    <w:rsid w:val="00D23DF5"/>
    <w:rPr>
      <w:rFonts w:cs="Segoe UI Symbol"/>
      <w:b w:val="0"/>
      <w:i w:val="0"/>
      <w:strike w:val="0"/>
      <w:dstrike w:val="0"/>
      <w:color w:val="000000"/>
      <w:position w:val="0"/>
      <w:sz w:val="22"/>
      <w:szCs w:val="22"/>
      <w:u w:val="none" w:color="000000"/>
      <w:vertAlign w:val="baseline"/>
    </w:rPr>
  </w:style>
  <w:style w:type="character" w:customStyle="1" w:styleId="ListLabel112">
    <w:name w:val="ListLabel 112"/>
    <w:rsid w:val="00D23DF5"/>
    <w:rPr>
      <w:rFonts w:cs="Arial"/>
      <w:b w:val="0"/>
      <w:i w:val="0"/>
      <w:strike w:val="0"/>
      <w:dstrike w:val="0"/>
      <w:color w:val="000000"/>
      <w:position w:val="0"/>
      <w:sz w:val="22"/>
      <w:szCs w:val="22"/>
      <w:u w:val="none" w:color="000000"/>
      <w:vertAlign w:val="baseline"/>
    </w:rPr>
  </w:style>
  <w:style w:type="character" w:customStyle="1" w:styleId="ListLabel113">
    <w:name w:val="ListLabel 113"/>
    <w:rsid w:val="00D23DF5"/>
    <w:rPr>
      <w:rFonts w:cs="Segoe UI Symbol"/>
      <w:b w:val="0"/>
      <w:i w:val="0"/>
      <w:strike w:val="0"/>
      <w:dstrike w:val="0"/>
      <w:color w:val="000000"/>
      <w:position w:val="0"/>
      <w:sz w:val="22"/>
      <w:szCs w:val="22"/>
      <w:u w:val="none" w:color="000000"/>
      <w:vertAlign w:val="baseline"/>
    </w:rPr>
  </w:style>
  <w:style w:type="character" w:customStyle="1" w:styleId="ListLabel114">
    <w:name w:val="ListLabel 114"/>
    <w:rsid w:val="00D23DF5"/>
    <w:rPr>
      <w:rFonts w:cs="Segoe UI Symbol"/>
      <w:b w:val="0"/>
      <w:i w:val="0"/>
      <w:strike w:val="0"/>
      <w:dstrike w:val="0"/>
      <w:color w:val="000000"/>
      <w:position w:val="0"/>
      <w:sz w:val="22"/>
      <w:szCs w:val="22"/>
      <w:u w:val="none" w:color="000000"/>
      <w:vertAlign w:val="baseline"/>
    </w:rPr>
  </w:style>
  <w:style w:type="character" w:customStyle="1" w:styleId="ListLabel115">
    <w:name w:val="ListLabel 115"/>
    <w:rsid w:val="00D23DF5"/>
    <w:rPr>
      <w:rFonts w:cs="Arial"/>
      <w:b w:val="0"/>
      <w:i w:val="0"/>
      <w:strike w:val="0"/>
      <w:dstrike w:val="0"/>
      <w:color w:val="000000"/>
      <w:position w:val="0"/>
      <w:sz w:val="22"/>
      <w:szCs w:val="22"/>
      <w:u w:val="none" w:color="000000"/>
      <w:vertAlign w:val="baseline"/>
    </w:rPr>
  </w:style>
  <w:style w:type="character" w:customStyle="1" w:styleId="ListLabel116">
    <w:name w:val="ListLabel 116"/>
    <w:rsid w:val="00D23DF5"/>
    <w:rPr>
      <w:rFonts w:cs="Segoe UI Symbol"/>
      <w:b w:val="0"/>
      <w:i w:val="0"/>
      <w:strike w:val="0"/>
      <w:dstrike w:val="0"/>
      <w:color w:val="000000"/>
      <w:position w:val="0"/>
      <w:sz w:val="22"/>
      <w:szCs w:val="22"/>
      <w:u w:val="none" w:color="000000"/>
      <w:vertAlign w:val="baseline"/>
    </w:rPr>
  </w:style>
  <w:style w:type="character" w:customStyle="1" w:styleId="ListLabel117">
    <w:name w:val="ListLabel 117"/>
    <w:rsid w:val="00D23DF5"/>
    <w:rPr>
      <w:rFonts w:cs="Segoe UI Symbol"/>
      <w:b w:val="0"/>
      <w:i w:val="0"/>
      <w:strike w:val="0"/>
      <w:dstrike w:val="0"/>
      <w:color w:val="000000"/>
      <w:position w:val="0"/>
      <w:sz w:val="22"/>
      <w:szCs w:val="22"/>
      <w:u w:val="none" w:color="000000"/>
      <w:vertAlign w:val="baseline"/>
    </w:rPr>
  </w:style>
  <w:style w:type="character" w:customStyle="1" w:styleId="ListLabel118">
    <w:name w:val="ListLabel 118"/>
    <w:rsid w:val="00D23DF5"/>
    <w:rPr>
      <w:rFonts w:cs="Arial"/>
      <w:b w:val="0"/>
      <w:i w:val="0"/>
      <w:strike w:val="0"/>
      <w:dstrike w:val="0"/>
      <w:color w:val="000000"/>
      <w:position w:val="0"/>
      <w:sz w:val="22"/>
      <w:szCs w:val="22"/>
      <w:u w:val="none" w:color="000000"/>
      <w:vertAlign w:val="baseline"/>
    </w:rPr>
  </w:style>
  <w:style w:type="character" w:customStyle="1" w:styleId="ListLabel119">
    <w:name w:val="ListLabel 119"/>
    <w:rsid w:val="00D23DF5"/>
    <w:rPr>
      <w:rFonts w:cs="Segoe UI Symbol"/>
      <w:b w:val="0"/>
      <w:i w:val="0"/>
      <w:strike w:val="0"/>
      <w:dstrike w:val="0"/>
      <w:color w:val="000000"/>
      <w:position w:val="0"/>
      <w:sz w:val="22"/>
      <w:szCs w:val="22"/>
      <w:u w:val="none" w:color="000000"/>
      <w:vertAlign w:val="baseline"/>
    </w:rPr>
  </w:style>
  <w:style w:type="character" w:customStyle="1" w:styleId="ListLabel120">
    <w:name w:val="ListLabel 120"/>
    <w:rsid w:val="00D23DF5"/>
    <w:rPr>
      <w:rFonts w:cs="Segoe UI Symbol"/>
      <w:b w:val="0"/>
      <w:i w:val="0"/>
      <w:strike w:val="0"/>
      <w:dstrike w:val="0"/>
      <w:color w:val="000000"/>
      <w:position w:val="0"/>
      <w:sz w:val="22"/>
      <w:szCs w:val="22"/>
      <w:u w:val="none" w:color="000000"/>
      <w:vertAlign w:val="baseline"/>
    </w:rPr>
  </w:style>
  <w:style w:type="character" w:customStyle="1" w:styleId="ListLabel121">
    <w:name w:val="ListLabel 121"/>
    <w:rsid w:val="00D23DF5"/>
    <w:rPr>
      <w:rFonts w:cs="Arial"/>
      <w:b w:val="0"/>
      <w:i w:val="0"/>
      <w:strike w:val="0"/>
      <w:dstrike w:val="0"/>
      <w:color w:val="000000"/>
      <w:position w:val="0"/>
      <w:sz w:val="22"/>
      <w:szCs w:val="22"/>
      <w:u w:val="none" w:color="000000"/>
      <w:vertAlign w:val="baseline"/>
    </w:rPr>
  </w:style>
  <w:style w:type="character" w:customStyle="1" w:styleId="ListLabel122">
    <w:name w:val="ListLabel 122"/>
    <w:rsid w:val="00D23DF5"/>
    <w:rPr>
      <w:rFonts w:cs="Segoe UI Symbol"/>
      <w:b w:val="0"/>
      <w:i w:val="0"/>
      <w:strike w:val="0"/>
      <w:dstrike w:val="0"/>
      <w:color w:val="000000"/>
      <w:position w:val="0"/>
      <w:sz w:val="22"/>
      <w:szCs w:val="22"/>
      <w:u w:val="none" w:color="000000"/>
      <w:vertAlign w:val="baseline"/>
    </w:rPr>
  </w:style>
  <w:style w:type="character" w:customStyle="1" w:styleId="ListLabel123">
    <w:name w:val="ListLabel 123"/>
    <w:rsid w:val="00D23DF5"/>
    <w:rPr>
      <w:rFonts w:cs="Segoe UI Symbol"/>
      <w:b w:val="0"/>
      <w:i w:val="0"/>
      <w:strike w:val="0"/>
      <w:dstrike w:val="0"/>
      <w:color w:val="000000"/>
      <w:position w:val="0"/>
      <w:sz w:val="22"/>
      <w:szCs w:val="22"/>
      <w:u w:val="none" w:color="000000"/>
      <w:vertAlign w:val="baseline"/>
    </w:rPr>
  </w:style>
  <w:style w:type="character" w:customStyle="1" w:styleId="ListLabel124">
    <w:name w:val="ListLabel 124"/>
    <w:rsid w:val="00D23DF5"/>
    <w:rPr>
      <w:rFonts w:cs="Arial"/>
      <w:b w:val="0"/>
      <w:i w:val="0"/>
      <w:strike w:val="0"/>
      <w:dstrike w:val="0"/>
      <w:color w:val="000000"/>
      <w:position w:val="0"/>
      <w:sz w:val="22"/>
      <w:szCs w:val="22"/>
      <w:u w:val="none" w:color="000000"/>
      <w:vertAlign w:val="baseline"/>
    </w:rPr>
  </w:style>
  <w:style w:type="character" w:customStyle="1" w:styleId="ListLabel125">
    <w:name w:val="ListLabel 125"/>
    <w:rsid w:val="00D23DF5"/>
    <w:rPr>
      <w:rFonts w:cs="Segoe UI Symbol"/>
      <w:b w:val="0"/>
      <w:i w:val="0"/>
      <w:strike w:val="0"/>
      <w:dstrike w:val="0"/>
      <w:color w:val="000000"/>
      <w:position w:val="0"/>
      <w:sz w:val="22"/>
      <w:szCs w:val="22"/>
      <w:u w:val="none" w:color="000000"/>
      <w:vertAlign w:val="baseline"/>
    </w:rPr>
  </w:style>
  <w:style w:type="character" w:customStyle="1" w:styleId="ListLabel126">
    <w:name w:val="ListLabel 126"/>
    <w:rsid w:val="00D23DF5"/>
    <w:rPr>
      <w:rFonts w:cs="Segoe UI Symbol"/>
      <w:b w:val="0"/>
      <w:i w:val="0"/>
      <w:strike w:val="0"/>
      <w:dstrike w:val="0"/>
      <w:color w:val="000000"/>
      <w:position w:val="0"/>
      <w:sz w:val="22"/>
      <w:szCs w:val="22"/>
      <w:u w:val="none" w:color="000000"/>
      <w:vertAlign w:val="baseline"/>
    </w:rPr>
  </w:style>
  <w:style w:type="character" w:customStyle="1" w:styleId="ListLabel127">
    <w:name w:val="ListLabel 127"/>
    <w:rsid w:val="00D23DF5"/>
    <w:rPr>
      <w:rFonts w:cs="Arial"/>
      <w:b w:val="0"/>
      <w:i w:val="0"/>
      <w:strike w:val="0"/>
      <w:dstrike w:val="0"/>
      <w:color w:val="000000"/>
      <w:position w:val="0"/>
      <w:sz w:val="22"/>
      <w:szCs w:val="22"/>
      <w:u w:val="none" w:color="000000"/>
      <w:vertAlign w:val="baseline"/>
    </w:rPr>
  </w:style>
  <w:style w:type="character" w:customStyle="1" w:styleId="ListLabel128">
    <w:name w:val="ListLabel 128"/>
    <w:rsid w:val="00D23DF5"/>
    <w:rPr>
      <w:rFonts w:cs="Segoe UI Symbol"/>
      <w:b w:val="0"/>
      <w:i w:val="0"/>
      <w:strike w:val="0"/>
      <w:dstrike w:val="0"/>
      <w:color w:val="000000"/>
      <w:position w:val="0"/>
      <w:sz w:val="22"/>
      <w:szCs w:val="22"/>
      <w:u w:val="none" w:color="000000"/>
      <w:vertAlign w:val="baseline"/>
    </w:rPr>
  </w:style>
  <w:style w:type="character" w:customStyle="1" w:styleId="ListLabel129">
    <w:name w:val="ListLabel 129"/>
    <w:rsid w:val="00D23DF5"/>
    <w:rPr>
      <w:rFonts w:cs="Segoe UI Symbol"/>
      <w:b w:val="0"/>
      <w:i w:val="0"/>
      <w:strike w:val="0"/>
      <w:dstrike w:val="0"/>
      <w:color w:val="000000"/>
      <w:position w:val="0"/>
      <w:sz w:val="22"/>
      <w:szCs w:val="22"/>
      <w:u w:val="none" w:color="000000"/>
      <w:vertAlign w:val="baseline"/>
    </w:rPr>
  </w:style>
  <w:style w:type="character" w:customStyle="1" w:styleId="ListLabel130">
    <w:name w:val="ListLabel 130"/>
    <w:rsid w:val="00D23DF5"/>
    <w:rPr>
      <w:rFonts w:cs="Arial"/>
      <w:b w:val="0"/>
      <w:i w:val="0"/>
      <w:strike w:val="0"/>
      <w:dstrike w:val="0"/>
      <w:color w:val="000000"/>
      <w:position w:val="0"/>
      <w:sz w:val="22"/>
      <w:szCs w:val="22"/>
      <w:u w:val="none" w:color="000000"/>
      <w:vertAlign w:val="baseline"/>
    </w:rPr>
  </w:style>
  <w:style w:type="character" w:customStyle="1" w:styleId="ListLabel131">
    <w:name w:val="ListLabel 131"/>
    <w:rsid w:val="00D23DF5"/>
    <w:rPr>
      <w:rFonts w:cs="Segoe UI Symbol"/>
      <w:b w:val="0"/>
      <w:i w:val="0"/>
      <w:strike w:val="0"/>
      <w:dstrike w:val="0"/>
      <w:color w:val="000000"/>
      <w:position w:val="0"/>
      <w:sz w:val="22"/>
      <w:szCs w:val="22"/>
      <w:u w:val="none" w:color="000000"/>
      <w:vertAlign w:val="baseline"/>
    </w:rPr>
  </w:style>
  <w:style w:type="character" w:customStyle="1" w:styleId="ListLabel132">
    <w:name w:val="ListLabel 132"/>
    <w:rsid w:val="00D23DF5"/>
    <w:rPr>
      <w:rFonts w:cs="Segoe UI Symbol"/>
      <w:b w:val="0"/>
      <w:i w:val="0"/>
      <w:strike w:val="0"/>
      <w:dstrike w:val="0"/>
      <w:color w:val="000000"/>
      <w:position w:val="0"/>
      <w:sz w:val="22"/>
      <w:szCs w:val="22"/>
      <w:u w:val="none" w:color="000000"/>
      <w:vertAlign w:val="baseline"/>
    </w:rPr>
  </w:style>
  <w:style w:type="character" w:customStyle="1" w:styleId="ListLabel133">
    <w:name w:val="ListLabel 133"/>
    <w:rsid w:val="00D23DF5"/>
    <w:rPr>
      <w:rFonts w:cs="Arial"/>
      <w:b w:val="0"/>
      <w:i w:val="0"/>
      <w:strike w:val="0"/>
      <w:dstrike w:val="0"/>
      <w:color w:val="000000"/>
      <w:position w:val="0"/>
      <w:sz w:val="22"/>
      <w:szCs w:val="22"/>
      <w:u w:val="none" w:color="000000"/>
      <w:vertAlign w:val="baseline"/>
    </w:rPr>
  </w:style>
  <w:style w:type="character" w:customStyle="1" w:styleId="ListLabel134">
    <w:name w:val="ListLabel 134"/>
    <w:rsid w:val="00D23DF5"/>
    <w:rPr>
      <w:rFonts w:cs="Segoe UI Symbol"/>
      <w:b w:val="0"/>
      <w:i w:val="0"/>
      <w:strike w:val="0"/>
      <w:dstrike w:val="0"/>
      <w:color w:val="000000"/>
      <w:position w:val="0"/>
      <w:sz w:val="22"/>
      <w:szCs w:val="22"/>
      <w:u w:val="none" w:color="000000"/>
      <w:vertAlign w:val="baseline"/>
    </w:rPr>
  </w:style>
  <w:style w:type="character" w:customStyle="1" w:styleId="ListLabel135">
    <w:name w:val="ListLabel 135"/>
    <w:rsid w:val="00D23DF5"/>
    <w:rPr>
      <w:rFonts w:cs="Segoe UI Symbol"/>
      <w:b w:val="0"/>
      <w:i w:val="0"/>
      <w:strike w:val="0"/>
      <w:dstrike w:val="0"/>
      <w:color w:val="000000"/>
      <w:position w:val="0"/>
      <w:sz w:val="22"/>
      <w:szCs w:val="22"/>
      <w:u w:val="none" w:color="000000"/>
      <w:vertAlign w:val="baseline"/>
    </w:rPr>
  </w:style>
  <w:style w:type="character" w:customStyle="1" w:styleId="ListLabel136">
    <w:name w:val="ListLabel 136"/>
    <w:rsid w:val="00D23DF5"/>
    <w:rPr>
      <w:rFonts w:cs="Arial"/>
      <w:b w:val="0"/>
      <w:i w:val="0"/>
      <w:strike w:val="0"/>
      <w:dstrike w:val="0"/>
      <w:color w:val="000000"/>
      <w:position w:val="0"/>
      <w:sz w:val="22"/>
      <w:szCs w:val="22"/>
      <w:u w:val="none" w:color="000000"/>
      <w:vertAlign w:val="baseline"/>
    </w:rPr>
  </w:style>
  <w:style w:type="character" w:customStyle="1" w:styleId="ListLabel137">
    <w:name w:val="ListLabel 137"/>
    <w:rsid w:val="00D23DF5"/>
    <w:rPr>
      <w:rFonts w:cs="Segoe UI Symbol"/>
      <w:b w:val="0"/>
      <w:i w:val="0"/>
      <w:strike w:val="0"/>
      <w:dstrike w:val="0"/>
      <w:color w:val="000000"/>
      <w:position w:val="0"/>
      <w:sz w:val="22"/>
      <w:szCs w:val="22"/>
      <w:u w:val="none" w:color="000000"/>
      <w:vertAlign w:val="baseline"/>
    </w:rPr>
  </w:style>
  <w:style w:type="character" w:customStyle="1" w:styleId="ListLabel138">
    <w:name w:val="ListLabel 138"/>
    <w:rsid w:val="00D23DF5"/>
    <w:rPr>
      <w:rFonts w:cs="Segoe UI Symbol"/>
      <w:b w:val="0"/>
      <w:i w:val="0"/>
      <w:strike w:val="0"/>
      <w:dstrike w:val="0"/>
      <w:color w:val="000000"/>
      <w:position w:val="0"/>
      <w:sz w:val="22"/>
      <w:szCs w:val="22"/>
      <w:u w:val="none" w:color="000000"/>
      <w:vertAlign w:val="baseline"/>
    </w:rPr>
  </w:style>
  <w:style w:type="character" w:customStyle="1" w:styleId="ListLabel139">
    <w:name w:val="ListLabel 139"/>
    <w:rsid w:val="00D23DF5"/>
    <w:rPr>
      <w:rFonts w:cs="Arial"/>
      <w:b w:val="0"/>
      <w:i w:val="0"/>
      <w:strike w:val="0"/>
      <w:dstrike w:val="0"/>
      <w:color w:val="000000"/>
      <w:position w:val="0"/>
      <w:sz w:val="22"/>
      <w:szCs w:val="22"/>
      <w:u w:val="none" w:color="000000"/>
      <w:vertAlign w:val="baseline"/>
    </w:rPr>
  </w:style>
  <w:style w:type="character" w:customStyle="1" w:styleId="ListLabel140">
    <w:name w:val="ListLabel 140"/>
    <w:rsid w:val="00D23DF5"/>
    <w:rPr>
      <w:rFonts w:cs="Segoe UI Symbol"/>
      <w:b w:val="0"/>
      <w:i w:val="0"/>
      <w:strike w:val="0"/>
      <w:dstrike w:val="0"/>
      <w:color w:val="000000"/>
      <w:position w:val="0"/>
      <w:sz w:val="22"/>
      <w:szCs w:val="22"/>
      <w:u w:val="none" w:color="000000"/>
      <w:vertAlign w:val="baseline"/>
    </w:rPr>
  </w:style>
  <w:style w:type="character" w:customStyle="1" w:styleId="ListLabel141">
    <w:name w:val="ListLabel 141"/>
    <w:rsid w:val="00D23DF5"/>
    <w:rPr>
      <w:rFonts w:cs="Segoe UI Symbol"/>
      <w:b w:val="0"/>
      <w:i w:val="0"/>
      <w:strike w:val="0"/>
      <w:dstrike w:val="0"/>
      <w:color w:val="000000"/>
      <w:position w:val="0"/>
      <w:sz w:val="22"/>
      <w:szCs w:val="22"/>
      <w:u w:val="none" w:color="000000"/>
      <w:vertAlign w:val="baseline"/>
    </w:rPr>
  </w:style>
  <w:style w:type="character" w:customStyle="1" w:styleId="ListLabel142">
    <w:name w:val="ListLabel 142"/>
    <w:rsid w:val="00D23DF5"/>
    <w:rPr>
      <w:rFonts w:cs="Arial"/>
      <w:b w:val="0"/>
      <w:i w:val="0"/>
      <w:strike w:val="0"/>
      <w:dstrike w:val="0"/>
      <w:color w:val="000000"/>
      <w:position w:val="0"/>
      <w:sz w:val="22"/>
      <w:szCs w:val="22"/>
      <w:u w:val="none" w:color="000000"/>
      <w:vertAlign w:val="baseline"/>
    </w:rPr>
  </w:style>
  <w:style w:type="character" w:customStyle="1" w:styleId="ListLabel143">
    <w:name w:val="ListLabel 143"/>
    <w:rsid w:val="00D23DF5"/>
    <w:rPr>
      <w:rFonts w:cs="Segoe UI Symbol"/>
      <w:b w:val="0"/>
      <w:i w:val="0"/>
      <w:strike w:val="0"/>
      <w:dstrike w:val="0"/>
      <w:color w:val="000000"/>
      <w:position w:val="0"/>
      <w:sz w:val="22"/>
      <w:szCs w:val="22"/>
      <w:u w:val="none" w:color="000000"/>
      <w:vertAlign w:val="baseline"/>
    </w:rPr>
  </w:style>
  <w:style w:type="character" w:customStyle="1" w:styleId="ListLabel144">
    <w:name w:val="ListLabel 144"/>
    <w:rsid w:val="00D23DF5"/>
    <w:rPr>
      <w:rFonts w:cs="Segoe UI Symbol"/>
      <w:b w:val="0"/>
      <w:i w:val="0"/>
      <w:strike w:val="0"/>
      <w:dstrike w:val="0"/>
      <w:color w:val="000000"/>
      <w:position w:val="0"/>
      <w:sz w:val="22"/>
      <w:szCs w:val="22"/>
      <w:u w:val="none" w:color="000000"/>
      <w:vertAlign w:val="baseline"/>
    </w:rPr>
  </w:style>
  <w:style w:type="character" w:customStyle="1" w:styleId="ListLabel145">
    <w:name w:val="ListLabel 145"/>
    <w:rsid w:val="00D23DF5"/>
    <w:rPr>
      <w:rFonts w:cs="Arial"/>
      <w:b w:val="0"/>
      <w:i w:val="0"/>
      <w:strike w:val="0"/>
      <w:dstrike w:val="0"/>
      <w:color w:val="000000"/>
      <w:position w:val="0"/>
      <w:sz w:val="22"/>
      <w:szCs w:val="22"/>
      <w:u w:val="none" w:color="000000"/>
      <w:vertAlign w:val="baseline"/>
    </w:rPr>
  </w:style>
  <w:style w:type="character" w:customStyle="1" w:styleId="ListLabel146">
    <w:name w:val="ListLabel 146"/>
    <w:rsid w:val="00D23DF5"/>
    <w:rPr>
      <w:rFonts w:cs="Segoe UI Symbol"/>
      <w:b w:val="0"/>
      <w:i w:val="0"/>
      <w:strike w:val="0"/>
      <w:dstrike w:val="0"/>
      <w:color w:val="000000"/>
      <w:position w:val="0"/>
      <w:sz w:val="22"/>
      <w:szCs w:val="22"/>
      <w:u w:val="none" w:color="000000"/>
      <w:vertAlign w:val="baseline"/>
    </w:rPr>
  </w:style>
  <w:style w:type="character" w:customStyle="1" w:styleId="ListLabel147">
    <w:name w:val="ListLabel 147"/>
    <w:rsid w:val="00D23DF5"/>
    <w:rPr>
      <w:rFonts w:cs="Segoe UI Symbol"/>
      <w:b w:val="0"/>
      <w:i w:val="0"/>
      <w:strike w:val="0"/>
      <w:dstrike w:val="0"/>
      <w:color w:val="000000"/>
      <w:position w:val="0"/>
      <w:sz w:val="22"/>
      <w:szCs w:val="22"/>
      <w:u w:val="none" w:color="000000"/>
      <w:vertAlign w:val="baseline"/>
    </w:rPr>
  </w:style>
  <w:style w:type="character" w:customStyle="1" w:styleId="ListLabel148">
    <w:name w:val="ListLabel 148"/>
    <w:rsid w:val="00D23DF5"/>
    <w:rPr>
      <w:rFonts w:cs="Arial"/>
      <w:b w:val="0"/>
      <w:i w:val="0"/>
      <w:strike w:val="0"/>
      <w:dstrike w:val="0"/>
      <w:color w:val="000000"/>
      <w:position w:val="0"/>
      <w:sz w:val="22"/>
      <w:szCs w:val="22"/>
      <w:u w:val="none" w:color="000000"/>
      <w:vertAlign w:val="baseline"/>
    </w:rPr>
  </w:style>
  <w:style w:type="character" w:customStyle="1" w:styleId="ListLabel149">
    <w:name w:val="ListLabel 149"/>
    <w:rsid w:val="00D23DF5"/>
    <w:rPr>
      <w:rFonts w:cs="Segoe UI Symbol"/>
      <w:b w:val="0"/>
      <w:i w:val="0"/>
      <w:strike w:val="0"/>
      <w:dstrike w:val="0"/>
      <w:color w:val="000000"/>
      <w:position w:val="0"/>
      <w:sz w:val="22"/>
      <w:szCs w:val="22"/>
      <w:u w:val="none" w:color="000000"/>
      <w:vertAlign w:val="baseline"/>
    </w:rPr>
  </w:style>
  <w:style w:type="character" w:customStyle="1" w:styleId="ListLabel150">
    <w:name w:val="ListLabel 150"/>
    <w:rsid w:val="00D23DF5"/>
    <w:rPr>
      <w:rFonts w:cs="Segoe UI Symbol"/>
      <w:b w:val="0"/>
      <w:i w:val="0"/>
      <w:strike w:val="0"/>
      <w:dstrike w:val="0"/>
      <w:color w:val="000000"/>
      <w:position w:val="0"/>
      <w:sz w:val="22"/>
      <w:szCs w:val="22"/>
      <w:u w:val="none" w:color="000000"/>
      <w:vertAlign w:val="baseline"/>
    </w:rPr>
  </w:style>
  <w:style w:type="character" w:customStyle="1" w:styleId="ListLabel151">
    <w:name w:val="ListLabel 151"/>
    <w:rsid w:val="00D23DF5"/>
    <w:rPr>
      <w:rFonts w:cs="Arial"/>
      <w:b w:val="0"/>
      <w:i w:val="0"/>
      <w:strike w:val="0"/>
      <w:dstrike w:val="0"/>
      <w:color w:val="000000"/>
      <w:position w:val="0"/>
      <w:sz w:val="22"/>
      <w:szCs w:val="22"/>
      <w:u w:val="none" w:color="000000"/>
      <w:vertAlign w:val="baseline"/>
    </w:rPr>
  </w:style>
  <w:style w:type="character" w:customStyle="1" w:styleId="ListLabel152">
    <w:name w:val="ListLabel 152"/>
    <w:rsid w:val="00D23DF5"/>
    <w:rPr>
      <w:rFonts w:cs="Segoe UI Symbol"/>
      <w:b w:val="0"/>
      <w:i w:val="0"/>
      <w:strike w:val="0"/>
      <w:dstrike w:val="0"/>
      <w:color w:val="000000"/>
      <w:position w:val="0"/>
      <w:sz w:val="22"/>
      <w:szCs w:val="22"/>
      <w:u w:val="none" w:color="000000"/>
      <w:vertAlign w:val="baseline"/>
    </w:rPr>
  </w:style>
  <w:style w:type="character" w:customStyle="1" w:styleId="ListLabel153">
    <w:name w:val="ListLabel 153"/>
    <w:rsid w:val="00D23DF5"/>
    <w:rPr>
      <w:rFonts w:cs="Segoe UI Symbol"/>
      <w:b w:val="0"/>
      <w:i w:val="0"/>
      <w:strike w:val="0"/>
      <w:dstrike w:val="0"/>
      <w:color w:val="000000"/>
      <w:position w:val="0"/>
      <w:sz w:val="22"/>
      <w:szCs w:val="22"/>
      <w:u w:val="none" w:color="000000"/>
      <w:vertAlign w:val="baseline"/>
    </w:rPr>
  </w:style>
  <w:style w:type="character" w:customStyle="1" w:styleId="ListLabel154">
    <w:name w:val="ListLabel 154"/>
    <w:rsid w:val="00D23DF5"/>
    <w:rPr>
      <w:rFonts w:cs="Arial"/>
      <w:b w:val="0"/>
      <w:i w:val="0"/>
      <w:strike w:val="0"/>
      <w:dstrike w:val="0"/>
      <w:color w:val="000000"/>
      <w:position w:val="0"/>
      <w:sz w:val="22"/>
      <w:szCs w:val="22"/>
      <w:u w:val="none" w:color="000000"/>
      <w:vertAlign w:val="baseline"/>
    </w:rPr>
  </w:style>
  <w:style w:type="character" w:customStyle="1" w:styleId="ListLabel155">
    <w:name w:val="ListLabel 155"/>
    <w:rsid w:val="00D23DF5"/>
    <w:rPr>
      <w:rFonts w:cs="Segoe UI Symbol"/>
      <w:b w:val="0"/>
      <w:i w:val="0"/>
      <w:strike w:val="0"/>
      <w:dstrike w:val="0"/>
      <w:color w:val="000000"/>
      <w:position w:val="0"/>
      <w:sz w:val="22"/>
      <w:szCs w:val="22"/>
      <w:u w:val="none" w:color="000000"/>
      <w:vertAlign w:val="baseline"/>
    </w:rPr>
  </w:style>
  <w:style w:type="character" w:customStyle="1" w:styleId="ListLabel156">
    <w:name w:val="ListLabel 156"/>
    <w:rsid w:val="00D23DF5"/>
    <w:rPr>
      <w:rFonts w:cs="Segoe UI Symbol"/>
      <w:b w:val="0"/>
      <w:i w:val="0"/>
      <w:strike w:val="0"/>
      <w:dstrike w:val="0"/>
      <w:color w:val="000000"/>
      <w:position w:val="0"/>
      <w:sz w:val="22"/>
      <w:szCs w:val="22"/>
      <w:u w:val="none" w:color="000000"/>
      <w:vertAlign w:val="baseline"/>
    </w:rPr>
  </w:style>
  <w:style w:type="character" w:customStyle="1" w:styleId="ListLabel157">
    <w:name w:val="ListLabel 157"/>
    <w:rsid w:val="00D23DF5"/>
    <w:rPr>
      <w:rFonts w:cs="Arial"/>
      <w:b w:val="0"/>
      <w:i w:val="0"/>
      <w:strike w:val="0"/>
      <w:dstrike w:val="0"/>
      <w:color w:val="000000"/>
      <w:position w:val="0"/>
      <w:sz w:val="22"/>
      <w:szCs w:val="22"/>
      <w:u w:val="none" w:color="000000"/>
      <w:vertAlign w:val="baseline"/>
    </w:rPr>
  </w:style>
  <w:style w:type="character" w:customStyle="1" w:styleId="ListLabel158">
    <w:name w:val="ListLabel 158"/>
    <w:rsid w:val="00D23DF5"/>
    <w:rPr>
      <w:rFonts w:cs="Segoe UI Symbol"/>
      <w:b w:val="0"/>
      <w:i w:val="0"/>
      <w:strike w:val="0"/>
      <w:dstrike w:val="0"/>
      <w:color w:val="000000"/>
      <w:position w:val="0"/>
      <w:sz w:val="22"/>
      <w:szCs w:val="22"/>
      <w:u w:val="none" w:color="000000"/>
      <w:vertAlign w:val="baseline"/>
    </w:rPr>
  </w:style>
  <w:style w:type="character" w:customStyle="1" w:styleId="ListLabel159">
    <w:name w:val="ListLabel 159"/>
    <w:rsid w:val="00D23DF5"/>
    <w:rPr>
      <w:rFonts w:cs="Segoe UI Symbol"/>
      <w:b w:val="0"/>
      <w:i w:val="0"/>
      <w:strike w:val="0"/>
      <w:dstrike w:val="0"/>
      <w:color w:val="000000"/>
      <w:position w:val="0"/>
      <w:sz w:val="22"/>
      <w:szCs w:val="22"/>
      <w:u w:val="none" w:color="000000"/>
      <w:vertAlign w:val="baseline"/>
    </w:rPr>
  </w:style>
  <w:style w:type="character" w:customStyle="1" w:styleId="ListLabel160">
    <w:name w:val="ListLabel 160"/>
    <w:rsid w:val="00D23DF5"/>
    <w:rPr>
      <w:rFonts w:cs="Arial"/>
      <w:b w:val="0"/>
      <w:i w:val="0"/>
      <w:strike w:val="0"/>
      <w:dstrike w:val="0"/>
      <w:color w:val="000000"/>
      <w:position w:val="0"/>
      <w:sz w:val="22"/>
      <w:szCs w:val="22"/>
      <w:u w:val="none" w:color="000000"/>
      <w:vertAlign w:val="baseline"/>
    </w:rPr>
  </w:style>
  <w:style w:type="character" w:customStyle="1" w:styleId="ListLabel161">
    <w:name w:val="ListLabel 161"/>
    <w:rsid w:val="00D23DF5"/>
    <w:rPr>
      <w:rFonts w:cs="Segoe UI Symbol"/>
      <w:b w:val="0"/>
      <w:i w:val="0"/>
      <w:strike w:val="0"/>
      <w:dstrike w:val="0"/>
      <w:color w:val="000000"/>
      <w:position w:val="0"/>
      <w:sz w:val="22"/>
      <w:szCs w:val="22"/>
      <w:u w:val="none" w:color="000000"/>
      <w:vertAlign w:val="baseline"/>
    </w:rPr>
  </w:style>
  <w:style w:type="character" w:customStyle="1" w:styleId="ListLabel162">
    <w:name w:val="ListLabel 162"/>
    <w:rsid w:val="00D23DF5"/>
    <w:rPr>
      <w:rFonts w:cs="Segoe UI Symbol"/>
      <w:b w:val="0"/>
      <w:i w:val="0"/>
      <w:strike w:val="0"/>
      <w:dstrike w:val="0"/>
      <w:color w:val="000000"/>
      <w:position w:val="0"/>
      <w:sz w:val="22"/>
      <w:szCs w:val="22"/>
      <w:u w:val="none" w:color="000000"/>
      <w:vertAlign w:val="baseline"/>
    </w:rPr>
  </w:style>
  <w:style w:type="character" w:customStyle="1" w:styleId="ListLabel163">
    <w:name w:val="ListLabel 163"/>
    <w:rsid w:val="00D23DF5"/>
    <w:rPr>
      <w:rFonts w:cs="Arial"/>
      <w:b w:val="0"/>
      <w:i w:val="0"/>
      <w:strike w:val="0"/>
      <w:dstrike w:val="0"/>
      <w:color w:val="000000"/>
      <w:position w:val="0"/>
      <w:sz w:val="22"/>
      <w:szCs w:val="22"/>
      <w:u w:val="none" w:color="000000"/>
      <w:vertAlign w:val="baseline"/>
    </w:rPr>
  </w:style>
  <w:style w:type="character" w:customStyle="1" w:styleId="ListLabel164">
    <w:name w:val="ListLabel 164"/>
    <w:rsid w:val="00D23DF5"/>
    <w:rPr>
      <w:rFonts w:cs="Segoe UI Symbol"/>
      <w:b w:val="0"/>
      <w:i w:val="0"/>
      <w:strike w:val="0"/>
      <w:dstrike w:val="0"/>
      <w:color w:val="000000"/>
      <w:position w:val="0"/>
      <w:sz w:val="22"/>
      <w:szCs w:val="22"/>
      <w:u w:val="none" w:color="000000"/>
      <w:vertAlign w:val="baseline"/>
    </w:rPr>
  </w:style>
  <w:style w:type="character" w:customStyle="1" w:styleId="ListLabel165">
    <w:name w:val="ListLabel 165"/>
    <w:rsid w:val="00D23DF5"/>
    <w:rPr>
      <w:rFonts w:cs="Segoe UI Symbol"/>
      <w:b w:val="0"/>
      <w:i w:val="0"/>
      <w:strike w:val="0"/>
      <w:dstrike w:val="0"/>
      <w:color w:val="000000"/>
      <w:position w:val="0"/>
      <w:sz w:val="22"/>
      <w:szCs w:val="22"/>
      <w:u w:val="none" w:color="000000"/>
      <w:vertAlign w:val="baseline"/>
    </w:rPr>
  </w:style>
  <w:style w:type="character" w:customStyle="1" w:styleId="ListLabel166">
    <w:name w:val="ListLabel 166"/>
    <w:rsid w:val="00D23DF5"/>
    <w:rPr>
      <w:rFonts w:cs="Arial"/>
      <w:b w:val="0"/>
      <w:i w:val="0"/>
      <w:strike w:val="0"/>
      <w:dstrike w:val="0"/>
      <w:color w:val="000000"/>
      <w:position w:val="0"/>
      <w:sz w:val="22"/>
      <w:szCs w:val="22"/>
      <w:u w:val="none" w:color="000000"/>
      <w:vertAlign w:val="baseline"/>
    </w:rPr>
  </w:style>
  <w:style w:type="character" w:customStyle="1" w:styleId="ListLabel167">
    <w:name w:val="ListLabel 167"/>
    <w:rsid w:val="00D23DF5"/>
    <w:rPr>
      <w:rFonts w:cs="Segoe UI Symbol"/>
      <w:b w:val="0"/>
      <w:i w:val="0"/>
      <w:strike w:val="0"/>
      <w:dstrike w:val="0"/>
      <w:color w:val="000000"/>
      <w:position w:val="0"/>
      <w:sz w:val="22"/>
      <w:szCs w:val="22"/>
      <w:u w:val="none" w:color="000000"/>
      <w:vertAlign w:val="baseline"/>
    </w:rPr>
  </w:style>
  <w:style w:type="character" w:customStyle="1" w:styleId="ListLabel168">
    <w:name w:val="ListLabel 168"/>
    <w:rsid w:val="00D23DF5"/>
    <w:rPr>
      <w:rFonts w:cs="Segoe UI Symbol"/>
      <w:b w:val="0"/>
      <w:i w:val="0"/>
      <w:strike w:val="0"/>
      <w:dstrike w:val="0"/>
      <w:color w:val="000000"/>
      <w:position w:val="0"/>
      <w:sz w:val="22"/>
      <w:szCs w:val="22"/>
      <w:u w:val="none" w:color="000000"/>
      <w:vertAlign w:val="baseline"/>
    </w:rPr>
  </w:style>
  <w:style w:type="character" w:customStyle="1" w:styleId="ListLabel169">
    <w:name w:val="ListLabel 169"/>
    <w:rsid w:val="00D23DF5"/>
    <w:rPr>
      <w:rFonts w:cs="Arial"/>
      <w:b w:val="0"/>
      <w:i w:val="0"/>
      <w:strike w:val="0"/>
      <w:dstrike w:val="0"/>
      <w:color w:val="000000"/>
      <w:position w:val="0"/>
      <w:sz w:val="22"/>
      <w:szCs w:val="22"/>
      <w:u w:val="none" w:color="000000"/>
      <w:vertAlign w:val="baseline"/>
    </w:rPr>
  </w:style>
  <w:style w:type="character" w:customStyle="1" w:styleId="ListLabel170">
    <w:name w:val="ListLabel 170"/>
    <w:rsid w:val="00D23DF5"/>
    <w:rPr>
      <w:rFonts w:cs="Segoe UI Symbol"/>
      <w:b w:val="0"/>
      <w:i w:val="0"/>
      <w:strike w:val="0"/>
      <w:dstrike w:val="0"/>
      <w:color w:val="000000"/>
      <w:position w:val="0"/>
      <w:sz w:val="22"/>
      <w:szCs w:val="22"/>
      <w:u w:val="none" w:color="000000"/>
      <w:vertAlign w:val="baseline"/>
    </w:rPr>
  </w:style>
  <w:style w:type="character" w:customStyle="1" w:styleId="ListLabel171">
    <w:name w:val="ListLabel 171"/>
    <w:rsid w:val="00D23DF5"/>
    <w:rPr>
      <w:rFonts w:cs="Segoe UI Symbol"/>
      <w:b w:val="0"/>
      <w:i w:val="0"/>
      <w:strike w:val="0"/>
      <w:dstrike w:val="0"/>
      <w:color w:val="000000"/>
      <w:position w:val="0"/>
      <w:sz w:val="22"/>
      <w:szCs w:val="22"/>
      <w:u w:val="none" w:color="000000"/>
      <w:vertAlign w:val="baseline"/>
    </w:rPr>
  </w:style>
  <w:style w:type="character" w:customStyle="1" w:styleId="ListLabel172">
    <w:name w:val="ListLabel 172"/>
    <w:rsid w:val="00D23DF5"/>
    <w:rPr>
      <w:rFonts w:cs="Arial"/>
      <w:b w:val="0"/>
      <w:i w:val="0"/>
      <w:strike w:val="0"/>
      <w:dstrike w:val="0"/>
      <w:color w:val="000000"/>
      <w:position w:val="0"/>
      <w:sz w:val="22"/>
      <w:szCs w:val="22"/>
      <w:u w:val="none" w:color="000000"/>
      <w:vertAlign w:val="baseline"/>
    </w:rPr>
  </w:style>
  <w:style w:type="character" w:customStyle="1" w:styleId="ListLabel173">
    <w:name w:val="ListLabel 173"/>
    <w:rsid w:val="00D23DF5"/>
    <w:rPr>
      <w:rFonts w:cs="Segoe UI Symbol"/>
      <w:b w:val="0"/>
      <w:i w:val="0"/>
      <w:strike w:val="0"/>
      <w:dstrike w:val="0"/>
      <w:color w:val="000000"/>
      <w:position w:val="0"/>
      <w:sz w:val="22"/>
      <w:szCs w:val="22"/>
      <w:u w:val="none" w:color="000000"/>
      <w:vertAlign w:val="baseline"/>
    </w:rPr>
  </w:style>
  <w:style w:type="character" w:customStyle="1" w:styleId="ListLabel174">
    <w:name w:val="ListLabel 174"/>
    <w:rsid w:val="00D23DF5"/>
    <w:rPr>
      <w:rFonts w:cs="Segoe UI Symbol"/>
      <w:b w:val="0"/>
      <w:i w:val="0"/>
      <w:strike w:val="0"/>
      <w:dstrike w:val="0"/>
      <w:color w:val="000000"/>
      <w:position w:val="0"/>
      <w:sz w:val="22"/>
      <w:szCs w:val="22"/>
      <w:u w:val="none" w:color="000000"/>
      <w:vertAlign w:val="baseline"/>
    </w:rPr>
  </w:style>
  <w:style w:type="character" w:customStyle="1" w:styleId="ListLabel175">
    <w:name w:val="ListLabel 175"/>
    <w:rsid w:val="00D23DF5"/>
    <w:rPr>
      <w:rFonts w:cs="Arial"/>
      <w:b w:val="0"/>
      <w:i w:val="0"/>
      <w:strike w:val="0"/>
      <w:dstrike w:val="0"/>
      <w:color w:val="000000"/>
      <w:position w:val="0"/>
      <w:sz w:val="22"/>
      <w:szCs w:val="22"/>
      <w:u w:val="none" w:color="000000"/>
      <w:vertAlign w:val="baseline"/>
    </w:rPr>
  </w:style>
  <w:style w:type="character" w:customStyle="1" w:styleId="ListLabel176">
    <w:name w:val="ListLabel 176"/>
    <w:rsid w:val="00D23DF5"/>
    <w:rPr>
      <w:rFonts w:cs="Segoe UI Symbol"/>
      <w:b w:val="0"/>
      <w:i w:val="0"/>
      <w:strike w:val="0"/>
      <w:dstrike w:val="0"/>
      <w:color w:val="000000"/>
      <w:position w:val="0"/>
      <w:sz w:val="22"/>
      <w:szCs w:val="22"/>
      <w:u w:val="none" w:color="000000"/>
      <w:vertAlign w:val="baseline"/>
    </w:rPr>
  </w:style>
  <w:style w:type="character" w:customStyle="1" w:styleId="ListLabel177">
    <w:name w:val="ListLabel 177"/>
    <w:rsid w:val="00D23DF5"/>
    <w:rPr>
      <w:rFonts w:cs="Segoe UI Symbol"/>
      <w:b w:val="0"/>
      <w:i w:val="0"/>
      <w:strike w:val="0"/>
      <w:dstrike w:val="0"/>
      <w:color w:val="000000"/>
      <w:position w:val="0"/>
      <w:sz w:val="22"/>
      <w:szCs w:val="22"/>
      <w:u w:val="none" w:color="000000"/>
      <w:vertAlign w:val="baseline"/>
    </w:rPr>
  </w:style>
  <w:style w:type="character" w:customStyle="1" w:styleId="ListLabel178">
    <w:name w:val="ListLabel 178"/>
    <w:rsid w:val="00D23DF5"/>
    <w:rPr>
      <w:rFonts w:cs="Arial"/>
      <w:b w:val="0"/>
      <w:i w:val="0"/>
      <w:strike w:val="0"/>
      <w:dstrike w:val="0"/>
      <w:color w:val="000000"/>
      <w:position w:val="0"/>
      <w:sz w:val="22"/>
      <w:szCs w:val="22"/>
      <w:u w:val="none" w:color="000000"/>
      <w:vertAlign w:val="baseline"/>
    </w:rPr>
  </w:style>
  <w:style w:type="character" w:customStyle="1" w:styleId="ListLabel179">
    <w:name w:val="ListLabel 179"/>
    <w:rsid w:val="00D23DF5"/>
    <w:rPr>
      <w:rFonts w:cs="Segoe UI Symbol"/>
      <w:b w:val="0"/>
      <w:i w:val="0"/>
      <w:strike w:val="0"/>
      <w:dstrike w:val="0"/>
      <w:color w:val="000000"/>
      <w:position w:val="0"/>
      <w:sz w:val="22"/>
      <w:szCs w:val="22"/>
      <w:u w:val="none" w:color="000000"/>
      <w:vertAlign w:val="baseline"/>
    </w:rPr>
  </w:style>
  <w:style w:type="character" w:customStyle="1" w:styleId="ListLabel180">
    <w:name w:val="ListLabel 180"/>
    <w:rsid w:val="00D23DF5"/>
    <w:rPr>
      <w:rFonts w:cs="Segoe UI Symbol"/>
      <w:b w:val="0"/>
      <w:i w:val="0"/>
      <w:strike w:val="0"/>
      <w:dstrike w:val="0"/>
      <w:color w:val="000000"/>
      <w:position w:val="0"/>
      <w:sz w:val="22"/>
      <w:szCs w:val="22"/>
      <w:u w:val="none" w:color="000000"/>
      <w:vertAlign w:val="baseline"/>
    </w:rPr>
  </w:style>
  <w:style w:type="character" w:customStyle="1" w:styleId="ListLabel181">
    <w:name w:val="ListLabel 181"/>
    <w:rsid w:val="00D23DF5"/>
    <w:rPr>
      <w:rFonts w:cs="Arial"/>
      <w:b w:val="0"/>
      <w:i w:val="0"/>
      <w:strike w:val="0"/>
      <w:dstrike w:val="0"/>
      <w:color w:val="000000"/>
      <w:position w:val="0"/>
      <w:sz w:val="22"/>
      <w:szCs w:val="22"/>
      <w:u w:val="none" w:color="000000"/>
      <w:vertAlign w:val="baseline"/>
    </w:rPr>
  </w:style>
  <w:style w:type="character" w:customStyle="1" w:styleId="ListLabel182">
    <w:name w:val="ListLabel 182"/>
    <w:rsid w:val="00D23DF5"/>
    <w:rPr>
      <w:rFonts w:cs="Segoe UI Symbol"/>
      <w:b w:val="0"/>
      <w:i w:val="0"/>
      <w:strike w:val="0"/>
      <w:dstrike w:val="0"/>
      <w:color w:val="000000"/>
      <w:position w:val="0"/>
      <w:sz w:val="22"/>
      <w:szCs w:val="22"/>
      <w:u w:val="none" w:color="000000"/>
      <w:vertAlign w:val="baseline"/>
    </w:rPr>
  </w:style>
  <w:style w:type="character" w:customStyle="1" w:styleId="ListLabel183">
    <w:name w:val="ListLabel 183"/>
    <w:rsid w:val="00D23DF5"/>
    <w:rPr>
      <w:rFonts w:cs="Segoe UI Symbol"/>
      <w:b w:val="0"/>
      <w:i w:val="0"/>
      <w:strike w:val="0"/>
      <w:dstrike w:val="0"/>
      <w:color w:val="000000"/>
      <w:position w:val="0"/>
      <w:sz w:val="22"/>
      <w:szCs w:val="22"/>
      <w:u w:val="none" w:color="000000"/>
      <w:vertAlign w:val="baseline"/>
    </w:rPr>
  </w:style>
  <w:style w:type="character" w:customStyle="1" w:styleId="ListLabel184">
    <w:name w:val="ListLabel 184"/>
    <w:rsid w:val="00D23DF5"/>
    <w:rPr>
      <w:rFonts w:cs="Arial"/>
      <w:b w:val="0"/>
      <w:i w:val="0"/>
      <w:strike w:val="0"/>
      <w:dstrike w:val="0"/>
      <w:color w:val="000000"/>
      <w:position w:val="0"/>
      <w:sz w:val="22"/>
      <w:szCs w:val="22"/>
      <w:u w:val="none" w:color="000000"/>
      <w:vertAlign w:val="baseline"/>
    </w:rPr>
  </w:style>
  <w:style w:type="character" w:customStyle="1" w:styleId="ListLabel185">
    <w:name w:val="ListLabel 185"/>
    <w:rsid w:val="00D23DF5"/>
    <w:rPr>
      <w:rFonts w:cs="Segoe UI Symbol"/>
      <w:b w:val="0"/>
      <w:i w:val="0"/>
      <w:strike w:val="0"/>
      <w:dstrike w:val="0"/>
      <w:color w:val="000000"/>
      <w:position w:val="0"/>
      <w:sz w:val="22"/>
      <w:szCs w:val="22"/>
      <w:u w:val="none" w:color="000000"/>
      <w:vertAlign w:val="baseline"/>
    </w:rPr>
  </w:style>
  <w:style w:type="character" w:customStyle="1" w:styleId="ListLabel186">
    <w:name w:val="ListLabel 186"/>
    <w:rsid w:val="00D23DF5"/>
    <w:rPr>
      <w:rFonts w:cs="Segoe UI Symbol"/>
      <w:b w:val="0"/>
      <w:i w:val="0"/>
      <w:strike w:val="0"/>
      <w:dstrike w:val="0"/>
      <w:color w:val="000000"/>
      <w:position w:val="0"/>
      <w:sz w:val="22"/>
      <w:szCs w:val="22"/>
      <w:u w:val="none" w:color="000000"/>
      <w:vertAlign w:val="baseline"/>
    </w:rPr>
  </w:style>
  <w:style w:type="character" w:customStyle="1" w:styleId="ListLabel187">
    <w:name w:val="ListLabel 187"/>
    <w:rsid w:val="00D23DF5"/>
    <w:rPr>
      <w:rFonts w:cs="Arial"/>
      <w:b w:val="0"/>
      <w:i w:val="0"/>
      <w:strike w:val="0"/>
      <w:dstrike w:val="0"/>
      <w:color w:val="000000"/>
      <w:position w:val="0"/>
      <w:sz w:val="22"/>
      <w:szCs w:val="22"/>
      <w:u w:val="none" w:color="000000"/>
      <w:vertAlign w:val="baseline"/>
    </w:rPr>
  </w:style>
  <w:style w:type="character" w:customStyle="1" w:styleId="ListLabel188">
    <w:name w:val="ListLabel 188"/>
    <w:rsid w:val="00D23DF5"/>
    <w:rPr>
      <w:rFonts w:cs="Segoe UI Symbol"/>
      <w:b w:val="0"/>
      <w:i w:val="0"/>
      <w:strike w:val="0"/>
      <w:dstrike w:val="0"/>
      <w:color w:val="000000"/>
      <w:position w:val="0"/>
      <w:sz w:val="22"/>
      <w:szCs w:val="22"/>
      <w:u w:val="none" w:color="000000"/>
      <w:vertAlign w:val="baseline"/>
    </w:rPr>
  </w:style>
  <w:style w:type="character" w:customStyle="1" w:styleId="ListLabel189">
    <w:name w:val="ListLabel 189"/>
    <w:rsid w:val="00D23DF5"/>
    <w:rPr>
      <w:rFonts w:cs="Segoe UI Symbol"/>
      <w:b w:val="0"/>
      <w:i w:val="0"/>
      <w:strike w:val="0"/>
      <w:dstrike w:val="0"/>
      <w:color w:val="000000"/>
      <w:position w:val="0"/>
      <w:sz w:val="22"/>
      <w:szCs w:val="22"/>
      <w:u w:val="none" w:color="000000"/>
      <w:vertAlign w:val="baseline"/>
    </w:rPr>
  </w:style>
  <w:style w:type="character" w:customStyle="1" w:styleId="ListLabel190">
    <w:name w:val="ListLabel 190"/>
    <w:rsid w:val="00D23DF5"/>
    <w:rPr>
      <w:rFonts w:cs="Arial"/>
      <w:b w:val="0"/>
      <w:i w:val="0"/>
      <w:strike w:val="0"/>
      <w:dstrike w:val="0"/>
      <w:color w:val="000000"/>
      <w:position w:val="0"/>
      <w:sz w:val="22"/>
      <w:szCs w:val="22"/>
      <w:u w:val="none" w:color="000000"/>
      <w:vertAlign w:val="baseline"/>
    </w:rPr>
  </w:style>
  <w:style w:type="character" w:customStyle="1" w:styleId="ListLabel191">
    <w:name w:val="ListLabel 191"/>
    <w:rsid w:val="00D23DF5"/>
    <w:rPr>
      <w:rFonts w:cs="Segoe UI Symbol"/>
      <w:b w:val="0"/>
      <w:i w:val="0"/>
      <w:strike w:val="0"/>
      <w:dstrike w:val="0"/>
      <w:color w:val="000000"/>
      <w:position w:val="0"/>
      <w:sz w:val="22"/>
      <w:szCs w:val="22"/>
      <w:u w:val="none" w:color="000000"/>
      <w:vertAlign w:val="baseline"/>
    </w:rPr>
  </w:style>
  <w:style w:type="character" w:customStyle="1" w:styleId="ListLabel192">
    <w:name w:val="ListLabel 192"/>
    <w:rsid w:val="00D23DF5"/>
    <w:rPr>
      <w:rFonts w:cs="Segoe UI Symbol"/>
      <w:b w:val="0"/>
      <w:i w:val="0"/>
      <w:strike w:val="0"/>
      <w:dstrike w:val="0"/>
      <w:color w:val="000000"/>
      <w:position w:val="0"/>
      <w:sz w:val="22"/>
      <w:szCs w:val="22"/>
      <w:u w:val="none" w:color="000000"/>
      <w:vertAlign w:val="baseline"/>
    </w:rPr>
  </w:style>
  <w:style w:type="character" w:customStyle="1" w:styleId="ListLabel193">
    <w:name w:val="ListLabel 193"/>
    <w:rsid w:val="00D23DF5"/>
    <w:rPr>
      <w:rFonts w:cs="Arial"/>
      <w:b w:val="0"/>
      <w:i w:val="0"/>
      <w:strike w:val="0"/>
      <w:dstrike w:val="0"/>
      <w:color w:val="000000"/>
      <w:position w:val="0"/>
      <w:sz w:val="22"/>
      <w:szCs w:val="22"/>
      <w:u w:val="none" w:color="000000"/>
      <w:vertAlign w:val="baseline"/>
    </w:rPr>
  </w:style>
  <w:style w:type="character" w:customStyle="1" w:styleId="ListLabel194">
    <w:name w:val="ListLabel 194"/>
    <w:rsid w:val="00D23DF5"/>
    <w:rPr>
      <w:rFonts w:cs="Segoe UI Symbol"/>
      <w:b w:val="0"/>
      <w:i w:val="0"/>
      <w:strike w:val="0"/>
      <w:dstrike w:val="0"/>
      <w:color w:val="000000"/>
      <w:position w:val="0"/>
      <w:sz w:val="22"/>
      <w:szCs w:val="22"/>
      <w:u w:val="none" w:color="000000"/>
      <w:vertAlign w:val="baseline"/>
    </w:rPr>
  </w:style>
  <w:style w:type="character" w:customStyle="1" w:styleId="ListLabel195">
    <w:name w:val="ListLabel 195"/>
    <w:rsid w:val="00D23DF5"/>
    <w:rPr>
      <w:rFonts w:cs="Segoe UI Symbol"/>
      <w:b w:val="0"/>
      <w:i w:val="0"/>
      <w:strike w:val="0"/>
      <w:dstrike w:val="0"/>
      <w:color w:val="000000"/>
      <w:position w:val="0"/>
      <w:sz w:val="22"/>
      <w:szCs w:val="22"/>
      <w:u w:val="none" w:color="000000"/>
      <w:vertAlign w:val="baseline"/>
    </w:rPr>
  </w:style>
  <w:style w:type="character" w:customStyle="1" w:styleId="ListLabel196">
    <w:name w:val="ListLabel 196"/>
    <w:rsid w:val="00D23DF5"/>
    <w:rPr>
      <w:rFonts w:cs="Arial"/>
      <w:b w:val="0"/>
      <w:i w:val="0"/>
      <w:strike w:val="0"/>
      <w:dstrike w:val="0"/>
      <w:color w:val="000000"/>
      <w:position w:val="0"/>
      <w:sz w:val="22"/>
      <w:szCs w:val="22"/>
      <w:u w:val="none" w:color="000000"/>
      <w:vertAlign w:val="baseline"/>
    </w:rPr>
  </w:style>
  <w:style w:type="character" w:customStyle="1" w:styleId="ListLabel197">
    <w:name w:val="ListLabel 197"/>
    <w:rsid w:val="00D23DF5"/>
    <w:rPr>
      <w:rFonts w:cs="Segoe UI Symbol"/>
      <w:b w:val="0"/>
      <w:i w:val="0"/>
      <w:strike w:val="0"/>
      <w:dstrike w:val="0"/>
      <w:color w:val="000000"/>
      <w:position w:val="0"/>
      <w:sz w:val="22"/>
      <w:szCs w:val="22"/>
      <w:u w:val="none" w:color="000000"/>
      <w:vertAlign w:val="baseline"/>
    </w:rPr>
  </w:style>
  <w:style w:type="character" w:customStyle="1" w:styleId="ListLabel198">
    <w:name w:val="ListLabel 198"/>
    <w:rsid w:val="00D23DF5"/>
    <w:rPr>
      <w:rFonts w:cs="Segoe UI Symbol"/>
      <w:b w:val="0"/>
      <w:i w:val="0"/>
      <w:strike w:val="0"/>
      <w:dstrike w:val="0"/>
      <w:color w:val="000000"/>
      <w:position w:val="0"/>
      <w:sz w:val="22"/>
      <w:szCs w:val="22"/>
      <w:u w:val="none" w:color="000000"/>
      <w:vertAlign w:val="baseline"/>
    </w:rPr>
  </w:style>
  <w:style w:type="character" w:customStyle="1" w:styleId="ListLabel199">
    <w:name w:val="ListLabel 199"/>
    <w:rsid w:val="00D23DF5"/>
    <w:rPr>
      <w:rFonts w:cs="Arial"/>
      <w:b w:val="0"/>
      <w:i w:val="0"/>
      <w:strike w:val="0"/>
      <w:dstrike w:val="0"/>
      <w:color w:val="000000"/>
      <w:position w:val="0"/>
      <w:sz w:val="22"/>
      <w:szCs w:val="22"/>
      <w:u w:val="none" w:color="000000"/>
      <w:vertAlign w:val="baseline"/>
    </w:rPr>
  </w:style>
  <w:style w:type="character" w:customStyle="1" w:styleId="ListLabel200">
    <w:name w:val="ListLabel 200"/>
    <w:rsid w:val="00D23DF5"/>
    <w:rPr>
      <w:rFonts w:cs="Segoe UI Symbol"/>
      <w:b w:val="0"/>
      <w:i w:val="0"/>
      <w:strike w:val="0"/>
      <w:dstrike w:val="0"/>
      <w:color w:val="000000"/>
      <w:position w:val="0"/>
      <w:sz w:val="22"/>
      <w:szCs w:val="22"/>
      <w:u w:val="none" w:color="000000"/>
      <w:vertAlign w:val="baseline"/>
    </w:rPr>
  </w:style>
  <w:style w:type="character" w:customStyle="1" w:styleId="ListLabel201">
    <w:name w:val="ListLabel 201"/>
    <w:rsid w:val="00D23DF5"/>
    <w:rPr>
      <w:rFonts w:cs="Segoe UI Symbol"/>
      <w:b w:val="0"/>
      <w:i w:val="0"/>
      <w:strike w:val="0"/>
      <w:dstrike w:val="0"/>
      <w:color w:val="000000"/>
      <w:position w:val="0"/>
      <w:sz w:val="22"/>
      <w:szCs w:val="22"/>
      <w:u w:val="none" w:color="000000"/>
      <w:vertAlign w:val="baseline"/>
    </w:rPr>
  </w:style>
  <w:style w:type="character" w:customStyle="1" w:styleId="ListLabel202">
    <w:name w:val="ListLabel 202"/>
    <w:rsid w:val="00D23DF5"/>
    <w:rPr>
      <w:rFonts w:cs="Arial"/>
      <w:b w:val="0"/>
      <w:i w:val="0"/>
      <w:strike w:val="0"/>
      <w:dstrike w:val="0"/>
      <w:color w:val="000000"/>
      <w:position w:val="0"/>
      <w:sz w:val="22"/>
      <w:szCs w:val="22"/>
      <w:u w:val="none" w:color="000000"/>
      <w:vertAlign w:val="baseline"/>
    </w:rPr>
  </w:style>
  <w:style w:type="character" w:customStyle="1" w:styleId="ListLabel203">
    <w:name w:val="ListLabel 203"/>
    <w:rsid w:val="00D23DF5"/>
    <w:rPr>
      <w:rFonts w:cs="Segoe UI Symbol"/>
      <w:b w:val="0"/>
      <w:i w:val="0"/>
      <w:strike w:val="0"/>
      <w:dstrike w:val="0"/>
      <w:color w:val="000000"/>
      <w:position w:val="0"/>
      <w:sz w:val="22"/>
      <w:szCs w:val="22"/>
      <w:u w:val="none" w:color="000000"/>
      <w:vertAlign w:val="baseline"/>
    </w:rPr>
  </w:style>
  <w:style w:type="character" w:customStyle="1" w:styleId="ListLabel204">
    <w:name w:val="ListLabel 204"/>
    <w:rsid w:val="00D23DF5"/>
    <w:rPr>
      <w:rFonts w:cs="Segoe UI Symbol"/>
      <w:b w:val="0"/>
      <w:i w:val="0"/>
      <w:strike w:val="0"/>
      <w:dstrike w:val="0"/>
      <w:color w:val="000000"/>
      <w:position w:val="0"/>
      <w:sz w:val="22"/>
      <w:szCs w:val="22"/>
      <w:u w:val="none" w:color="000000"/>
      <w:vertAlign w:val="baseline"/>
    </w:rPr>
  </w:style>
  <w:style w:type="character" w:customStyle="1" w:styleId="ListLabel205">
    <w:name w:val="ListLabel 205"/>
    <w:rsid w:val="00D23DF5"/>
    <w:rPr>
      <w:rFonts w:cs="Arial"/>
      <w:b w:val="0"/>
      <w:i w:val="0"/>
      <w:strike w:val="0"/>
      <w:dstrike w:val="0"/>
      <w:color w:val="000000"/>
      <w:position w:val="0"/>
      <w:sz w:val="22"/>
      <w:szCs w:val="22"/>
      <w:u w:val="none" w:color="000000"/>
      <w:vertAlign w:val="baseline"/>
    </w:rPr>
  </w:style>
  <w:style w:type="character" w:customStyle="1" w:styleId="ListLabel206">
    <w:name w:val="ListLabel 206"/>
    <w:rsid w:val="00D23DF5"/>
    <w:rPr>
      <w:rFonts w:cs="Segoe UI Symbol"/>
      <w:b w:val="0"/>
      <w:i w:val="0"/>
      <w:strike w:val="0"/>
      <w:dstrike w:val="0"/>
      <w:color w:val="000000"/>
      <w:position w:val="0"/>
      <w:sz w:val="22"/>
      <w:szCs w:val="22"/>
      <w:u w:val="none" w:color="000000"/>
      <w:vertAlign w:val="baseline"/>
    </w:rPr>
  </w:style>
  <w:style w:type="character" w:customStyle="1" w:styleId="ListLabel207">
    <w:name w:val="ListLabel 207"/>
    <w:rsid w:val="00D23DF5"/>
    <w:rPr>
      <w:rFonts w:cs="Segoe UI Symbol"/>
      <w:b w:val="0"/>
      <w:i w:val="0"/>
      <w:strike w:val="0"/>
      <w:dstrike w:val="0"/>
      <w:color w:val="000000"/>
      <w:position w:val="0"/>
      <w:sz w:val="22"/>
      <w:szCs w:val="22"/>
      <w:u w:val="none" w:color="000000"/>
      <w:vertAlign w:val="baseline"/>
    </w:rPr>
  </w:style>
  <w:style w:type="character" w:customStyle="1" w:styleId="ListLabel208">
    <w:name w:val="ListLabel 208"/>
    <w:rsid w:val="00D23DF5"/>
    <w:rPr>
      <w:rFonts w:cs="Arial"/>
      <w:b w:val="0"/>
      <w:i w:val="0"/>
      <w:strike w:val="0"/>
      <w:dstrike w:val="0"/>
      <w:color w:val="000000"/>
      <w:position w:val="0"/>
      <w:sz w:val="22"/>
      <w:szCs w:val="22"/>
      <w:u w:val="none" w:color="000000"/>
      <w:vertAlign w:val="baseline"/>
    </w:rPr>
  </w:style>
  <w:style w:type="character" w:customStyle="1" w:styleId="ListLabel209">
    <w:name w:val="ListLabel 209"/>
    <w:rsid w:val="00D23DF5"/>
    <w:rPr>
      <w:rFonts w:cs="Segoe UI Symbol"/>
      <w:b w:val="0"/>
      <w:i w:val="0"/>
      <w:strike w:val="0"/>
      <w:dstrike w:val="0"/>
      <w:color w:val="000000"/>
      <w:position w:val="0"/>
      <w:sz w:val="22"/>
      <w:szCs w:val="22"/>
      <w:u w:val="none" w:color="000000"/>
      <w:vertAlign w:val="baseline"/>
    </w:rPr>
  </w:style>
  <w:style w:type="character" w:customStyle="1" w:styleId="ListLabel210">
    <w:name w:val="ListLabel 210"/>
    <w:rsid w:val="00D23DF5"/>
    <w:rPr>
      <w:rFonts w:cs="Segoe UI Symbol"/>
      <w:b w:val="0"/>
      <w:i w:val="0"/>
      <w:strike w:val="0"/>
      <w:dstrike w:val="0"/>
      <w:color w:val="000000"/>
      <w:position w:val="0"/>
      <w:sz w:val="22"/>
      <w:szCs w:val="22"/>
      <w:u w:val="none" w:color="000000"/>
      <w:vertAlign w:val="baseline"/>
    </w:rPr>
  </w:style>
  <w:style w:type="character" w:customStyle="1" w:styleId="ListLabel211">
    <w:name w:val="ListLabel 211"/>
    <w:rsid w:val="00D23DF5"/>
    <w:rPr>
      <w:rFonts w:cs="Arial"/>
      <w:b w:val="0"/>
      <w:i w:val="0"/>
      <w:strike w:val="0"/>
      <w:dstrike w:val="0"/>
      <w:color w:val="000000"/>
      <w:position w:val="0"/>
      <w:sz w:val="22"/>
      <w:szCs w:val="22"/>
      <w:u w:val="none" w:color="000000"/>
      <w:vertAlign w:val="baseline"/>
    </w:rPr>
  </w:style>
  <w:style w:type="character" w:customStyle="1" w:styleId="ListLabel212">
    <w:name w:val="ListLabel 212"/>
    <w:rsid w:val="00D23DF5"/>
    <w:rPr>
      <w:rFonts w:cs="Segoe UI Symbol"/>
      <w:b w:val="0"/>
      <w:i w:val="0"/>
      <w:strike w:val="0"/>
      <w:dstrike w:val="0"/>
      <w:color w:val="000000"/>
      <w:position w:val="0"/>
      <w:sz w:val="22"/>
      <w:szCs w:val="22"/>
      <w:u w:val="none" w:color="000000"/>
      <w:vertAlign w:val="baseline"/>
    </w:rPr>
  </w:style>
  <w:style w:type="character" w:customStyle="1" w:styleId="ListLabel213">
    <w:name w:val="ListLabel 213"/>
    <w:rsid w:val="00D23DF5"/>
    <w:rPr>
      <w:rFonts w:cs="Segoe UI Symbol"/>
      <w:b w:val="0"/>
      <w:i w:val="0"/>
      <w:strike w:val="0"/>
      <w:dstrike w:val="0"/>
      <w:color w:val="000000"/>
      <w:position w:val="0"/>
      <w:sz w:val="22"/>
      <w:szCs w:val="22"/>
      <w:u w:val="none" w:color="000000"/>
      <w:vertAlign w:val="baseline"/>
    </w:rPr>
  </w:style>
  <w:style w:type="character" w:customStyle="1" w:styleId="ListLabel214">
    <w:name w:val="ListLabel 214"/>
    <w:rsid w:val="00D23DF5"/>
    <w:rPr>
      <w:rFonts w:cs="Arial"/>
      <w:b w:val="0"/>
      <w:i w:val="0"/>
      <w:strike w:val="0"/>
      <w:dstrike w:val="0"/>
      <w:color w:val="000000"/>
      <w:position w:val="0"/>
      <w:sz w:val="22"/>
      <w:szCs w:val="22"/>
      <w:u w:val="none" w:color="000000"/>
      <w:vertAlign w:val="baseline"/>
    </w:rPr>
  </w:style>
  <w:style w:type="character" w:customStyle="1" w:styleId="ListLabel215">
    <w:name w:val="ListLabel 215"/>
    <w:rsid w:val="00D23DF5"/>
    <w:rPr>
      <w:rFonts w:cs="Segoe UI Symbol"/>
      <w:b w:val="0"/>
      <w:i w:val="0"/>
      <w:strike w:val="0"/>
      <w:dstrike w:val="0"/>
      <w:color w:val="000000"/>
      <w:position w:val="0"/>
      <w:sz w:val="22"/>
      <w:szCs w:val="22"/>
      <w:u w:val="none" w:color="000000"/>
      <w:vertAlign w:val="baseline"/>
    </w:rPr>
  </w:style>
  <w:style w:type="character" w:customStyle="1" w:styleId="ListLabel216">
    <w:name w:val="ListLabel 216"/>
    <w:rsid w:val="00D23DF5"/>
    <w:rPr>
      <w:rFonts w:cs="Segoe UI Symbol"/>
      <w:b w:val="0"/>
      <w:i w:val="0"/>
      <w:strike w:val="0"/>
      <w:dstrike w:val="0"/>
      <w:color w:val="000000"/>
      <w:position w:val="0"/>
      <w:sz w:val="22"/>
      <w:szCs w:val="22"/>
      <w:u w:val="none" w:color="000000"/>
      <w:vertAlign w:val="baseline"/>
    </w:rPr>
  </w:style>
  <w:style w:type="character" w:customStyle="1" w:styleId="TijelotekstaChar">
    <w:name w:val="Tijelo teksta Char"/>
    <w:rsid w:val="00D23DF5"/>
    <w:rPr>
      <w:rFonts w:ascii="Calibri" w:eastAsia="Calibri" w:hAnsi="Calibri" w:cs="Calibri"/>
      <w:color w:val="000000"/>
      <w:sz w:val="22"/>
      <w:szCs w:val="22"/>
    </w:rPr>
  </w:style>
  <w:style w:type="character" w:customStyle="1" w:styleId="Nerijeenospominjanje1">
    <w:name w:val="Neriješeno spominjanje1"/>
    <w:uiPriority w:val="99"/>
    <w:rsid w:val="00D23DF5"/>
    <w:rPr>
      <w:color w:val="605E5C"/>
      <w:shd w:val="clear" w:color="auto" w:fill="E1DFDD"/>
    </w:rPr>
  </w:style>
  <w:style w:type="character" w:customStyle="1" w:styleId="Stildopunska2Char">
    <w:name w:val="Stil dopunska 2 Char"/>
    <w:rsid w:val="00D23DF5"/>
    <w:rPr>
      <w:rFonts w:ascii="Arial" w:eastAsia="Arial" w:hAnsi="Arial" w:cs="Arial"/>
      <w:b/>
      <w:bCs/>
      <w:color w:val="8064A2"/>
      <w:sz w:val="32"/>
      <w:szCs w:val="32"/>
    </w:rPr>
  </w:style>
  <w:style w:type="paragraph" w:customStyle="1" w:styleId="Stilnaslova">
    <w:name w:val="Stil naslova"/>
    <w:basedOn w:val="Normal"/>
    <w:next w:val="Normal"/>
    <w:rsid w:val="00D23DF5"/>
    <w:pPr>
      <w:spacing w:after="300"/>
      <w:contextualSpacing/>
    </w:pPr>
    <w:rPr>
      <w:rFonts w:ascii="Life Savers" w:hAnsi="Life Savers" w:cs="Life Savers"/>
      <w:color w:val="5F497A"/>
      <w:spacing w:val="5"/>
      <w:kern w:val="2"/>
      <w:sz w:val="72"/>
      <w:szCs w:val="52"/>
    </w:rPr>
  </w:style>
  <w:style w:type="paragraph" w:styleId="Tijeloteksta">
    <w:name w:val="Body Text"/>
    <w:basedOn w:val="Normal"/>
    <w:rsid w:val="00D23DF5"/>
    <w:pPr>
      <w:spacing w:after="140" w:line="276" w:lineRule="auto"/>
    </w:pPr>
    <w:rPr>
      <w:rFonts w:ascii="Calibri" w:eastAsia="Calibri" w:hAnsi="Calibri" w:cs="Calibri"/>
      <w:color w:val="000000"/>
      <w:sz w:val="22"/>
      <w:szCs w:val="22"/>
    </w:rPr>
  </w:style>
  <w:style w:type="paragraph" w:styleId="Popis">
    <w:name w:val="List"/>
    <w:basedOn w:val="Tijeloteksta"/>
    <w:rsid w:val="00D23DF5"/>
    <w:rPr>
      <w:rFonts w:cs="Lohit Devanagari"/>
    </w:rPr>
  </w:style>
  <w:style w:type="paragraph" w:styleId="Opisslike">
    <w:name w:val="caption"/>
    <w:basedOn w:val="Normal"/>
    <w:qFormat/>
    <w:rsid w:val="00D23DF5"/>
    <w:pPr>
      <w:suppressLineNumbers/>
      <w:spacing w:before="120" w:after="120"/>
    </w:pPr>
    <w:rPr>
      <w:rFonts w:cs="Arial"/>
      <w:i/>
      <w:iCs/>
    </w:rPr>
  </w:style>
  <w:style w:type="paragraph" w:customStyle="1" w:styleId="Indeks">
    <w:name w:val="Indeks"/>
    <w:basedOn w:val="Normal"/>
    <w:rsid w:val="00D23DF5"/>
    <w:pPr>
      <w:suppressLineNumbers/>
      <w:spacing w:after="160" w:line="256" w:lineRule="auto"/>
    </w:pPr>
    <w:rPr>
      <w:rFonts w:ascii="Calibri" w:eastAsia="Calibri" w:hAnsi="Calibri" w:cs="Lohit Devanagari"/>
      <w:color w:val="000000"/>
      <w:sz w:val="22"/>
      <w:szCs w:val="22"/>
    </w:rPr>
  </w:style>
  <w:style w:type="paragraph" w:customStyle="1" w:styleId="Zaglavljeipodnoje">
    <w:name w:val="Zaglavlje i podnožje"/>
    <w:basedOn w:val="Normal"/>
    <w:rsid w:val="00D23DF5"/>
    <w:pPr>
      <w:suppressLineNumbers/>
      <w:tabs>
        <w:tab w:val="center" w:pos="4819"/>
        <w:tab w:val="right" w:pos="9638"/>
      </w:tabs>
    </w:pPr>
  </w:style>
  <w:style w:type="paragraph" w:styleId="Zaglavlje">
    <w:name w:val="header"/>
    <w:basedOn w:val="Normal"/>
    <w:uiPriority w:val="99"/>
    <w:rsid w:val="00D23DF5"/>
    <w:pPr>
      <w:tabs>
        <w:tab w:val="center" w:pos="4536"/>
        <w:tab w:val="right" w:pos="9072"/>
      </w:tabs>
    </w:pPr>
  </w:style>
  <w:style w:type="paragraph" w:styleId="Podnoje">
    <w:name w:val="footer"/>
    <w:basedOn w:val="Normal"/>
    <w:uiPriority w:val="99"/>
    <w:rsid w:val="00D23DF5"/>
    <w:pPr>
      <w:tabs>
        <w:tab w:val="center" w:pos="4536"/>
        <w:tab w:val="right" w:pos="9072"/>
      </w:tabs>
    </w:pPr>
  </w:style>
  <w:style w:type="paragraph" w:customStyle="1" w:styleId="Tekstkomentara1">
    <w:name w:val="Tekst komentara1"/>
    <w:basedOn w:val="Normal"/>
    <w:rsid w:val="00D23DF5"/>
    <w:rPr>
      <w:sz w:val="20"/>
      <w:szCs w:val="20"/>
    </w:rPr>
  </w:style>
  <w:style w:type="paragraph" w:styleId="Predmetkomentara">
    <w:name w:val="annotation subject"/>
    <w:basedOn w:val="Tekstkomentara1"/>
    <w:next w:val="Tekstkomentara1"/>
    <w:rsid w:val="00D23DF5"/>
    <w:rPr>
      <w:b/>
      <w:bCs/>
    </w:rPr>
  </w:style>
  <w:style w:type="paragraph" w:styleId="Tekstbalonia">
    <w:name w:val="Balloon Text"/>
    <w:basedOn w:val="Normal"/>
    <w:rsid w:val="00D23DF5"/>
    <w:rPr>
      <w:rFonts w:ascii="Tahoma" w:hAnsi="Tahoma" w:cs="Tahoma"/>
      <w:sz w:val="16"/>
      <w:szCs w:val="16"/>
    </w:rPr>
  </w:style>
  <w:style w:type="paragraph" w:styleId="Odlomakpopisa">
    <w:name w:val="List Paragraph"/>
    <w:basedOn w:val="Normal"/>
    <w:uiPriority w:val="34"/>
    <w:qFormat/>
    <w:rsid w:val="00D23DF5"/>
    <w:pPr>
      <w:ind w:left="720"/>
      <w:contextualSpacing/>
    </w:pPr>
  </w:style>
  <w:style w:type="paragraph" w:customStyle="1" w:styleId="Odlomakpopisa1">
    <w:name w:val="Odlomak popisa1"/>
    <w:basedOn w:val="Normal"/>
    <w:rsid w:val="00D23DF5"/>
    <w:pPr>
      <w:spacing w:after="200" w:line="276" w:lineRule="auto"/>
      <w:ind w:left="720"/>
      <w:contextualSpacing/>
    </w:pPr>
    <w:rPr>
      <w:rFonts w:ascii="Calibri" w:eastAsia="Calibri" w:hAnsi="Calibri" w:cs="Calibri"/>
      <w:sz w:val="28"/>
      <w:szCs w:val="22"/>
    </w:rPr>
  </w:style>
  <w:style w:type="paragraph" w:customStyle="1" w:styleId="Bezproreda1">
    <w:name w:val="Bez proreda1"/>
    <w:rsid w:val="00D23DF5"/>
    <w:pPr>
      <w:suppressAutoHyphens/>
    </w:pPr>
    <w:rPr>
      <w:rFonts w:ascii="Calibri" w:eastAsia="Calibri" w:hAnsi="Calibri" w:cs="Calibri"/>
      <w:sz w:val="22"/>
      <w:szCs w:val="22"/>
      <w:lang w:eastAsia="zh-CN"/>
    </w:rPr>
  </w:style>
  <w:style w:type="paragraph" w:styleId="StandardWeb">
    <w:name w:val="Normal (Web)"/>
    <w:basedOn w:val="Normal"/>
    <w:uiPriority w:val="99"/>
    <w:rsid w:val="00D23DF5"/>
    <w:pPr>
      <w:spacing w:before="280" w:after="280"/>
    </w:pPr>
  </w:style>
  <w:style w:type="paragraph" w:styleId="Sadraj1">
    <w:name w:val="toc 1"/>
    <w:basedOn w:val="Normal"/>
    <w:next w:val="Normal"/>
    <w:uiPriority w:val="39"/>
    <w:rsid w:val="00D23DF5"/>
    <w:pPr>
      <w:spacing w:before="360"/>
    </w:pPr>
    <w:rPr>
      <w:rFonts w:asciiTheme="majorHAnsi" w:hAnsiTheme="majorHAnsi"/>
      <w:b/>
      <w:bCs/>
      <w:caps/>
    </w:rPr>
  </w:style>
  <w:style w:type="paragraph" w:styleId="Sadraj2">
    <w:name w:val="toc 2"/>
    <w:basedOn w:val="Normal"/>
    <w:next w:val="Normal"/>
    <w:uiPriority w:val="39"/>
    <w:rsid w:val="00D23DF5"/>
    <w:pPr>
      <w:spacing w:before="240"/>
    </w:pPr>
    <w:rPr>
      <w:rFonts w:asciiTheme="minorHAnsi" w:hAnsiTheme="minorHAnsi"/>
      <w:b/>
      <w:bCs/>
      <w:sz w:val="20"/>
      <w:szCs w:val="20"/>
    </w:rPr>
  </w:style>
  <w:style w:type="paragraph" w:styleId="Sadraj3">
    <w:name w:val="toc 3"/>
    <w:basedOn w:val="Normal"/>
    <w:next w:val="Normal"/>
    <w:uiPriority w:val="39"/>
    <w:rsid w:val="00D23DF5"/>
    <w:pPr>
      <w:ind w:left="240"/>
    </w:pPr>
    <w:rPr>
      <w:rFonts w:asciiTheme="minorHAnsi" w:hAnsiTheme="minorHAnsi"/>
      <w:sz w:val="20"/>
      <w:szCs w:val="20"/>
    </w:rPr>
  </w:style>
  <w:style w:type="paragraph" w:styleId="Sadraj4">
    <w:name w:val="toc 4"/>
    <w:basedOn w:val="Normal"/>
    <w:next w:val="Normal"/>
    <w:uiPriority w:val="39"/>
    <w:rsid w:val="00D23DF5"/>
    <w:pPr>
      <w:ind w:left="480"/>
    </w:pPr>
    <w:rPr>
      <w:rFonts w:asciiTheme="minorHAnsi" w:hAnsiTheme="minorHAnsi"/>
      <w:sz w:val="20"/>
      <w:szCs w:val="20"/>
    </w:rPr>
  </w:style>
  <w:style w:type="paragraph" w:styleId="Sadraj5">
    <w:name w:val="toc 5"/>
    <w:basedOn w:val="Normal"/>
    <w:next w:val="Normal"/>
    <w:uiPriority w:val="39"/>
    <w:rsid w:val="00D23DF5"/>
    <w:pPr>
      <w:ind w:left="720"/>
    </w:pPr>
    <w:rPr>
      <w:rFonts w:asciiTheme="minorHAnsi" w:hAnsiTheme="minorHAnsi"/>
      <w:sz w:val="20"/>
      <w:szCs w:val="20"/>
    </w:rPr>
  </w:style>
  <w:style w:type="paragraph" w:styleId="Sadraj6">
    <w:name w:val="toc 6"/>
    <w:basedOn w:val="Normal"/>
    <w:next w:val="Normal"/>
    <w:uiPriority w:val="39"/>
    <w:rsid w:val="00D23DF5"/>
    <w:pPr>
      <w:ind w:left="960"/>
    </w:pPr>
    <w:rPr>
      <w:rFonts w:asciiTheme="minorHAnsi" w:hAnsiTheme="minorHAnsi"/>
      <w:sz w:val="20"/>
      <w:szCs w:val="20"/>
    </w:rPr>
  </w:style>
  <w:style w:type="paragraph" w:styleId="Sadraj7">
    <w:name w:val="toc 7"/>
    <w:basedOn w:val="Normal"/>
    <w:next w:val="Normal"/>
    <w:uiPriority w:val="39"/>
    <w:rsid w:val="00D23DF5"/>
    <w:pPr>
      <w:ind w:left="1200"/>
    </w:pPr>
    <w:rPr>
      <w:rFonts w:asciiTheme="minorHAnsi" w:hAnsiTheme="minorHAnsi"/>
      <w:sz w:val="20"/>
      <w:szCs w:val="20"/>
    </w:rPr>
  </w:style>
  <w:style w:type="paragraph" w:styleId="Sadraj8">
    <w:name w:val="toc 8"/>
    <w:basedOn w:val="Normal"/>
    <w:next w:val="Normal"/>
    <w:uiPriority w:val="39"/>
    <w:rsid w:val="00D23DF5"/>
    <w:pPr>
      <w:ind w:left="1440"/>
    </w:pPr>
    <w:rPr>
      <w:rFonts w:asciiTheme="minorHAnsi" w:hAnsiTheme="minorHAnsi"/>
      <w:sz w:val="20"/>
      <w:szCs w:val="20"/>
    </w:rPr>
  </w:style>
  <w:style w:type="paragraph" w:styleId="Sadraj9">
    <w:name w:val="toc 9"/>
    <w:basedOn w:val="Normal"/>
    <w:next w:val="Normal"/>
    <w:uiPriority w:val="39"/>
    <w:rsid w:val="00D23DF5"/>
    <w:pPr>
      <w:ind w:left="1680"/>
    </w:pPr>
    <w:rPr>
      <w:rFonts w:asciiTheme="minorHAnsi" w:hAnsiTheme="minorHAnsi"/>
      <w:sz w:val="20"/>
      <w:szCs w:val="20"/>
    </w:rPr>
  </w:style>
  <w:style w:type="paragraph" w:styleId="TOCNaslov">
    <w:name w:val="TOC Heading"/>
    <w:basedOn w:val="Naslov1"/>
    <w:next w:val="Normal"/>
    <w:uiPriority w:val="39"/>
    <w:qFormat/>
    <w:rsid w:val="00D23DF5"/>
    <w:pPr>
      <w:keepLines/>
      <w:numPr>
        <w:numId w:val="0"/>
      </w:numPr>
      <w:tabs>
        <w:tab w:val="clear" w:pos="708"/>
        <w:tab w:val="clear" w:pos="1416"/>
        <w:tab w:val="clear" w:pos="2124"/>
        <w:tab w:val="clear" w:pos="2832"/>
        <w:tab w:val="clear" w:pos="3540"/>
        <w:tab w:val="clear" w:pos="5535"/>
      </w:tabs>
      <w:spacing w:before="480" w:line="276" w:lineRule="auto"/>
    </w:pPr>
    <w:rPr>
      <w:rFonts w:ascii="Cambria" w:hAnsi="Cambria" w:cs="Times New Roman"/>
      <w:color w:val="365F91"/>
      <w:sz w:val="28"/>
      <w:szCs w:val="28"/>
    </w:rPr>
  </w:style>
  <w:style w:type="paragraph" w:styleId="Podnaslov">
    <w:name w:val="Subtitle"/>
    <w:basedOn w:val="Normal"/>
    <w:next w:val="Normal"/>
    <w:link w:val="PodnaslovChar1"/>
    <w:qFormat/>
    <w:rsid w:val="00D23DF5"/>
    <w:pPr>
      <w:spacing w:after="60"/>
      <w:jc w:val="center"/>
    </w:pPr>
    <w:rPr>
      <w:rFonts w:ascii="Arial" w:hAnsi="Arial" w:cs="Arial"/>
      <w:b/>
      <w:color w:val="399AB5"/>
      <w:sz w:val="32"/>
    </w:rPr>
  </w:style>
  <w:style w:type="paragraph" w:customStyle="1" w:styleId="Naslov11">
    <w:name w:val="Naslov 11"/>
    <w:basedOn w:val="Normal"/>
    <w:next w:val="Normal"/>
    <w:rsid w:val="00D23DF5"/>
    <w:pPr>
      <w:keepNext/>
      <w:keepLines/>
      <w:spacing w:line="256" w:lineRule="auto"/>
      <w:ind w:left="10" w:right="1592" w:hanging="10"/>
      <w:jc w:val="right"/>
    </w:pPr>
    <w:rPr>
      <w:rFonts w:ascii="Harlow Solid" w:eastAsia="Harlow Solid" w:hAnsi="Harlow Solid" w:cs="Harlow Solid"/>
      <w:i/>
      <w:color w:val="000000"/>
      <w:sz w:val="72"/>
      <w:szCs w:val="22"/>
    </w:rPr>
  </w:style>
  <w:style w:type="paragraph" w:customStyle="1" w:styleId="Naslov21">
    <w:name w:val="Naslov 21"/>
    <w:basedOn w:val="Normal"/>
    <w:next w:val="Normal"/>
    <w:rsid w:val="00D23DF5"/>
    <w:pPr>
      <w:keepNext/>
      <w:keepLines/>
      <w:spacing w:line="256" w:lineRule="auto"/>
      <w:ind w:right="68"/>
      <w:jc w:val="right"/>
    </w:pPr>
    <w:rPr>
      <w:rFonts w:ascii="Harlow Solid" w:eastAsia="Harlow Solid" w:hAnsi="Harlow Solid" w:cs="Harlow Solid"/>
      <w:i/>
      <w:color w:val="000000"/>
      <w:sz w:val="56"/>
      <w:szCs w:val="22"/>
    </w:rPr>
  </w:style>
  <w:style w:type="paragraph" w:customStyle="1" w:styleId="WW-Stilnaslova">
    <w:name w:val="WW-Stil naslova"/>
    <w:basedOn w:val="Normal"/>
    <w:next w:val="Tijeloteksta"/>
    <w:rsid w:val="00D23DF5"/>
    <w:pPr>
      <w:keepNext/>
      <w:spacing w:before="240" w:after="120" w:line="256" w:lineRule="auto"/>
    </w:pPr>
    <w:rPr>
      <w:rFonts w:ascii="Liberation Sans" w:eastAsia="Noto Sans CJK SC" w:hAnsi="Liberation Sans" w:cs="Lohit Devanagari"/>
      <w:color w:val="000000"/>
      <w:sz w:val="28"/>
      <w:szCs w:val="28"/>
    </w:rPr>
  </w:style>
  <w:style w:type="paragraph" w:customStyle="1" w:styleId="Opisslike1">
    <w:name w:val="Opis slike1"/>
    <w:basedOn w:val="Normal"/>
    <w:rsid w:val="00D23DF5"/>
    <w:pPr>
      <w:suppressLineNumbers/>
      <w:spacing w:before="120" w:after="120" w:line="256" w:lineRule="auto"/>
    </w:pPr>
    <w:rPr>
      <w:rFonts w:ascii="Calibri" w:eastAsia="Calibri" w:hAnsi="Calibri" w:cs="Lohit Devanagari"/>
      <w:i/>
      <w:iCs/>
      <w:color w:val="000000"/>
    </w:rPr>
  </w:style>
  <w:style w:type="paragraph" w:customStyle="1" w:styleId="Opisslike11">
    <w:name w:val="Opis slike11"/>
    <w:basedOn w:val="Normal"/>
    <w:rsid w:val="00D23DF5"/>
    <w:pPr>
      <w:suppressLineNumbers/>
      <w:spacing w:before="120" w:after="120" w:line="256" w:lineRule="auto"/>
    </w:pPr>
    <w:rPr>
      <w:rFonts w:ascii="Calibri" w:eastAsia="Calibri" w:hAnsi="Calibri" w:cs="Lohit Devanagari"/>
      <w:i/>
      <w:iCs/>
      <w:color w:val="000000"/>
    </w:rPr>
  </w:style>
  <w:style w:type="paragraph" w:customStyle="1" w:styleId="Podnoje1">
    <w:name w:val="Podnožje1"/>
    <w:basedOn w:val="Normal"/>
    <w:rsid w:val="00D23DF5"/>
    <w:pPr>
      <w:spacing w:after="160" w:line="256" w:lineRule="auto"/>
    </w:pPr>
    <w:rPr>
      <w:rFonts w:ascii="Calibri" w:eastAsia="Calibri" w:hAnsi="Calibri" w:cs="Calibri"/>
      <w:color w:val="000000"/>
      <w:sz w:val="22"/>
      <w:szCs w:val="22"/>
    </w:rPr>
  </w:style>
  <w:style w:type="paragraph" w:customStyle="1" w:styleId="Stildopunska2">
    <w:name w:val="Stil dopunska 2"/>
    <w:basedOn w:val="Naslov3"/>
    <w:next w:val="Naslov3"/>
    <w:rsid w:val="00D23DF5"/>
    <w:pPr>
      <w:keepNext w:val="0"/>
      <w:widowControl w:val="0"/>
      <w:numPr>
        <w:ilvl w:val="0"/>
        <w:numId w:val="0"/>
      </w:numPr>
      <w:autoSpaceDE w:val="0"/>
      <w:spacing w:before="0" w:after="0"/>
      <w:ind w:left="23" w:hanging="1157"/>
      <w:jc w:val="center"/>
    </w:pPr>
    <w:rPr>
      <w:rFonts w:ascii="Arial" w:eastAsia="Arial" w:hAnsi="Arial" w:cs="Arial"/>
      <w:color w:val="8064A2"/>
      <w:sz w:val="32"/>
      <w:szCs w:val="32"/>
    </w:rPr>
  </w:style>
  <w:style w:type="paragraph" w:customStyle="1" w:styleId="Sadrajitablice">
    <w:name w:val="Sadržaji tablice"/>
    <w:basedOn w:val="Normal"/>
    <w:rsid w:val="00D23DF5"/>
    <w:pPr>
      <w:widowControl w:val="0"/>
      <w:suppressLineNumbers/>
    </w:pPr>
  </w:style>
  <w:style w:type="paragraph" w:customStyle="1" w:styleId="Naslovtablice">
    <w:name w:val="Naslov tablice"/>
    <w:basedOn w:val="Sadrajitablice"/>
    <w:rsid w:val="00D23DF5"/>
    <w:pPr>
      <w:jc w:val="center"/>
    </w:pPr>
    <w:rPr>
      <w:b/>
      <w:bCs/>
    </w:rPr>
  </w:style>
  <w:style w:type="paragraph" w:customStyle="1" w:styleId="Sadrajokvira">
    <w:name w:val="Sadržaj okvira"/>
    <w:basedOn w:val="Normal"/>
    <w:rsid w:val="00D23DF5"/>
  </w:style>
  <w:style w:type="paragraph" w:customStyle="1" w:styleId="Zaglavljelijevo">
    <w:name w:val="Zaglavlje lijevo"/>
    <w:basedOn w:val="Zaglavlje"/>
    <w:rsid w:val="00D23DF5"/>
    <w:pPr>
      <w:suppressLineNumbers/>
      <w:tabs>
        <w:tab w:val="clear" w:pos="4536"/>
        <w:tab w:val="clear" w:pos="9072"/>
        <w:tab w:val="center" w:pos="5233"/>
        <w:tab w:val="right" w:pos="10466"/>
      </w:tabs>
    </w:pPr>
  </w:style>
  <w:style w:type="paragraph" w:styleId="Naslov">
    <w:name w:val="Title"/>
    <w:basedOn w:val="Normal"/>
    <w:next w:val="Normal"/>
    <w:link w:val="NaslovChar1"/>
    <w:uiPriority w:val="10"/>
    <w:qFormat/>
    <w:rsid w:val="002C4613"/>
    <w:pPr>
      <w:spacing w:before="240" w:after="60"/>
      <w:jc w:val="center"/>
      <w:outlineLvl w:val="0"/>
    </w:pPr>
    <w:rPr>
      <w:rFonts w:ascii="Calibri Light" w:hAnsi="Calibri Light"/>
      <w:b/>
      <w:bCs/>
      <w:kern w:val="28"/>
      <w:sz w:val="32"/>
      <w:szCs w:val="32"/>
    </w:rPr>
  </w:style>
  <w:style w:type="character" w:customStyle="1" w:styleId="NaslovChar1">
    <w:name w:val="Naslov Char1"/>
    <w:link w:val="Naslov"/>
    <w:uiPriority w:val="10"/>
    <w:rsid w:val="002C4613"/>
    <w:rPr>
      <w:rFonts w:ascii="Calibri Light" w:eastAsia="Times New Roman" w:hAnsi="Calibri Light" w:cs="Times New Roman"/>
      <w:b/>
      <w:bCs/>
      <w:kern w:val="28"/>
      <w:sz w:val="32"/>
      <w:szCs w:val="32"/>
      <w:lang w:val="it-IT" w:eastAsia="zh-CN"/>
    </w:rPr>
  </w:style>
  <w:style w:type="character" w:customStyle="1" w:styleId="UnresolvedMention1">
    <w:name w:val="Unresolved Mention1"/>
    <w:basedOn w:val="Zadanifontodlomka"/>
    <w:uiPriority w:val="99"/>
    <w:semiHidden/>
    <w:unhideWhenUsed/>
    <w:rsid w:val="001E2AFE"/>
    <w:rPr>
      <w:color w:val="605E5C"/>
      <w:shd w:val="clear" w:color="auto" w:fill="E1DFDD"/>
    </w:rPr>
  </w:style>
  <w:style w:type="table" w:styleId="Reetkatablice">
    <w:name w:val="Table Grid"/>
    <w:basedOn w:val="Obinatablica"/>
    <w:uiPriority w:val="39"/>
    <w:rsid w:val="00F61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upadljivoisticanje">
    <w:name w:val="Subtle Emphasis"/>
    <w:basedOn w:val="Zadanifontodlomka"/>
    <w:uiPriority w:val="19"/>
    <w:qFormat/>
    <w:rsid w:val="00754CE1"/>
    <w:rPr>
      <w:i/>
      <w:iCs/>
      <w:color w:val="808080" w:themeColor="text1" w:themeTint="7F"/>
    </w:rPr>
  </w:style>
  <w:style w:type="character" w:customStyle="1" w:styleId="PodnaslovChar1">
    <w:name w:val="Podnaslov Char1"/>
    <w:basedOn w:val="Zadanifontodlomka"/>
    <w:link w:val="Podnaslov"/>
    <w:rsid w:val="00E50249"/>
    <w:rPr>
      <w:rFonts w:ascii="Arial" w:hAnsi="Arial" w:cs="Arial"/>
      <w:b/>
      <w:color w:val="399AB5"/>
      <w:sz w:val="32"/>
      <w:szCs w:val="24"/>
      <w:lang w:val="it-IT" w:eastAsia="zh-CN"/>
    </w:rPr>
  </w:style>
  <w:style w:type="character" w:customStyle="1" w:styleId="Naslov4Char1">
    <w:name w:val="Naslov 4 Char1"/>
    <w:basedOn w:val="Zadanifontodlomka"/>
    <w:link w:val="Naslov4"/>
    <w:rsid w:val="005F0243"/>
    <w:rPr>
      <w:rFonts w:ascii="Arial" w:hAnsi="Arial"/>
      <w:b/>
      <w:bCs/>
      <w:color w:val="399AAD"/>
      <w:sz w:val="32"/>
      <w:szCs w:val="28"/>
      <w:lang w:val="it-IT" w:eastAsia="zh-CN"/>
    </w:rPr>
  </w:style>
  <w:style w:type="paragraph" w:customStyle="1" w:styleId="Standard">
    <w:name w:val="Standard"/>
    <w:rsid w:val="007D5CF6"/>
    <w:pPr>
      <w:suppressAutoHyphens/>
      <w:autoSpaceDN w:val="0"/>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65114">
      <w:bodyDiv w:val="1"/>
      <w:marLeft w:val="0"/>
      <w:marRight w:val="0"/>
      <w:marTop w:val="0"/>
      <w:marBottom w:val="0"/>
      <w:divBdr>
        <w:top w:val="none" w:sz="0" w:space="0" w:color="auto"/>
        <w:left w:val="none" w:sz="0" w:space="0" w:color="auto"/>
        <w:bottom w:val="none" w:sz="0" w:space="0" w:color="auto"/>
        <w:right w:val="none" w:sz="0" w:space="0" w:color="auto"/>
      </w:divBdr>
    </w:div>
    <w:div w:id="530268601">
      <w:bodyDiv w:val="1"/>
      <w:marLeft w:val="0"/>
      <w:marRight w:val="0"/>
      <w:marTop w:val="0"/>
      <w:marBottom w:val="0"/>
      <w:divBdr>
        <w:top w:val="none" w:sz="0" w:space="0" w:color="auto"/>
        <w:left w:val="none" w:sz="0" w:space="0" w:color="auto"/>
        <w:bottom w:val="none" w:sz="0" w:space="0" w:color="auto"/>
        <w:right w:val="none" w:sz="0" w:space="0" w:color="auto"/>
      </w:divBdr>
    </w:div>
    <w:div w:id="585457415">
      <w:bodyDiv w:val="1"/>
      <w:marLeft w:val="0"/>
      <w:marRight w:val="0"/>
      <w:marTop w:val="0"/>
      <w:marBottom w:val="0"/>
      <w:divBdr>
        <w:top w:val="none" w:sz="0" w:space="0" w:color="auto"/>
        <w:left w:val="none" w:sz="0" w:space="0" w:color="auto"/>
        <w:bottom w:val="none" w:sz="0" w:space="0" w:color="auto"/>
        <w:right w:val="none" w:sz="0" w:space="0" w:color="auto"/>
      </w:divBdr>
    </w:div>
    <w:div w:id="596140725">
      <w:bodyDiv w:val="1"/>
      <w:marLeft w:val="0"/>
      <w:marRight w:val="0"/>
      <w:marTop w:val="0"/>
      <w:marBottom w:val="0"/>
      <w:divBdr>
        <w:top w:val="none" w:sz="0" w:space="0" w:color="auto"/>
        <w:left w:val="none" w:sz="0" w:space="0" w:color="auto"/>
        <w:bottom w:val="none" w:sz="0" w:space="0" w:color="auto"/>
        <w:right w:val="none" w:sz="0" w:space="0" w:color="auto"/>
      </w:divBdr>
    </w:div>
    <w:div w:id="622423313">
      <w:bodyDiv w:val="1"/>
      <w:marLeft w:val="0"/>
      <w:marRight w:val="0"/>
      <w:marTop w:val="0"/>
      <w:marBottom w:val="0"/>
      <w:divBdr>
        <w:top w:val="none" w:sz="0" w:space="0" w:color="auto"/>
        <w:left w:val="none" w:sz="0" w:space="0" w:color="auto"/>
        <w:bottom w:val="none" w:sz="0" w:space="0" w:color="auto"/>
        <w:right w:val="none" w:sz="0" w:space="0" w:color="auto"/>
      </w:divBdr>
      <w:divsChild>
        <w:div w:id="27072198">
          <w:marLeft w:val="0"/>
          <w:marRight w:val="0"/>
          <w:marTop w:val="0"/>
          <w:marBottom w:val="0"/>
          <w:divBdr>
            <w:top w:val="none" w:sz="0" w:space="0" w:color="auto"/>
            <w:left w:val="none" w:sz="0" w:space="0" w:color="auto"/>
            <w:bottom w:val="none" w:sz="0" w:space="0" w:color="auto"/>
            <w:right w:val="none" w:sz="0" w:space="0" w:color="auto"/>
          </w:divBdr>
          <w:divsChild>
            <w:div w:id="2034843242">
              <w:marLeft w:val="0"/>
              <w:marRight w:val="0"/>
              <w:marTop w:val="0"/>
              <w:marBottom w:val="0"/>
              <w:divBdr>
                <w:top w:val="none" w:sz="0" w:space="0" w:color="auto"/>
                <w:left w:val="none" w:sz="0" w:space="0" w:color="auto"/>
                <w:bottom w:val="none" w:sz="0" w:space="0" w:color="auto"/>
                <w:right w:val="none" w:sz="0" w:space="0" w:color="auto"/>
              </w:divBdr>
            </w:div>
          </w:divsChild>
        </w:div>
        <w:div w:id="785546191">
          <w:marLeft w:val="0"/>
          <w:marRight w:val="0"/>
          <w:marTop w:val="120"/>
          <w:marBottom w:val="0"/>
          <w:divBdr>
            <w:top w:val="none" w:sz="0" w:space="0" w:color="auto"/>
            <w:left w:val="none" w:sz="0" w:space="0" w:color="auto"/>
            <w:bottom w:val="none" w:sz="0" w:space="0" w:color="auto"/>
            <w:right w:val="none" w:sz="0" w:space="0" w:color="auto"/>
          </w:divBdr>
          <w:divsChild>
            <w:div w:id="1217006033">
              <w:marLeft w:val="0"/>
              <w:marRight w:val="0"/>
              <w:marTop w:val="0"/>
              <w:marBottom w:val="0"/>
              <w:divBdr>
                <w:top w:val="none" w:sz="0" w:space="0" w:color="auto"/>
                <w:left w:val="none" w:sz="0" w:space="0" w:color="auto"/>
                <w:bottom w:val="none" w:sz="0" w:space="0" w:color="auto"/>
                <w:right w:val="none" w:sz="0" w:space="0" w:color="auto"/>
              </w:divBdr>
            </w:div>
          </w:divsChild>
        </w:div>
        <w:div w:id="1608000906">
          <w:marLeft w:val="0"/>
          <w:marRight w:val="0"/>
          <w:marTop w:val="120"/>
          <w:marBottom w:val="0"/>
          <w:divBdr>
            <w:top w:val="none" w:sz="0" w:space="0" w:color="auto"/>
            <w:left w:val="none" w:sz="0" w:space="0" w:color="auto"/>
            <w:bottom w:val="none" w:sz="0" w:space="0" w:color="auto"/>
            <w:right w:val="none" w:sz="0" w:space="0" w:color="auto"/>
          </w:divBdr>
          <w:divsChild>
            <w:div w:id="1375540153">
              <w:marLeft w:val="0"/>
              <w:marRight w:val="0"/>
              <w:marTop w:val="0"/>
              <w:marBottom w:val="0"/>
              <w:divBdr>
                <w:top w:val="none" w:sz="0" w:space="0" w:color="auto"/>
                <w:left w:val="none" w:sz="0" w:space="0" w:color="auto"/>
                <w:bottom w:val="none" w:sz="0" w:space="0" w:color="auto"/>
                <w:right w:val="none" w:sz="0" w:space="0" w:color="auto"/>
              </w:divBdr>
            </w:div>
            <w:div w:id="1023896981">
              <w:marLeft w:val="0"/>
              <w:marRight w:val="0"/>
              <w:marTop w:val="0"/>
              <w:marBottom w:val="0"/>
              <w:divBdr>
                <w:top w:val="none" w:sz="0" w:space="0" w:color="auto"/>
                <w:left w:val="none" w:sz="0" w:space="0" w:color="auto"/>
                <w:bottom w:val="none" w:sz="0" w:space="0" w:color="auto"/>
                <w:right w:val="none" w:sz="0" w:space="0" w:color="auto"/>
              </w:divBdr>
            </w:div>
            <w:div w:id="174422208">
              <w:marLeft w:val="0"/>
              <w:marRight w:val="0"/>
              <w:marTop w:val="0"/>
              <w:marBottom w:val="0"/>
              <w:divBdr>
                <w:top w:val="none" w:sz="0" w:space="0" w:color="auto"/>
                <w:left w:val="none" w:sz="0" w:space="0" w:color="auto"/>
                <w:bottom w:val="none" w:sz="0" w:space="0" w:color="auto"/>
                <w:right w:val="none" w:sz="0" w:space="0" w:color="auto"/>
              </w:divBdr>
            </w:div>
            <w:div w:id="22950126">
              <w:marLeft w:val="0"/>
              <w:marRight w:val="0"/>
              <w:marTop w:val="0"/>
              <w:marBottom w:val="0"/>
              <w:divBdr>
                <w:top w:val="none" w:sz="0" w:space="0" w:color="auto"/>
                <w:left w:val="none" w:sz="0" w:space="0" w:color="auto"/>
                <w:bottom w:val="none" w:sz="0" w:space="0" w:color="auto"/>
                <w:right w:val="none" w:sz="0" w:space="0" w:color="auto"/>
              </w:divBdr>
            </w:div>
            <w:div w:id="94164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5073">
      <w:bodyDiv w:val="1"/>
      <w:marLeft w:val="0"/>
      <w:marRight w:val="0"/>
      <w:marTop w:val="0"/>
      <w:marBottom w:val="0"/>
      <w:divBdr>
        <w:top w:val="none" w:sz="0" w:space="0" w:color="auto"/>
        <w:left w:val="none" w:sz="0" w:space="0" w:color="auto"/>
        <w:bottom w:val="none" w:sz="0" w:space="0" w:color="auto"/>
        <w:right w:val="none" w:sz="0" w:space="0" w:color="auto"/>
      </w:divBdr>
    </w:div>
    <w:div w:id="878778964">
      <w:bodyDiv w:val="1"/>
      <w:marLeft w:val="0"/>
      <w:marRight w:val="0"/>
      <w:marTop w:val="0"/>
      <w:marBottom w:val="0"/>
      <w:divBdr>
        <w:top w:val="none" w:sz="0" w:space="0" w:color="auto"/>
        <w:left w:val="none" w:sz="0" w:space="0" w:color="auto"/>
        <w:bottom w:val="none" w:sz="0" w:space="0" w:color="auto"/>
        <w:right w:val="none" w:sz="0" w:space="0" w:color="auto"/>
      </w:divBdr>
    </w:div>
    <w:div w:id="944383890">
      <w:bodyDiv w:val="1"/>
      <w:marLeft w:val="0"/>
      <w:marRight w:val="0"/>
      <w:marTop w:val="0"/>
      <w:marBottom w:val="0"/>
      <w:divBdr>
        <w:top w:val="none" w:sz="0" w:space="0" w:color="auto"/>
        <w:left w:val="none" w:sz="0" w:space="0" w:color="auto"/>
        <w:bottom w:val="none" w:sz="0" w:space="0" w:color="auto"/>
        <w:right w:val="none" w:sz="0" w:space="0" w:color="auto"/>
      </w:divBdr>
    </w:div>
    <w:div w:id="1561592294">
      <w:bodyDiv w:val="1"/>
      <w:marLeft w:val="0"/>
      <w:marRight w:val="0"/>
      <w:marTop w:val="0"/>
      <w:marBottom w:val="0"/>
      <w:divBdr>
        <w:top w:val="none" w:sz="0" w:space="0" w:color="auto"/>
        <w:left w:val="none" w:sz="0" w:space="0" w:color="auto"/>
        <w:bottom w:val="none" w:sz="0" w:space="0" w:color="auto"/>
        <w:right w:val="none" w:sz="0" w:space="0" w:color="auto"/>
      </w:divBdr>
    </w:div>
    <w:div w:id="1650860970">
      <w:bodyDiv w:val="1"/>
      <w:marLeft w:val="0"/>
      <w:marRight w:val="0"/>
      <w:marTop w:val="0"/>
      <w:marBottom w:val="0"/>
      <w:divBdr>
        <w:top w:val="none" w:sz="0" w:space="0" w:color="auto"/>
        <w:left w:val="none" w:sz="0" w:space="0" w:color="auto"/>
        <w:bottom w:val="none" w:sz="0" w:space="0" w:color="auto"/>
        <w:right w:val="none" w:sz="0" w:space="0" w:color="auto"/>
      </w:divBdr>
    </w:div>
    <w:div w:id="1697537027">
      <w:bodyDiv w:val="1"/>
      <w:marLeft w:val="0"/>
      <w:marRight w:val="0"/>
      <w:marTop w:val="0"/>
      <w:marBottom w:val="0"/>
      <w:divBdr>
        <w:top w:val="none" w:sz="0" w:space="0" w:color="auto"/>
        <w:left w:val="none" w:sz="0" w:space="0" w:color="auto"/>
        <w:bottom w:val="none" w:sz="0" w:space="0" w:color="auto"/>
        <w:right w:val="none" w:sz="0" w:space="0" w:color="auto"/>
      </w:divBdr>
    </w:div>
    <w:div w:id="170710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8.png"/><Relationship Id="rId21" Type="http://schemas.openxmlformats.org/officeDocument/2006/relationships/image" Target="media/image13.jpeg"/><Relationship Id="rId42" Type="http://schemas.openxmlformats.org/officeDocument/2006/relationships/image" Target="media/image34.pn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5.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3.png"/><Relationship Id="rId138" Type="http://schemas.openxmlformats.org/officeDocument/2006/relationships/image" Target="media/image128.jpeg"/><Relationship Id="rId16" Type="http://schemas.openxmlformats.org/officeDocument/2006/relationships/image" Target="media/image8.png"/><Relationship Id="rId107" Type="http://schemas.openxmlformats.org/officeDocument/2006/relationships/image" Target="media/image98.jpeg"/><Relationship Id="rId11" Type="http://schemas.openxmlformats.org/officeDocument/2006/relationships/footer" Target="footer1.xml"/><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0.png"/><Relationship Id="rId102" Type="http://schemas.openxmlformats.org/officeDocument/2006/relationships/image" Target="media/image93.jpeg"/><Relationship Id="rId123" Type="http://schemas.openxmlformats.org/officeDocument/2006/relationships/image" Target="media/image114.png"/><Relationship Id="rId128" Type="http://schemas.openxmlformats.org/officeDocument/2006/relationships/image" Target="media/image119.jpeg"/><Relationship Id="rId144" Type="http://schemas.openxmlformats.org/officeDocument/2006/relationships/image" Target="media/image134.jpe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4.png"/><Relationship Id="rId118" Type="http://schemas.openxmlformats.org/officeDocument/2006/relationships/image" Target="media/image109.jpeg"/><Relationship Id="rId134" Type="http://schemas.openxmlformats.org/officeDocument/2006/relationships/image" Target="media/image124.png"/><Relationship Id="rId139" Type="http://schemas.openxmlformats.org/officeDocument/2006/relationships/image" Target="media/image129.jpeg"/><Relationship Id="rId80" Type="http://schemas.openxmlformats.org/officeDocument/2006/relationships/image" Target="media/image71.jpeg"/><Relationship Id="rId85" Type="http://schemas.openxmlformats.org/officeDocument/2006/relationships/image" Target="media/image76.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image" Target="media/image94.jpeg"/><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5.png"/><Relationship Id="rId129" Type="http://schemas.openxmlformats.org/officeDocument/2006/relationships/image" Target="media/image120.jpeg"/><Relationship Id="rId137" Type="http://schemas.openxmlformats.org/officeDocument/2006/relationships/image" Target="media/image127.pn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image" Target="media/image87.png"/><Relationship Id="rId111" Type="http://schemas.openxmlformats.org/officeDocument/2006/relationships/image" Target="media/image102.jpeg"/><Relationship Id="rId132" Type="http://schemas.openxmlformats.org/officeDocument/2006/relationships/image" Target="media/image122.png"/><Relationship Id="rId140" Type="http://schemas.openxmlformats.org/officeDocument/2006/relationships/image" Target="media/image130.jpeg"/><Relationship Id="rId145" Type="http://schemas.openxmlformats.org/officeDocument/2006/relationships/image" Target="media/image13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jpeg"/><Relationship Id="rId127" Type="http://schemas.openxmlformats.org/officeDocument/2006/relationships/image" Target="media/image118.png"/><Relationship Id="rId10" Type="http://schemas.openxmlformats.org/officeDocument/2006/relationships/header" Target="header1.xml"/><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30" Type="http://schemas.openxmlformats.org/officeDocument/2006/relationships/image" Target="media/image121.jpeg"/><Relationship Id="rId135" Type="http://schemas.openxmlformats.org/officeDocument/2006/relationships/image" Target="media/image125.png"/><Relationship Id="rId143" Type="http://schemas.openxmlformats.org/officeDocument/2006/relationships/image" Target="media/image133.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0.png"/><Relationship Id="rId34" Type="http://schemas.openxmlformats.org/officeDocument/2006/relationships/image" Target="media/image26.jpe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1.jpeg"/><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jpeg"/><Relationship Id="rId131" Type="http://schemas.openxmlformats.org/officeDocument/2006/relationships/hyperlink" Target="http://www.unesco.org/culture/creativity" TargetMode="External"/><Relationship Id="rId136" Type="http://schemas.openxmlformats.org/officeDocument/2006/relationships/image" Target="media/image126.jpeg"/><Relationship Id="rId61" Type="http://schemas.openxmlformats.org/officeDocument/2006/relationships/image" Target="media/image53.jpeg"/><Relationship Id="rId82" Type="http://schemas.openxmlformats.org/officeDocument/2006/relationships/image" Target="media/image73.jpe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jpeg"/><Relationship Id="rId56" Type="http://schemas.openxmlformats.org/officeDocument/2006/relationships/image" Target="media/image48.png"/><Relationship Id="rId77" Type="http://schemas.openxmlformats.org/officeDocument/2006/relationships/image" Target="http://klinfo.rtl.hr/wp-content/uploads/2018/03/monte-libric-2018.jpg" TargetMode="External"/><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png"/><Relationship Id="rId14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64.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6CCA3-EF1A-4B9F-AB83-2409C95CB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218</Pages>
  <Words>30097</Words>
  <Characters>171558</Characters>
  <Application>Microsoft Office Word</Application>
  <DocSecurity>0</DocSecurity>
  <Lines>1429</Lines>
  <Paragraphs>402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    A    D    R    Ž    A    J</vt:lpstr>
      <vt:lpstr>S    A    D    R    Ž    A    J</vt:lpstr>
    </vt:vector>
  </TitlesOfParts>
  <Company/>
  <LinksUpToDate>false</LinksUpToDate>
  <CharactersWithSpaces>201253</CharactersWithSpaces>
  <SharedDoc>false</SharedDoc>
  <HLinks>
    <vt:vector size="930" baseType="variant">
      <vt:variant>
        <vt:i4>1900613</vt:i4>
      </vt:variant>
      <vt:variant>
        <vt:i4>927</vt:i4>
      </vt:variant>
      <vt:variant>
        <vt:i4>0</vt:i4>
      </vt:variant>
      <vt:variant>
        <vt:i4>5</vt:i4>
      </vt:variant>
      <vt:variant>
        <vt:lpwstr>http://www.unesco.org/culture/creativity</vt:lpwstr>
      </vt:variant>
      <vt:variant>
        <vt:lpwstr/>
      </vt:variant>
      <vt:variant>
        <vt:i4>1900593</vt:i4>
      </vt:variant>
      <vt:variant>
        <vt:i4>920</vt:i4>
      </vt:variant>
      <vt:variant>
        <vt:i4>0</vt:i4>
      </vt:variant>
      <vt:variant>
        <vt:i4>5</vt:i4>
      </vt:variant>
      <vt:variant>
        <vt:lpwstr/>
      </vt:variant>
      <vt:variant>
        <vt:lpwstr>_Toc83985352</vt:lpwstr>
      </vt:variant>
      <vt:variant>
        <vt:i4>1966129</vt:i4>
      </vt:variant>
      <vt:variant>
        <vt:i4>914</vt:i4>
      </vt:variant>
      <vt:variant>
        <vt:i4>0</vt:i4>
      </vt:variant>
      <vt:variant>
        <vt:i4>5</vt:i4>
      </vt:variant>
      <vt:variant>
        <vt:lpwstr/>
      </vt:variant>
      <vt:variant>
        <vt:lpwstr>_Toc83985351</vt:lpwstr>
      </vt:variant>
      <vt:variant>
        <vt:i4>2031665</vt:i4>
      </vt:variant>
      <vt:variant>
        <vt:i4>908</vt:i4>
      </vt:variant>
      <vt:variant>
        <vt:i4>0</vt:i4>
      </vt:variant>
      <vt:variant>
        <vt:i4>5</vt:i4>
      </vt:variant>
      <vt:variant>
        <vt:lpwstr/>
      </vt:variant>
      <vt:variant>
        <vt:lpwstr>_Toc83985350</vt:lpwstr>
      </vt:variant>
      <vt:variant>
        <vt:i4>1441840</vt:i4>
      </vt:variant>
      <vt:variant>
        <vt:i4>902</vt:i4>
      </vt:variant>
      <vt:variant>
        <vt:i4>0</vt:i4>
      </vt:variant>
      <vt:variant>
        <vt:i4>5</vt:i4>
      </vt:variant>
      <vt:variant>
        <vt:lpwstr/>
      </vt:variant>
      <vt:variant>
        <vt:lpwstr>_Toc83985349</vt:lpwstr>
      </vt:variant>
      <vt:variant>
        <vt:i4>1507376</vt:i4>
      </vt:variant>
      <vt:variant>
        <vt:i4>896</vt:i4>
      </vt:variant>
      <vt:variant>
        <vt:i4>0</vt:i4>
      </vt:variant>
      <vt:variant>
        <vt:i4>5</vt:i4>
      </vt:variant>
      <vt:variant>
        <vt:lpwstr/>
      </vt:variant>
      <vt:variant>
        <vt:lpwstr>_Toc83985348</vt:lpwstr>
      </vt:variant>
      <vt:variant>
        <vt:i4>1572912</vt:i4>
      </vt:variant>
      <vt:variant>
        <vt:i4>890</vt:i4>
      </vt:variant>
      <vt:variant>
        <vt:i4>0</vt:i4>
      </vt:variant>
      <vt:variant>
        <vt:i4>5</vt:i4>
      </vt:variant>
      <vt:variant>
        <vt:lpwstr/>
      </vt:variant>
      <vt:variant>
        <vt:lpwstr>_Toc83985347</vt:lpwstr>
      </vt:variant>
      <vt:variant>
        <vt:i4>1638448</vt:i4>
      </vt:variant>
      <vt:variant>
        <vt:i4>884</vt:i4>
      </vt:variant>
      <vt:variant>
        <vt:i4>0</vt:i4>
      </vt:variant>
      <vt:variant>
        <vt:i4>5</vt:i4>
      </vt:variant>
      <vt:variant>
        <vt:lpwstr/>
      </vt:variant>
      <vt:variant>
        <vt:lpwstr>_Toc83985346</vt:lpwstr>
      </vt:variant>
      <vt:variant>
        <vt:i4>1703984</vt:i4>
      </vt:variant>
      <vt:variant>
        <vt:i4>878</vt:i4>
      </vt:variant>
      <vt:variant>
        <vt:i4>0</vt:i4>
      </vt:variant>
      <vt:variant>
        <vt:i4>5</vt:i4>
      </vt:variant>
      <vt:variant>
        <vt:lpwstr/>
      </vt:variant>
      <vt:variant>
        <vt:lpwstr>_Toc83985345</vt:lpwstr>
      </vt:variant>
      <vt:variant>
        <vt:i4>1769520</vt:i4>
      </vt:variant>
      <vt:variant>
        <vt:i4>872</vt:i4>
      </vt:variant>
      <vt:variant>
        <vt:i4>0</vt:i4>
      </vt:variant>
      <vt:variant>
        <vt:i4>5</vt:i4>
      </vt:variant>
      <vt:variant>
        <vt:lpwstr/>
      </vt:variant>
      <vt:variant>
        <vt:lpwstr>_Toc83985344</vt:lpwstr>
      </vt:variant>
      <vt:variant>
        <vt:i4>1835056</vt:i4>
      </vt:variant>
      <vt:variant>
        <vt:i4>866</vt:i4>
      </vt:variant>
      <vt:variant>
        <vt:i4>0</vt:i4>
      </vt:variant>
      <vt:variant>
        <vt:i4>5</vt:i4>
      </vt:variant>
      <vt:variant>
        <vt:lpwstr/>
      </vt:variant>
      <vt:variant>
        <vt:lpwstr>_Toc83985343</vt:lpwstr>
      </vt:variant>
      <vt:variant>
        <vt:i4>1900592</vt:i4>
      </vt:variant>
      <vt:variant>
        <vt:i4>860</vt:i4>
      </vt:variant>
      <vt:variant>
        <vt:i4>0</vt:i4>
      </vt:variant>
      <vt:variant>
        <vt:i4>5</vt:i4>
      </vt:variant>
      <vt:variant>
        <vt:lpwstr/>
      </vt:variant>
      <vt:variant>
        <vt:lpwstr>_Toc83985342</vt:lpwstr>
      </vt:variant>
      <vt:variant>
        <vt:i4>1966128</vt:i4>
      </vt:variant>
      <vt:variant>
        <vt:i4>854</vt:i4>
      </vt:variant>
      <vt:variant>
        <vt:i4>0</vt:i4>
      </vt:variant>
      <vt:variant>
        <vt:i4>5</vt:i4>
      </vt:variant>
      <vt:variant>
        <vt:lpwstr/>
      </vt:variant>
      <vt:variant>
        <vt:lpwstr>_Toc83985341</vt:lpwstr>
      </vt:variant>
      <vt:variant>
        <vt:i4>2031664</vt:i4>
      </vt:variant>
      <vt:variant>
        <vt:i4>848</vt:i4>
      </vt:variant>
      <vt:variant>
        <vt:i4>0</vt:i4>
      </vt:variant>
      <vt:variant>
        <vt:i4>5</vt:i4>
      </vt:variant>
      <vt:variant>
        <vt:lpwstr/>
      </vt:variant>
      <vt:variant>
        <vt:lpwstr>_Toc83985340</vt:lpwstr>
      </vt:variant>
      <vt:variant>
        <vt:i4>1441847</vt:i4>
      </vt:variant>
      <vt:variant>
        <vt:i4>842</vt:i4>
      </vt:variant>
      <vt:variant>
        <vt:i4>0</vt:i4>
      </vt:variant>
      <vt:variant>
        <vt:i4>5</vt:i4>
      </vt:variant>
      <vt:variant>
        <vt:lpwstr/>
      </vt:variant>
      <vt:variant>
        <vt:lpwstr>_Toc83985339</vt:lpwstr>
      </vt:variant>
      <vt:variant>
        <vt:i4>1507383</vt:i4>
      </vt:variant>
      <vt:variant>
        <vt:i4>836</vt:i4>
      </vt:variant>
      <vt:variant>
        <vt:i4>0</vt:i4>
      </vt:variant>
      <vt:variant>
        <vt:i4>5</vt:i4>
      </vt:variant>
      <vt:variant>
        <vt:lpwstr/>
      </vt:variant>
      <vt:variant>
        <vt:lpwstr>_Toc83985338</vt:lpwstr>
      </vt:variant>
      <vt:variant>
        <vt:i4>1572919</vt:i4>
      </vt:variant>
      <vt:variant>
        <vt:i4>830</vt:i4>
      </vt:variant>
      <vt:variant>
        <vt:i4>0</vt:i4>
      </vt:variant>
      <vt:variant>
        <vt:i4>5</vt:i4>
      </vt:variant>
      <vt:variant>
        <vt:lpwstr/>
      </vt:variant>
      <vt:variant>
        <vt:lpwstr>_Toc83985337</vt:lpwstr>
      </vt:variant>
      <vt:variant>
        <vt:i4>1638455</vt:i4>
      </vt:variant>
      <vt:variant>
        <vt:i4>824</vt:i4>
      </vt:variant>
      <vt:variant>
        <vt:i4>0</vt:i4>
      </vt:variant>
      <vt:variant>
        <vt:i4>5</vt:i4>
      </vt:variant>
      <vt:variant>
        <vt:lpwstr/>
      </vt:variant>
      <vt:variant>
        <vt:lpwstr>_Toc83985336</vt:lpwstr>
      </vt:variant>
      <vt:variant>
        <vt:i4>1703991</vt:i4>
      </vt:variant>
      <vt:variant>
        <vt:i4>818</vt:i4>
      </vt:variant>
      <vt:variant>
        <vt:i4>0</vt:i4>
      </vt:variant>
      <vt:variant>
        <vt:i4>5</vt:i4>
      </vt:variant>
      <vt:variant>
        <vt:lpwstr/>
      </vt:variant>
      <vt:variant>
        <vt:lpwstr>_Toc83985335</vt:lpwstr>
      </vt:variant>
      <vt:variant>
        <vt:i4>1769527</vt:i4>
      </vt:variant>
      <vt:variant>
        <vt:i4>812</vt:i4>
      </vt:variant>
      <vt:variant>
        <vt:i4>0</vt:i4>
      </vt:variant>
      <vt:variant>
        <vt:i4>5</vt:i4>
      </vt:variant>
      <vt:variant>
        <vt:lpwstr/>
      </vt:variant>
      <vt:variant>
        <vt:lpwstr>_Toc83985334</vt:lpwstr>
      </vt:variant>
      <vt:variant>
        <vt:i4>1835063</vt:i4>
      </vt:variant>
      <vt:variant>
        <vt:i4>806</vt:i4>
      </vt:variant>
      <vt:variant>
        <vt:i4>0</vt:i4>
      </vt:variant>
      <vt:variant>
        <vt:i4>5</vt:i4>
      </vt:variant>
      <vt:variant>
        <vt:lpwstr/>
      </vt:variant>
      <vt:variant>
        <vt:lpwstr>_Toc83985333</vt:lpwstr>
      </vt:variant>
      <vt:variant>
        <vt:i4>1900599</vt:i4>
      </vt:variant>
      <vt:variant>
        <vt:i4>800</vt:i4>
      </vt:variant>
      <vt:variant>
        <vt:i4>0</vt:i4>
      </vt:variant>
      <vt:variant>
        <vt:i4>5</vt:i4>
      </vt:variant>
      <vt:variant>
        <vt:lpwstr/>
      </vt:variant>
      <vt:variant>
        <vt:lpwstr>_Toc83985332</vt:lpwstr>
      </vt:variant>
      <vt:variant>
        <vt:i4>1966135</vt:i4>
      </vt:variant>
      <vt:variant>
        <vt:i4>794</vt:i4>
      </vt:variant>
      <vt:variant>
        <vt:i4>0</vt:i4>
      </vt:variant>
      <vt:variant>
        <vt:i4>5</vt:i4>
      </vt:variant>
      <vt:variant>
        <vt:lpwstr/>
      </vt:variant>
      <vt:variant>
        <vt:lpwstr>_Toc83985331</vt:lpwstr>
      </vt:variant>
      <vt:variant>
        <vt:i4>2031671</vt:i4>
      </vt:variant>
      <vt:variant>
        <vt:i4>788</vt:i4>
      </vt:variant>
      <vt:variant>
        <vt:i4>0</vt:i4>
      </vt:variant>
      <vt:variant>
        <vt:i4>5</vt:i4>
      </vt:variant>
      <vt:variant>
        <vt:lpwstr/>
      </vt:variant>
      <vt:variant>
        <vt:lpwstr>_Toc83985330</vt:lpwstr>
      </vt:variant>
      <vt:variant>
        <vt:i4>1441846</vt:i4>
      </vt:variant>
      <vt:variant>
        <vt:i4>782</vt:i4>
      </vt:variant>
      <vt:variant>
        <vt:i4>0</vt:i4>
      </vt:variant>
      <vt:variant>
        <vt:i4>5</vt:i4>
      </vt:variant>
      <vt:variant>
        <vt:lpwstr/>
      </vt:variant>
      <vt:variant>
        <vt:lpwstr>_Toc83985329</vt:lpwstr>
      </vt:variant>
      <vt:variant>
        <vt:i4>1507382</vt:i4>
      </vt:variant>
      <vt:variant>
        <vt:i4>776</vt:i4>
      </vt:variant>
      <vt:variant>
        <vt:i4>0</vt:i4>
      </vt:variant>
      <vt:variant>
        <vt:i4>5</vt:i4>
      </vt:variant>
      <vt:variant>
        <vt:lpwstr/>
      </vt:variant>
      <vt:variant>
        <vt:lpwstr>_Toc83985328</vt:lpwstr>
      </vt:variant>
      <vt:variant>
        <vt:i4>1572918</vt:i4>
      </vt:variant>
      <vt:variant>
        <vt:i4>770</vt:i4>
      </vt:variant>
      <vt:variant>
        <vt:i4>0</vt:i4>
      </vt:variant>
      <vt:variant>
        <vt:i4>5</vt:i4>
      </vt:variant>
      <vt:variant>
        <vt:lpwstr/>
      </vt:variant>
      <vt:variant>
        <vt:lpwstr>_Toc83985327</vt:lpwstr>
      </vt:variant>
      <vt:variant>
        <vt:i4>1638454</vt:i4>
      </vt:variant>
      <vt:variant>
        <vt:i4>764</vt:i4>
      </vt:variant>
      <vt:variant>
        <vt:i4>0</vt:i4>
      </vt:variant>
      <vt:variant>
        <vt:i4>5</vt:i4>
      </vt:variant>
      <vt:variant>
        <vt:lpwstr/>
      </vt:variant>
      <vt:variant>
        <vt:lpwstr>_Toc83985326</vt:lpwstr>
      </vt:variant>
      <vt:variant>
        <vt:i4>1703990</vt:i4>
      </vt:variant>
      <vt:variant>
        <vt:i4>758</vt:i4>
      </vt:variant>
      <vt:variant>
        <vt:i4>0</vt:i4>
      </vt:variant>
      <vt:variant>
        <vt:i4>5</vt:i4>
      </vt:variant>
      <vt:variant>
        <vt:lpwstr/>
      </vt:variant>
      <vt:variant>
        <vt:lpwstr>_Toc83985325</vt:lpwstr>
      </vt:variant>
      <vt:variant>
        <vt:i4>1769526</vt:i4>
      </vt:variant>
      <vt:variant>
        <vt:i4>752</vt:i4>
      </vt:variant>
      <vt:variant>
        <vt:i4>0</vt:i4>
      </vt:variant>
      <vt:variant>
        <vt:i4>5</vt:i4>
      </vt:variant>
      <vt:variant>
        <vt:lpwstr/>
      </vt:variant>
      <vt:variant>
        <vt:lpwstr>_Toc83985324</vt:lpwstr>
      </vt:variant>
      <vt:variant>
        <vt:i4>1835062</vt:i4>
      </vt:variant>
      <vt:variant>
        <vt:i4>746</vt:i4>
      </vt:variant>
      <vt:variant>
        <vt:i4>0</vt:i4>
      </vt:variant>
      <vt:variant>
        <vt:i4>5</vt:i4>
      </vt:variant>
      <vt:variant>
        <vt:lpwstr/>
      </vt:variant>
      <vt:variant>
        <vt:lpwstr>_Toc83985323</vt:lpwstr>
      </vt:variant>
      <vt:variant>
        <vt:i4>1900598</vt:i4>
      </vt:variant>
      <vt:variant>
        <vt:i4>740</vt:i4>
      </vt:variant>
      <vt:variant>
        <vt:i4>0</vt:i4>
      </vt:variant>
      <vt:variant>
        <vt:i4>5</vt:i4>
      </vt:variant>
      <vt:variant>
        <vt:lpwstr/>
      </vt:variant>
      <vt:variant>
        <vt:lpwstr>_Toc83985322</vt:lpwstr>
      </vt:variant>
      <vt:variant>
        <vt:i4>1966134</vt:i4>
      </vt:variant>
      <vt:variant>
        <vt:i4>734</vt:i4>
      </vt:variant>
      <vt:variant>
        <vt:i4>0</vt:i4>
      </vt:variant>
      <vt:variant>
        <vt:i4>5</vt:i4>
      </vt:variant>
      <vt:variant>
        <vt:lpwstr/>
      </vt:variant>
      <vt:variant>
        <vt:lpwstr>_Toc83985321</vt:lpwstr>
      </vt:variant>
      <vt:variant>
        <vt:i4>2031670</vt:i4>
      </vt:variant>
      <vt:variant>
        <vt:i4>728</vt:i4>
      </vt:variant>
      <vt:variant>
        <vt:i4>0</vt:i4>
      </vt:variant>
      <vt:variant>
        <vt:i4>5</vt:i4>
      </vt:variant>
      <vt:variant>
        <vt:lpwstr/>
      </vt:variant>
      <vt:variant>
        <vt:lpwstr>_Toc83985320</vt:lpwstr>
      </vt:variant>
      <vt:variant>
        <vt:i4>1441845</vt:i4>
      </vt:variant>
      <vt:variant>
        <vt:i4>722</vt:i4>
      </vt:variant>
      <vt:variant>
        <vt:i4>0</vt:i4>
      </vt:variant>
      <vt:variant>
        <vt:i4>5</vt:i4>
      </vt:variant>
      <vt:variant>
        <vt:lpwstr/>
      </vt:variant>
      <vt:variant>
        <vt:lpwstr>_Toc83985319</vt:lpwstr>
      </vt:variant>
      <vt:variant>
        <vt:i4>1507381</vt:i4>
      </vt:variant>
      <vt:variant>
        <vt:i4>716</vt:i4>
      </vt:variant>
      <vt:variant>
        <vt:i4>0</vt:i4>
      </vt:variant>
      <vt:variant>
        <vt:i4>5</vt:i4>
      </vt:variant>
      <vt:variant>
        <vt:lpwstr/>
      </vt:variant>
      <vt:variant>
        <vt:lpwstr>_Toc83985318</vt:lpwstr>
      </vt:variant>
      <vt:variant>
        <vt:i4>1572917</vt:i4>
      </vt:variant>
      <vt:variant>
        <vt:i4>710</vt:i4>
      </vt:variant>
      <vt:variant>
        <vt:i4>0</vt:i4>
      </vt:variant>
      <vt:variant>
        <vt:i4>5</vt:i4>
      </vt:variant>
      <vt:variant>
        <vt:lpwstr/>
      </vt:variant>
      <vt:variant>
        <vt:lpwstr>_Toc83985317</vt:lpwstr>
      </vt:variant>
      <vt:variant>
        <vt:i4>1638453</vt:i4>
      </vt:variant>
      <vt:variant>
        <vt:i4>704</vt:i4>
      </vt:variant>
      <vt:variant>
        <vt:i4>0</vt:i4>
      </vt:variant>
      <vt:variant>
        <vt:i4>5</vt:i4>
      </vt:variant>
      <vt:variant>
        <vt:lpwstr/>
      </vt:variant>
      <vt:variant>
        <vt:lpwstr>_Toc83985316</vt:lpwstr>
      </vt:variant>
      <vt:variant>
        <vt:i4>1703989</vt:i4>
      </vt:variant>
      <vt:variant>
        <vt:i4>698</vt:i4>
      </vt:variant>
      <vt:variant>
        <vt:i4>0</vt:i4>
      </vt:variant>
      <vt:variant>
        <vt:i4>5</vt:i4>
      </vt:variant>
      <vt:variant>
        <vt:lpwstr/>
      </vt:variant>
      <vt:variant>
        <vt:lpwstr>_Toc83985315</vt:lpwstr>
      </vt:variant>
      <vt:variant>
        <vt:i4>1769525</vt:i4>
      </vt:variant>
      <vt:variant>
        <vt:i4>692</vt:i4>
      </vt:variant>
      <vt:variant>
        <vt:i4>0</vt:i4>
      </vt:variant>
      <vt:variant>
        <vt:i4>5</vt:i4>
      </vt:variant>
      <vt:variant>
        <vt:lpwstr/>
      </vt:variant>
      <vt:variant>
        <vt:lpwstr>_Toc83985314</vt:lpwstr>
      </vt:variant>
      <vt:variant>
        <vt:i4>1835061</vt:i4>
      </vt:variant>
      <vt:variant>
        <vt:i4>686</vt:i4>
      </vt:variant>
      <vt:variant>
        <vt:i4>0</vt:i4>
      </vt:variant>
      <vt:variant>
        <vt:i4>5</vt:i4>
      </vt:variant>
      <vt:variant>
        <vt:lpwstr/>
      </vt:variant>
      <vt:variant>
        <vt:lpwstr>_Toc83985313</vt:lpwstr>
      </vt:variant>
      <vt:variant>
        <vt:i4>1900597</vt:i4>
      </vt:variant>
      <vt:variant>
        <vt:i4>680</vt:i4>
      </vt:variant>
      <vt:variant>
        <vt:i4>0</vt:i4>
      </vt:variant>
      <vt:variant>
        <vt:i4>5</vt:i4>
      </vt:variant>
      <vt:variant>
        <vt:lpwstr/>
      </vt:variant>
      <vt:variant>
        <vt:lpwstr>_Toc83985312</vt:lpwstr>
      </vt:variant>
      <vt:variant>
        <vt:i4>1966133</vt:i4>
      </vt:variant>
      <vt:variant>
        <vt:i4>674</vt:i4>
      </vt:variant>
      <vt:variant>
        <vt:i4>0</vt:i4>
      </vt:variant>
      <vt:variant>
        <vt:i4>5</vt:i4>
      </vt:variant>
      <vt:variant>
        <vt:lpwstr/>
      </vt:variant>
      <vt:variant>
        <vt:lpwstr>_Toc83985311</vt:lpwstr>
      </vt:variant>
      <vt:variant>
        <vt:i4>2031669</vt:i4>
      </vt:variant>
      <vt:variant>
        <vt:i4>668</vt:i4>
      </vt:variant>
      <vt:variant>
        <vt:i4>0</vt:i4>
      </vt:variant>
      <vt:variant>
        <vt:i4>5</vt:i4>
      </vt:variant>
      <vt:variant>
        <vt:lpwstr/>
      </vt:variant>
      <vt:variant>
        <vt:lpwstr>_Toc83985310</vt:lpwstr>
      </vt:variant>
      <vt:variant>
        <vt:i4>1441844</vt:i4>
      </vt:variant>
      <vt:variant>
        <vt:i4>662</vt:i4>
      </vt:variant>
      <vt:variant>
        <vt:i4>0</vt:i4>
      </vt:variant>
      <vt:variant>
        <vt:i4>5</vt:i4>
      </vt:variant>
      <vt:variant>
        <vt:lpwstr/>
      </vt:variant>
      <vt:variant>
        <vt:lpwstr>_Toc83985309</vt:lpwstr>
      </vt:variant>
      <vt:variant>
        <vt:i4>1507380</vt:i4>
      </vt:variant>
      <vt:variant>
        <vt:i4>656</vt:i4>
      </vt:variant>
      <vt:variant>
        <vt:i4>0</vt:i4>
      </vt:variant>
      <vt:variant>
        <vt:i4>5</vt:i4>
      </vt:variant>
      <vt:variant>
        <vt:lpwstr/>
      </vt:variant>
      <vt:variant>
        <vt:lpwstr>_Toc83985308</vt:lpwstr>
      </vt:variant>
      <vt:variant>
        <vt:i4>1572916</vt:i4>
      </vt:variant>
      <vt:variant>
        <vt:i4>650</vt:i4>
      </vt:variant>
      <vt:variant>
        <vt:i4>0</vt:i4>
      </vt:variant>
      <vt:variant>
        <vt:i4>5</vt:i4>
      </vt:variant>
      <vt:variant>
        <vt:lpwstr/>
      </vt:variant>
      <vt:variant>
        <vt:lpwstr>_Toc83985307</vt:lpwstr>
      </vt:variant>
      <vt:variant>
        <vt:i4>1638452</vt:i4>
      </vt:variant>
      <vt:variant>
        <vt:i4>644</vt:i4>
      </vt:variant>
      <vt:variant>
        <vt:i4>0</vt:i4>
      </vt:variant>
      <vt:variant>
        <vt:i4>5</vt:i4>
      </vt:variant>
      <vt:variant>
        <vt:lpwstr/>
      </vt:variant>
      <vt:variant>
        <vt:lpwstr>_Toc83985306</vt:lpwstr>
      </vt:variant>
      <vt:variant>
        <vt:i4>1703988</vt:i4>
      </vt:variant>
      <vt:variant>
        <vt:i4>638</vt:i4>
      </vt:variant>
      <vt:variant>
        <vt:i4>0</vt:i4>
      </vt:variant>
      <vt:variant>
        <vt:i4>5</vt:i4>
      </vt:variant>
      <vt:variant>
        <vt:lpwstr/>
      </vt:variant>
      <vt:variant>
        <vt:lpwstr>_Toc83985305</vt:lpwstr>
      </vt:variant>
      <vt:variant>
        <vt:i4>1769524</vt:i4>
      </vt:variant>
      <vt:variant>
        <vt:i4>632</vt:i4>
      </vt:variant>
      <vt:variant>
        <vt:i4>0</vt:i4>
      </vt:variant>
      <vt:variant>
        <vt:i4>5</vt:i4>
      </vt:variant>
      <vt:variant>
        <vt:lpwstr/>
      </vt:variant>
      <vt:variant>
        <vt:lpwstr>_Toc83985304</vt:lpwstr>
      </vt:variant>
      <vt:variant>
        <vt:i4>1835060</vt:i4>
      </vt:variant>
      <vt:variant>
        <vt:i4>626</vt:i4>
      </vt:variant>
      <vt:variant>
        <vt:i4>0</vt:i4>
      </vt:variant>
      <vt:variant>
        <vt:i4>5</vt:i4>
      </vt:variant>
      <vt:variant>
        <vt:lpwstr/>
      </vt:variant>
      <vt:variant>
        <vt:lpwstr>_Toc83985303</vt:lpwstr>
      </vt:variant>
      <vt:variant>
        <vt:i4>1900596</vt:i4>
      </vt:variant>
      <vt:variant>
        <vt:i4>620</vt:i4>
      </vt:variant>
      <vt:variant>
        <vt:i4>0</vt:i4>
      </vt:variant>
      <vt:variant>
        <vt:i4>5</vt:i4>
      </vt:variant>
      <vt:variant>
        <vt:lpwstr/>
      </vt:variant>
      <vt:variant>
        <vt:lpwstr>_Toc83985302</vt:lpwstr>
      </vt:variant>
      <vt:variant>
        <vt:i4>1966132</vt:i4>
      </vt:variant>
      <vt:variant>
        <vt:i4>614</vt:i4>
      </vt:variant>
      <vt:variant>
        <vt:i4>0</vt:i4>
      </vt:variant>
      <vt:variant>
        <vt:i4>5</vt:i4>
      </vt:variant>
      <vt:variant>
        <vt:lpwstr/>
      </vt:variant>
      <vt:variant>
        <vt:lpwstr>_Toc83985301</vt:lpwstr>
      </vt:variant>
      <vt:variant>
        <vt:i4>2031668</vt:i4>
      </vt:variant>
      <vt:variant>
        <vt:i4>608</vt:i4>
      </vt:variant>
      <vt:variant>
        <vt:i4>0</vt:i4>
      </vt:variant>
      <vt:variant>
        <vt:i4>5</vt:i4>
      </vt:variant>
      <vt:variant>
        <vt:lpwstr/>
      </vt:variant>
      <vt:variant>
        <vt:lpwstr>_Toc83985300</vt:lpwstr>
      </vt:variant>
      <vt:variant>
        <vt:i4>1507389</vt:i4>
      </vt:variant>
      <vt:variant>
        <vt:i4>602</vt:i4>
      </vt:variant>
      <vt:variant>
        <vt:i4>0</vt:i4>
      </vt:variant>
      <vt:variant>
        <vt:i4>5</vt:i4>
      </vt:variant>
      <vt:variant>
        <vt:lpwstr/>
      </vt:variant>
      <vt:variant>
        <vt:lpwstr>_Toc83985299</vt:lpwstr>
      </vt:variant>
      <vt:variant>
        <vt:i4>1441853</vt:i4>
      </vt:variant>
      <vt:variant>
        <vt:i4>596</vt:i4>
      </vt:variant>
      <vt:variant>
        <vt:i4>0</vt:i4>
      </vt:variant>
      <vt:variant>
        <vt:i4>5</vt:i4>
      </vt:variant>
      <vt:variant>
        <vt:lpwstr/>
      </vt:variant>
      <vt:variant>
        <vt:lpwstr>_Toc83985298</vt:lpwstr>
      </vt:variant>
      <vt:variant>
        <vt:i4>1638461</vt:i4>
      </vt:variant>
      <vt:variant>
        <vt:i4>590</vt:i4>
      </vt:variant>
      <vt:variant>
        <vt:i4>0</vt:i4>
      </vt:variant>
      <vt:variant>
        <vt:i4>5</vt:i4>
      </vt:variant>
      <vt:variant>
        <vt:lpwstr/>
      </vt:variant>
      <vt:variant>
        <vt:lpwstr>_Toc83985297</vt:lpwstr>
      </vt:variant>
      <vt:variant>
        <vt:i4>1572925</vt:i4>
      </vt:variant>
      <vt:variant>
        <vt:i4>584</vt:i4>
      </vt:variant>
      <vt:variant>
        <vt:i4>0</vt:i4>
      </vt:variant>
      <vt:variant>
        <vt:i4>5</vt:i4>
      </vt:variant>
      <vt:variant>
        <vt:lpwstr/>
      </vt:variant>
      <vt:variant>
        <vt:lpwstr>_Toc83985296</vt:lpwstr>
      </vt:variant>
      <vt:variant>
        <vt:i4>1769533</vt:i4>
      </vt:variant>
      <vt:variant>
        <vt:i4>578</vt:i4>
      </vt:variant>
      <vt:variant>
        <vt:i4>0</vt:i4>
      </vt:variant>
      <vt:variant>
        <vt:i4>5</vt:i4>
      </vt:variant>
      <vt:variant>
        <vt:lpwstr/>
      </vt:variant>
      <vt:variant>
        <vt:lpwstr>_Toc83985295</vt:lpwstr>
      </vt:variant>
      <vt:variant>
        <vt:i4>1703997</vt:i4>
      </vt:variant>
      <vt:variant>
        <vt:i4>572</vt:i4>
      </vt:variant>
      <vt:variant>
        <vt:i4>0</vt:i4>
      </vt:variant>
      <vt:variant>
        <vt:i4>5</vt:i4>
      </vt:variant>
      <vt:variant>
        <vt:lpwstr/>
      </vt:variant>
      <vt:variant>
        <vt:lpwstr>_Toc83985294</vt:lpwstr>
      </vt:variant>
      <vt:variant>
        <vt:i4>1900605</vt:i4>
      </vt:variant>
      <vt:variant>
        <vt:i4>566</vt:i4>
      </vt:variant>
      <vt:variant>
        <vt:i4>0</vt:i4>
      </vt:variant>
      <vt:variant>
        <vt:i4>5</vt:i4>
      </vt:variant>
      <vt:variant>
        <vt:lpwstr/>
      </vt:variant>
      <vt:variant>
        <vt:lpwstr>_Toc83985293</vt:lpwstr>
      </vt:variant>
      <vt:variant>
        <vt:i4>1835069</vt:i4>
      </vt:variant>
      <vt:variant>
        <vt:i4>560</vt:i4>
      </vt:variant>
      <vt:variant>
        <vt:i4>0</vt:i4>
      </vt:variant>
      <vt:variant>
        <vt:i4>5</vt:i4>
      </vt:variant>
      <vt:variant>
        <vt:lpwstr/>
      </vt:variant>
      <vt:variant>
        <vt:lpwstr>_Toc83985292</vt:lpwstr>
      </vt:variant>
      <vt:variant>
        <vt:i4>2031677</vt:i4>
      </vt:variant>
      <vt:variant>
        <vt:i4>554</vt:i4>
      </vt:variant>
      <vt:variant>
        <vt:i4>0</vt:i4>
      </vt:variant>
      <vt:variant>
        <vt:i4>5</vt:i4>
      </vt:variant>
      <vt:variant>
        <vt:lpwstr/>
      </vt:variant>
      <vt:variant>
        <vt:lpwstr>_Toc83985291</vt:lpwstr>
      </vt:variant>
      <vt:variant>
        <vt:i4>1966141</vt:i4>
      </vt:variant>
      <vt:variant>
        <vt:i4>548</vt:i4>
      </vt:variant>
      <vt:variant>
        <vt:i4>0</vt:i4>
      </vt:variant>
      <vt:variant>
        <vt:i4>5</vt:i4>
      </vt:variant>
      <vt:variant>
        <vt:lpwstr/>
      </vt:variant>
      <vt:variant>
        <vt:lpwstr>_Toc83985290</vt:lpwstr>
      </vt:variant>
      <vt:variant>
        <vt:i4>1507388</vt:i4>
      </vt:variant>
      <vt:variant>
        <vt:i4>542</vt:i4>
      </vt:variant>
      <vt:variant>
        <vt:i4>0</vt:i4>
      </vt:variant>
      <vt:variant>
        <vt:i4>5</vt:i4>
      </vt:variant>
      <vt:variant>
        <vt:lpwstr/>
      </vt:variant>
      <vt:variant>
        <vt:lpwstr>_Toc83985289</vt:lpwstr>
      </vt:variant>
      <vt:variant>
        <vt:i4>1441852</vt:i4>
      </vt:variant>
      <vt:variant>
        <vt:i4>536</vt:i4>
      </vt:variant>
      <vt:variant>
        <vt:i4>0</vt:i4>
      </vt:variant>
      <vt:variant>
        <vt:i4>5</vt:i4>
      </vt:variant>
      <vt:variant>
        <vt:lpwstr/>
      </vt:variant>
      <vt:variant>
        <vt:lpwstr>_Toc83985288</vt:lpwstr>
      </vt:variant>
      <vt:variant>
        <vt:i4>1638460</vt:i4>
      </vt:variant>
      <vt:variant>
        <vt:i4>530</vt:i4>
      </vt:variant>
      <vt:variant>
        <vt:i4>0</vt:i4>
      </vt:variant>
      <vt:variant>
        <vt:i4>5</vt:i4>
      </vt:variant>
      <vt:variant>
        <vt:lpwstr/>
      </vt:variant>
      <vt:variant>
        <vt:lpwstr>_Toc83985287</vt:lpwstr>
      </vt:variant>
      <vt:variant>
        <vt:i4>1572924</vt:i4>
      </vt:variant>
      <vt:variant>
        <vt:i4>524</vt:i4>
      </vt:variant>
      <vt:variant>
        <vt:i4>0</vt:i4>
      </vt:variant>
      <vt:variant>
        <vt:i4>5</vt:i4>
      </vt:variant>
      <vt:variant>
        <vt:lpwstr/>
      </vt:variant>
      <vt:variant>
        <vt:lpwstr>_Toc83985286</vt:lpwstr>
      </vt:variant>
      <vt:variant>
        <vt:i4>1769532</vt:i4>
      </vt:variant>
      <vt:variant>
        <vt:i4>518</vt:i4>
      </vt:variant>
      <vt:variant>
        <vt:i4>0</vt:i4>
      </vt:variant>
      <vt:variant>
        <vt:i4>5</vt:i4>
      </vt:variant>
      <vt:variant>
        <vt:lpwstr/>
      </vt:variant>
      <vt:variant>
        <vt:lpwstr>_Toc83985285</vt:lpwstr>
      </vt:variant>
      <vt:variant>
        <vt:i4>1703996</vt:i4>
      </vt:variant>
      <vt:variant>
        <vt:i4>512</vt:i4>
      </vt:variant>
      <vt:variant>
        <vt:i4>0</vt:i4>
      </vt:variant>
      <vt:variant>
        <vt:i4>5</vt:i4>
      </vt:variant>
      <vt:variant>
        <vt:lpwstr/>
      </vt:variant>
      <vt:variant>
        <vt:lpwstr>_Toc83985284</vt:lpwstr>
      </vt:variant>
      <vt:variant>
        <vt:i4>1900604</vt:i4>
      </vt:variant>
      <vt:variant>
        <vt:i4>506</vt:i4>
      </vt:variant>
      <vt:variant>
        <vt:i4>0</vt:i4>
      </vt:variant>
      <vt:variant>
        <vt:i4>5</vt:i4>
      </vt:variant>
      <vt:variant>
        <vt:lpwstr/>
      </vt:variant>
      <vt:variant>
        <vt:lpwstr>_Toc83985283</vt:lpwstr>
      </vt:variant>
      <vt:variant>
        <vt:i4>1835068</vt:i4>
      </vt:variant>
      <vt:variant>
        <vt:i4>500</vt:i4>
      </vt:variant>
      <vt:variant>
        <vt:i4>0</vt:i4>
      </vt:variant>
      <vt:variant>
        <vt:i4>5</vt:i4>
      </vt:variant>
      <vt:variant>
        <vt:lpwstr/>
      </vt:variant>
      <vt:variant>
        <vt:lpwstr>_Toc83985282</vt:lpwstr>
      </vt:variant>
      <vt:variant>
        <vt:i4>2031676</vt:i4>
      </vt:variant>
      <vt:variant>
        <vt:i4>494</vt:i4>
      </vt:variant>
      <vt:variant>
        <vt:i4>0</vt:i4>
      </vt:variant>
      <vt:variant>
        <vt:i4>5</vt:i4>
      </vt:variant>
      <vt:variant>
        <vt:lpwstr/>
      </vt:variant>
      <vt:variant>
        <vt:lpwstr>_Toc83985281</vt:lpwstr>
      </vt:variant>
      <vt:variant>
        <vt:i4>1966140</vt:i4>
      </vt:variant>
      <vt:variant>
        <vt:i4>488</vt:i4>
      </vt:variant>
      <vt:variant>
        <vt:i4>0</vt:i4>
      </vt:variant>
      <vt:variant>
        <vt:i4>5</vt:i4>
      </vt:variant>
      <vt:variant>
        <vt:lpwstr/>
      </vt:variant>
      <vt:variant>
        <vt:lpwstr>_Toc83985280</vt:lpwstr>
      </vt:variant>
      <vt:variant>
        <vt:i4>1507379</vt:i4>
      </vt:variant>
      <vt:variant>
        <vt:i4>482</vt:i4>
      </vt:variant>
      <vt:variant>
        <vt:i4>0</vt:i4>
      </vt:variant>
      <vt:variant>
        <vt:i4>5</vt:i4>
      </vt:variant>
      <vt:variant>
        <vt:lpwstr/>
      </vt:variant>
      <vt:variant>
        <vt:lpwstr>_Toc83985279</vt:lpwstr>
      </vt:variant>
      <vt:variant>
        <vt:i4>1441843</vt:i4>
      </vt:variant>
      <vt:variant>
        <vt:i4>476</vt:i4>
      </vt:variant>
      <vt:variant>
        <vt:i4>0</vt:i4>
      </vt:variant>
      <vt:variant>
        <vt:i4>5</vt:i4>
      </vt:variant>
      <vt:variant>
        <vt:lpwstr/>
      </vt:variant>
      <vt:variant>
        <vt:lpwstr>_Toc83985278</vt:lpwstr>
      </vt:variant>
      <vt:variant>
        <vt:i4>1638451</vt:i4>
      </vt:variant>
      <vt:variant>
        <vt:i4>470</vt:i4>
      </vt:variant>
      <vt:variant>
        <vt:i4>0</vt:i4>
      </vt:variant>
      <vt:variant>
        <vt:i4>5</vt:i4>
      </vt:variant>
      <vt:variant>
        <vt:lpwstr/>
      </vt:variant>
      <vt:variant>
        <vt:lpwstr>_Toc83985277</vt:lpwstr>
      </vt:variant>
      <vt:variant>
        <vt:i4>1572915</vt:i4>
      </vt:variant>
      <vt:variant>
        <vt:i4>464</vt:i4>
      </vt:variant>
      <vt:variant>
        <vt:i4>0</vt:i4>
      </vt:variant>
      <vt:variant>
        <vt:i4>5</vt:i4>
      </vt:variant>
      <vt:variant>
        <vt:lpwstr/>
      </vt:variant>
      <vt:variant>
        <vt:lpwstr>_Toc83985276</vt:lpwstr>
      </vt:variant>
      <vt:variant>
        <vt:i4>1769523</vt:i4>
      </vt:variant>
      <vt:variant>
        <vt:i4>458</vt:i4>
      </vt:variant>
      <vt:variant>
        <vt:i4>0</vt:i4>
      </vt:variant>
      <vt:variant>
        <vt:i4>5</vt:i4>
      </vt:variant>
      <vt:variant>
        <vt:lpwstr/>
      </vt:variant>
      <vt:variant>
        <vt:lpwstr>_Toc83985275</vt:lpwstr>
      </vt:variant>
      <vt:variant>
        <vt:i4>1703987</vt:i4>
      </vt:variant>
      <vt:variant>
        <vt:i4>452</vt:i4>
      </vt:variant>
      <vt:variant>
        <vt:i4>0</vt:i4>
      </vt:variant>
      <vt:variant>
        <vt:i4>5</vt:i4>
      </vt:variant>
      <vt:variant>
        <vt:lpwstr/>
      </vt:variant>
      <vt:variant>
        <vt:lpwstr>_Toc83985274</vt:lpwstr>
      </vt:variant>
      <vt:variant>
        <vt:i4>1900595</vt:i4>
      </vt:variant>
      <vt:variant>
        <vt:i4>446</vt:i4>
      </vt:variant>
      <vt:variant>
        <vt:i4>0</vt:i4>
      </vt:variant>
      <vt:variant>
        <vt:i4>5</vt:i4>
      </vt:variant>
      <vt:variant>
        <vt:lpwstr/>
      </vt:variant>
      <vt:variant>
        <vt:lpwstr>_Toc83985273</vt:lpwstr>
      </vt:variant>
      <vt:variant>
        <vt:i4>1835059</vt:i4>
      </vt:variant>
      <vt:variant>
        <vt:i4>440</vt:i4>
      </vt:variant>
      <vt:variant>
        <vt:i4>0</vt:i4>
      </vt:variant>
      <vt:variant>
        <vt:i4>5</vt:i4>
      </vt:variant>
      <vt:variant>
        <vt:lpwstr/>
      </vt:variant>
      <vt:variant>
        <vt:lpwstr>_Toc83985272</vt:lpwstr>
      </vt:variant>
      <vt:variant>
        <vt:i4>2031667</vt:i4>
      </vt:variant>
      <vt:variant>
        <vt:i4>434</vt:i4>
      </vt:variant>
      <vt:variant>
        <vt:i4>0</vt:i4>
      </vt:variant>
      <vt:variant>
        <vt:i4>5</vt:i4>
      </vt:variant>
      <vt:variant>
        <vt:lpwstr/>
      </vt:variant>
      <vt:variant>
        <vt:lpwstr>_Toc83985271</vt:lpwstr>
      </vt:variant>
      <vt:variant>
        <vt:i4>1966131</vt:i4>
      </vt:variant>
      <vt:variant>
        <vt:i4>428</vt:i4>
      </vt:variant>
      <vt:variant>
        <vt:i4>0</vt:i4>
      </vt:variant>
      <vt:variant>
        <vt:i4>5</vt:i4>
      </vt:variant>
      <vt:variant>
        <vt:lpwstr/>
      </vt:variant>
      <vt:variant>
        <vt:lpwstr>_Toc83985270</vt:lpwstr>
      </vt:variant>
      <vt:variant>
        <vt:i4>1507378</vt:i4>
      </vt:variant>
      <vt:variant>
        <vt:i4>422</vt:i4>
      </vt:variant>
      <vt:variant>
        <vt:i4>0</vt:i4>
      </vt:variant>
      <vt:variant>
        <vt:i4>5</vt:i4>
      </vt:variant>
      <vt:variant>
        <vt:lpwstr/>
      </vt:variant>
      <vt:variant>
        <vt:lpwstr>_Toc83985269</vt:lpwstr>
      </vt:variant>
      <vt:variant>
        <vt:i4>1441842</vt:i4>
      </vt:variant>
      <vt:variant>
        <vt:i4>416</vt:i4>
      </vt:variant>
      <vt:variant>
        <vt:i4>0</vt:i4>
      </vt:variant>
      <vt:variant>
        <vt:i4>5</vt:i4>
      </vt:variant>
      <vt:variant>
        <vt:lpwstr/>
      </vt:variant>
      <vt:variant>
        <vt:lpwstr>_Toc83985268</vt:lpwstr>
      </vt:variant>
      <vt:variant>
        <vt:i4>1638450</vt:i4>
      </vt:variant>
      <vt:variant>
        <vt:i4>410</vt:i4>
      </vt:variant>
      <vt:variant>
        <vt:i4>0</vt:i4>
      </vt:variant>
      <vt:variant>
        <vt:i4>5</vt:i4>
      </vt:variant>
      <vt:variant>
        <vt:lpwstr/>
      </vt:variant>
      <vt:variant>
        <vt:lpwstr>_Toc83985267</vt:lpwstr>
      </vt:variant>
      <vt:variant>
        <vt:i4>1572914</vt:i4>
      </vt:variant>
      <vt:variant>
        <vt:i4>404</vt:i4>
      </vt:variant>
      <vt:variant>
        <vt:i4>0</vt:i4>
      </vt:variant>
      <vt:variant>
        <vt:i4>5</vt:i4>
      </vt:variant>
      <vt:variant>
        <vt:lpwstr/>
      </vt:variant>
      <vt:variant>
        <vt:lpwstr>_Toc83985266</vt:lpwstr>
      </vt:variant>
      <vt:variant>
        <vt:i4>1769522</vt:i4>
      </vt:variant>
      <vt:variant>
        <vt:i4>398</vt:i4>
      </vt:variant>
      <vt:variant>
        <vt:i4>0</vt:i4>
      </vt:variant>
      <vt:variant>
        <vt:i4>5</vt:i4>
      </vt:variant>
      <vt:variant>
        <vt:lpwstr/>
      </vt:variant>
      <vt:variant>
        <vt:lpwstr>_Toc83985265</vt:lpwstr>
      </vt:variant>
      <vt:variant>
        <vt:i4>1703986</vt:i4>
      </vt:variant>
      <vt:variant>
        <vt:i4>392</vt:i4>
      </vt:variant>
      <vt:variant>
        <vt:i4>0</vt:i4>
      </vt:variant>
      <vt:variant>
        <vt:i4>5</vt:i4>
      </vt:variant>
      <vt:variant>
        <vt:lpwstr/>
      </vt:variant>
      <vt:variant>
        <vt:lpwstr>_Toc83985264</vt:lpwstr>
      </vt:variant>
      <vt:variant>
        <vt:i4>1900594</vt:i4>
      </vt:variant>
      <vt:variant>
        <vt:i4>386</vt:i4>
      </vt:variant>
      <vt:variant>
        <vt:i4>0</vt:i4>
      </vt:variant>
      <vt:variant>
        <vt:i4>5</vt:i4>
      </vt:variant>
      <vt:variant>
        <vt:lpwstr/>
      </vt:variant>
      <vt:variant>
        <vt:lpwstr>_Toc83985263</vt:lpwstr>
      </vt:variant>
      <vt:variant>
        <vt:i4>1835058</vt:i4>
      </vt:variant>
      <vt:variant>
        <vt:i4>380</vt:i4>
      </vt:variant>
      <vt:variant>
        <vt:i4>0</vt:i4>
      </vt:variant>
      <vt:variant>
        <vt:i4>5</vt:i4>
      </vt:variant>
      <vt:variant>
        <vt:lpwstr/>
      </vt:variant>
      <vt:variant>
        <vt:lpwstr>_Toc83985262</vt:lpwstr>
      </vt:variant>
      <vt:variant>
        <vt:i4>2031666</vt:i4>
      </vt:variant>
      <vt:variant>
        <vt:i4>374</vt:i4>
      </vt:variant>
      <vt:variant>
        <vt:i4>0</vt:i4>
      </vt:variant>
      <vt:variant>
        <vt:i4>5</vt:i4>
      </vt:variant>
      <vt:variant>
        <vt:lpwstr/>
      </vt:variant>
      <vt:variant>
        <vt:lpwstr>_Toc83985261</vt:lpwstr>
      </vt:variant>
      <vt:variant>
        <vt:i4>1966130</vt:i4>
      </vt:variant>
      <vt:variant>
        <vt:i4>368</vt:i4>
      </vt:variant>
      <vt:variant>
        <vt:i4>0</vt:i4>
      </vt:variant>
      <vt:variant>
        <vt:i4>5</vt:i4>
      </vt:variant>
      <vt:variant>
        <vt:lpwstr/>
      </vt:variant>
      <vt:variant>
        <vt:lpwstr>_Toc83985260</vt:lpwstr>
      </vt:variant>
      <vt:variant>
        <vt:i4>1507377</vt:i4>
      </vt:variant>
      <vt:variant>
        <vt:i4>362</vt:i4>
      </vt:variant>
      <vt:variant>
        <vt:i4>0</vt:i4>
      </vt:variant>
      <vt:variant>
        <vt:i4>5</vt:i4>
      </vt:variant>
      <vt:variant>
        <vt:lpwstr/>
      </vt:variant>
      <vt:variant>
        <vt:lpwstr>_Toc83985259</vt:lpwstr>
      </vt:variant>
      <vt:variant>
        <vt:i4>1441841</vt:i4>
      </vt:variant>
      <vt:variant>
        <vt:i4>356</vt:i4>
      </vt:variant>
      <vt:variant>
        <vt:i4>0</vt:i4>
      </vt:variant>
      <vt:variant>
        <vt:i4>5</vt:i4>
      </vt:variant>
      <vt:variant>
        <vt:lpwstr/>
      </vt:variant>
      <vt:variant>
        <vt:lpwstr>_Toc83985258</vt:lpwstr>
      </vt:variant>
      <vt:variant>
        <vt:i4>1638449</vt:i4>
      </vt:variant>
      <vt:variant>
        <vt:i4>350</vt:i4>
      </vt:variant>
      <vt:variant>
        <vt:i4>0</vt:i4>
      </vt:variant>
      <vt:variant>
        <vt:i4>5</vt:i4>
      </vt:variant>
      <vt:variant>
        <vt:lpwstr/>
      </vt:variant>
      <vt:variant>
        <vt:lpwstr>_Toc83985257</vt:lpwstr>
      </vt:variant>
      <vt:variant>
        <vt:i4>1572913</vt:i4>
      </vt:variant>
      <vt:variant>
        <vt:i4>344</vt:i4>
      </vt:variant>
      <vt:variant>
        <vt:i4>0</vt:i4>
      </vt:variant>
      <vt:variant>
        <vt:i4>5</vt:i4>
      </vt:variant>
      <vt:variant>
        <vt:lpwstr/>
      </vt:variant>
      <vt:variant>
        <vt:lpwstr>_Toc83985256</vt:lpwstr>
      </vt:variant>
      <vt:variant>
        <vt:i4>1769521</vt:i4>
      </vt:variant>
      <vt:variant>
        <vt:i4>338</vt:i4>
      </vt:variant>
      <vt:variant>
        <vt:i4>0</vt:i4>
      </vt:variant>
      <vt:variant>
        <vt:i4>5</vt:i4>
      </vt:variant>
      <vt:variant>
        <vt:lpwstr/>
      </vt:variant>
      <vt:variant>
        <vt:lpwstr>_Toc83985255</vt:lpwstr>
      </vt:variant>
      <vt:variant>
        <vt:i4>1703985</vt:i4>
      </vt:variant>
      <vt:variant>
        <vt:i4>332</vt:i4>
      </vt:variant>
      <vt:variant>
        <vt:i4>0</vt:i4>
      </vt:variant>
      <vt:variant>
        <vt:i4>5</vt:i4>
      </vt:variant>
      <vt:variant>
        <vt:lpwstr/>
      </vt:variant>
      <vt:variant>
        <vt:lpwstr>_Toc83985254</vt:lpwstr>
      </vt:variant>
      <vt:variant>
        <vt:i4>1900593</vt:i4>
      </vt:variant>
      <vt:variant>
        <vt:i4>326</vt:i4>
      </vt:variant>
      <vt:variant>
        <vt:i4>0</vt:i4>
      </vt:variant>
      <vt:variant>
        <vt:i4>5</vt:i4>
      </vt:variant>
      <vt:variant>
        <vt:lpwstr/>
      </vt:variant>
      <vt:variant>
        <vt:lpwstr>_Toc83985253</vt:lpwstr>
      </vt:variant>
      <vt:variant>
        <vt:i4>1835057</vt:i4>
      </vt:variant>
      <vt:variant>
        <vt:i4>320</vt:i4>
      </vt:variant>
      <vt:variant>
        <vt:i4>0</vt:i4>
      </vt:variant>
      <vt:variant>
        <vt:i4>5</vt:i4>
      </vt:variant>
      <vt:variant>
        <vt:lpwstr/>
      </vt:variant>
      <vt:variant>
        <vt:lpwstr>_Toc83985252</vt:lpwstr>
      </vt:variant>
      <vt:variant>
        <vt:i4>2031665</vt:i4>
      </vt:variant>
      <vt:variant>
        <vt:i4>314</vt:i4>
      </vt:variant>
      <vt:variant>
        <vt:i4>0</vt:i4>
      </vt:variant>
      <vt:variant>
        <vt:i4>5</vt:i4>
      </vt:variant>
      <vt:variant>
        <vt:lpwstr/>
      </vt:variant>
      <vt:variant>
        <vt:lpwstr>_Toc83985251</vt:lpwstr>
      </vt:variant>
      <vt:variant>
        <vt:i4>1966129</vt:i4>
      </vt:variant>
      <vt:variant>
        <vt:i4>308</vt:i4>
      </vt:variant>
      <vt:variant>
        <vt:i4>0</vt:i4>
      </vt:variant>
      <vt:variant>
        <vt:i4>5</vt:i4>
      </vt:variant>
      <vt:variant>
        <vt:lpwstr/>
      </vt:variant>
      <vt:variant>
        <vt:lpwstr>_Toc83985250</vt:lpwstr>
      </vt:variant>
      <vt:variant>
        <vt:i4>1507376</vt:i4>
      </vt:variant>
      <vt:variant>
        <vt:i4>302</vt:i4>
      </vt:variant>
      <vt:variant>
        <vt:i4>0</vt:i4>
      </vt:variant>
      <vt:variant>
        <vt:i4>5</vt:i4>
      </vt:variant>
      <vt:variant>
        <vt:lpwstr/>
      </vt:variant>
      <vt:variant>
        <vt:lpwstr>_Toc83985249</vt:lpwstr>
      </vt:variant>
      <vt:variant>
        <vt:i4>1441840</vt:i4>
      </vt:variant>
      <vt:variant>
        <vt:i4>296</vt:i4>
      </vt:variant>
      <vt:variant>
        <vt:i4>0</vt:i4>
      </vt:variant>
      <vt:variant>
        <vt:i4>5</vt:i4>
      </vt:variant>
      <vt:variant>
        <vt:lpwstr/>
      </vt:variant>
      <vt:variant>
        <vt:lpwstr>_Toc83985248</vt:lpwstr>
      </vt:variant>
      <vt:variant>
        <vt:i4>1638448</vt:i4>
      </vt:variant>
      <vt:variant>
        <vt:i4>290</vt:i4>
      </vt:variant>
      <vt:variant>
        <vt:i4>0</vt:i4>
      </vt:variant>
      <vt:variant>
        <vt:i4>5</vt:i4>
      </vt:variant>
      <vt:variant>
        <vt:lpwstr/>
      </vt:variant>
      <vt:variant>
        <vt:lpwstr>_Toc83985247</vt:lpwstr>
      </vt:variant>
      <vt:variant>
        <vt:i4>1572912</vt:i4>
      </vt:variant>
      <vt:variant>
        <vt:i4>284</vt:i4>
      </vt:variant>
      <vt:variant>
        <vt:i4>0</vt:i4>
      </vt:variant>
      <vt:variant>
        <vt:i4>5</vt:i4>
      </vt:variant>
      <vt:variant>
        <vt:lpwstr/>
      </vt:variant>
      <vt:variant>
        <vt:lpwstr>_Toc83985246</vt:lpwstr>
      </vt:variant>
      <vt:variant>
        <vt:i4>1769520</vt:i4>
      </vt:variant>
      <vt:variant>
        <vt:i4>278</vt:i4>
      </vt:variant>
      <vt:variant>
        <vt:i4>0</vt:i4>
      </vt:variant>
      <vt:variant>
        <vt:i4>5</vt:i4>
      </vt:variant>
      <vt:variant>
        <vt:lpwstr/>
      </vt:variant>
      <vt:variant>
        <vt:lpwstr>_Toc83985245</vt:lpwstr>
      </vt:variant>
      <vt:variant>
        <vt:i4>1703984</vt:i4>
      </vt:variant>
      <vt:variant>
        <vt:i4>272</vt:i4>
      </vt:variant>
      <vt:variant>
        <vt:i4>0</vt:i4>
      </vt:variant>
      <vt:variant>
        <vt:i4>5</vt:i4>
      </vt:variant>
      <vt:variant>
        <vt:lpwstr/>
      </vt:variant>
      <vt:variant>
        <vt:lpwstr>_Toc83985244</vt:lpwstr>
      </vt:variant>
      <vt:variant>
        <vt:i4>1900592</vt:i4>
      </vt:variant>
      <vt:variant>
        <vt:i4>266</vt:i4>
      </vt:variant>
      <vt:variant>
        <vt:i4>0</vt:i4>
      </vt:variant>
      <vt:variant>
        <vt:i4>5</vt:i4>
      </vt:variant>
      <vt:variant>
        <vt:lpwstr/>
      </vt:variant>
      <vt:variant>
        <vt:lpwstr>_Toc83985243</vt:lpwstr>
      </vt:variant>
      <vt:variant>
        <vt:i4>1835056</vt:i4>
      </vt:variant>
      <vt:variant>
        <vt:i4>260</vt:i4>
      </vt:variant>
      <vt:variant>
        <vt:i4>0</vt:i4>
      </vt:variant>
      <vt:variant>
        <vt:i4>5</vt:i4>
      </vt:variant>
      <vt:variant>
        <vt:lpwstr/>
      </vt:variant>
      <vt:variant>
        <vt:lpwstr>_Toc83985242</vt:lpwstr>
      </vt:variant>
      <vt:variant>
        <vt:i4>2031664</vt:i4>
      </vt:variant>
      <vt:variant>
        <vt:i4>254</vt:i4>
      </vt:variant>
      <vt:variant>
        <vt:i4>0</vt:i4>
      </vt:variant>
      <vt:variant>
        <vt:i4>5</vt:i4>
      </vt:variant>
      <vt:variant>
        <vt:lpwstr/>
      </vt:variant>
      <vt:variant>
        <vt:lpwstr>_Toc83985241</vt:lpwstr>
      </vt:variant>
      <vt:variant>
        <vt:i4>1966128</vt:i4>
      </vt:variant>
      <vt:variant>
        <vt:i4>248</vt:i4>
      </vt:variant>
      <vt:variant>
        <vt:i4>0</vt:i4>
      </vt:variant>
      <vt:variant>
        <vt:i4>5</vt:i4>
      </vt:variant>
      <vt:variant>
        <vt:lpwstr/>
      </vt:variant>
      <vt:variant>
        <vt:lpwstr>_Toc83985240</vt:lpwstr>
      </vt:variant>
      <vt:variant>
        <vt:i4>1507383</vt:i4>
      </vt:variant>
      <vt:variant>
        <vt:i4>242</vt:i4>
      </vt:variant>
      <vt:variant>
        <vt:i4>0</vt:i4>
      </vt:variant>
      <vt:variant>
        <vt:i4>5</vt:i4>
      </vt:variant>
      <vt:variant>
        <vt:lpwstr/>
      </vt:variant>
      <vt:variant>
        <vt:lpwstr>_Toc83985239</vt:lpwstr>
      </vt:variant>
      <vt:variant>
        <vt:i4>1441847</vt:i4>
      </vt:variant>
      <vt:variant>
        <vt:i4>236</vt:i4>
      </vt:variant>
      <vt:variant>
        <vt:i4>0</vt:i4>
      </vt:variant>
      <vt:variant>
        <vt:i4>5</vt:i4>
      </vt:variant>
      <vt:variant>
        <vt:lpwstr/>
      </vt:variant>
      <vt:variant>
        <vt:lpwstr>_Toc83985238</vt:lpwstr>
      </vt:variant>
      <vt:variant>
        <vt:i4>1638455</vt:i4>
      </vt:variant>
      <vt:variant>
        <vt:i4>230</vt:i4>
      </vt:variant>
      <vt:variant>
        <vt:i4>0</vt:i4>
      </vt:variant>
      <vt:variant>
        <vt:i4>5</vt:i4>
      </vt:variant>
      <vt:variant>
        <vt:lpwstr/>
      </vt:variant>
      <vt:variant>
        <vt:lpwstr>_Toc83985237</vt:lpwstr>
      </vt:variant>
      <vt:variant>
        <vt:i4>1572919</vt:i4>
      </vt:variant>
      <vt:variant>
        <vt:i4>224</vt:i4>
      </vt:variant>
      <vt:variant>
        <vt:i4>0</vt:i4>
      </vt:variant>
      <vt:variant>
        <vt:i4>5</vt:i4>
      </vt:variant>
      <vt:variant>
        <vt:lpwstr/>
      </vt:variant>
      <vt:variant>
        <vt:lpwstr>_Toc83985236</vt:lpwstr>
      </vt:variant>
      <vt:variant>
        <vt:i4>1769527</vt:i4>
      </vt:variant>
      <vt:variant>
        <vt:i4>218</vt:i4>
      </vt:variant>
      <vt:variant>
        <vt:i4>0</vt:i4>
      </vt:variant>
      <vt:variant>
        <vt:i4>5</vt:i4>
      </vt:variant>
      <vt:variant>
        <vt:lpwstr/>
      </vt:variant>
      <vt:variant>
        <vt:lpwstr>_Toc83985235</vt:lpwstr>
      </vt:variant>
      <vt:variant>
        <vt:i4>1703991</vt:i4>
      </vt:variant>
      <vt:variant>
        <vt:i4>212</vt:i4>
      </vt:variant>
      <vt:variant>
        <vt:i4>0</vt:i4>
      </vt:variant>
      <vt:variant>
        <vt:i4>5</vt:i4>
      </vt:variant>
      <vt:variant>
        <vt:lpwstr/>
      </vt:variant>
      <vt:variant>
        <vt:lpwstr>_Toc83985234</vt:lpwstr>
      </vt:variant>
      <vt:variant>
        <vt:i4>1900599</vt:i4>
      </vt:variant>
      <vt:variant>
        <vt:i4>206</vt:i4>
      </vt:variant>
      <vt:variant>
        <vt:i4>0</vt:i4>
      </vt:variant>
      <vt:variant>
        <vt:i4>5</vt:i4>
      </vt:variant>
      <vt:variant>
        <vt:lpwstr/>
      </vt:variant>
      <vt:variant>
        <vt:lpwstr>_Toc83985233</vt:lpwstr>
      </vt:variant>
      <vt:variant>
        <vt:i4>1835063</vt:i4>
      </vt:variant>
      <vt:variant>
        <vt:i4>200</vt:i4>
      </vt:variant>
      <vt:variant>
        <vt:i4>0</vt:i4>
      </vt:variant>
      <vt:variant>
        <vt:i4>5</vt:i4>
      </vt:variant>
      <vt:variant>
        <vt:lpwstr/>
      </vt:variant>
      <vt:variant>
        <vt:lpwstr>_Toc83985232</vt:lpwstr>
      </vt:variant>
      <vt:variant>
        <vt:i4>2031671</vt:i4>
      </vt:variant>
      <vt:variant>
        <vt:i4>194</vt:i4>
      </vt:variant>
      <vt:variant>
        <vt:i4>0</vt:i4>
      </vt:variant>
      <vt:variant>
        <vt:i4>5</vt:i4>
      </vt:variant>
      <vt:variant>
        <vt:lpwstr/>
      </vt:variant>
      <vt:variant>
        <vt:lpwstr>_Toc83985231</vt:lpwstr>
      </vt:variant>
      <vt:variant>
        <vt:i4>1966135</vt:i4>
      </vt:variant>
      <vt:variant>
        <vt:i4>188</vt:i4>
      </vt:variant>
      <vt:variant>
        <vt:i4>0</vt:i4>
      </vt:variant>
      <vt:variant>
        <vt:i4>5</vt:i4>
      </vt:variant>
      <vt:variant>
        <vt:lpwstr/>
      </vt:variant>
      <vt:variant>
        <vt:lpwstr>_Toc83985230</vt:lpwstr>
      </vt:variant>
      <vt:variant>
        <vt:i4>1507382</vt:i4>
      </vt:variant>
      <vt:variant>
        <vt:i4>182</vt:i4>
      </vt:variant>
      <vt:variant>
        <vt:i4>0</vt:i4>
      </vt:variant>
      <vt:variant>
        <vt:i4>5</vt:i4>
      </vt:variant>
      <vt:variant>
        <vt:lpwstr/>
      </vt:variant>
      <vt:variant>
        <vt:lpwstr>_Toc83985229</vt:lpwstr>
      </vt:variant>
      <vt:variant>
        <vt:i4>1441846</vt:i4>
      </vt:variant>
      <vt:variant>
        <vt:i4>176</vt:i4>
      </vt:variant>
      <vt:variant>
        <vt:i4>0</vt:i4>
      </vt:variant>
      <vt:variant>
        <vt:i4>5</vt:i4>
      </vt:variant>
      <vt:variant>
        <vt:lpwstr/>
      </vt:variant>
      <vt:variant>
        <vt:lpwstr>_Toc83985228</vt:lpwstr>
      </vt:variant>
      <vt:variant>
        <vt:i4>1638454</vt:i4>
      </vt:variant>
      <vt:variant>
        <vt:i4>170</vt:i4>
      </vt:variant>
      <vt:variant>
        <vt:i4>0</vt:i4>
      </vt:variant>
      <vt:variant>
        <vt:i4>5</vt:i4>
      </vt:variant>
      <vt:variant>
        <vt:lpwstr/>
      </vt:variant>
      <vt:variant>
        <vt:lpwstr>_Toc83985227</vt:lpwstr>
      </vt:variant>
      <vt:variant>
        <vt:i4>1572918</vt:i4>
      </vt:variant>
      <vt:variant>
        <vt:i4>164</vt:i4>
      </vt:variant>
      <vt:variant>
        <vt:i4>0</vt:i4>
      </vt:variant>
      <vt:variant>
        <vt:i4>5</vt:i4>
      </vt:variant>
      <vt:variant>
        <vt:lpwstr/>
      </vt:variant>
      <vt:variant>
        <vt:lpwstr>_Toc83985226</vt:lpwstr>
      </vt:variant>
      <vt:variant>
        <vt:i4>1769526</vt:i4>
      </vt:variant>
      <vt:variant>
        <vt:i4>158</vt:i4>
      </vt:variant>
      <vt:variant>
        <vt:i4>0</vt:i4>
      </vt:variant>
      <vt:variant>
        <vt:i4>5</vt:i4>
      </vt:variant>
      <vt:variant>
        <vt:lpwstr/>
      </vt:variant>
      <vt:variant>
        <vt:lpwstr>_Toc83985225</vt:lpwstr>
      </vt:variant>
      <vt:variant>
        <vt:i4>1703990</vt:i4>
      </vt:variant>
      <vt:variant>
        <vt:i4>152</vt:i4>
      </vt:variant>
      <vt:variant>
        <vt:i4>0</vt:i4>
      </vt:variant>
      <vt:variant>
        <vt:i4>5</vt:i4>
      </vt:variant>
      <vt:variant>
        <vt:lpwstr/>
      </vt:variant>
      <vt:variant>
        <vt:lpwstr>_Toc83985224</vt:lpwstr>
      </vt:variant>
      <vt:variant>
        <vt:i4>1900598</vt:i4>
      </vt:variant>
      <vt:variant>
        <vt:i4>146</vt:i4>
      </vt:variant>
      <vt:variant>
        <vt:i4>0</vt:i4>
      </vt:variant>
      <vt:variant>
        <vt:i4>5</vt:i4>
      </vt:variant>
      <vt:variant>
        <vt:lpwstr/>
      </vt:variant>
      <vt:variant>
        <vt:lpwstr>_Toc83985223</vt:lpwstr>
      </vt:variant>
      <vt:variant>
        <vt:i4>1835062</vt:i4>
      </vt:variant>
      <vt:variant>
        <vt:i4>140</vt:i4>
      </vt:variant>
      <vt:variant>
        <vt:i4>0</vt:i4>
      </vt:variant>
      <vt:variant>
        <vt:i4>5</vt:i4>
      </vt:variant>
      <vt:variant>
        <vt:lpwstr/>
      </vt:variant>
      <vt:variant>
        <vt:lpwstr>_Toc83985222</vt:lpwstr>
      </vt:variant>
      <vt:variant>
        <vt:i4>1966134</vt:i4>
      </vt:variant>
      <vt:variant>
        <vt:i4>134</vt:i4>
      </vt:variant>
      <vt:variant>
        <vt:i4>0</vt:i4>
      </vt:variant>
      <vt:variant>
        <vt:i4>5</vt:i4>
      </vt:variant>
      <vt:variant>
        <vt:lpwstr/>
      </vt:variant>
      <vt:variant>
        <vt:lpwstr>_Toc83985220</vt:lpwstr>
      </vt:variant>
      <vt:variant>
        <vt:i4>1507381</vt:i4>
      </vt:variant>
      <vt:variant>
        <vt:i4>128</vt:i4>
      </vt:variant>
      <vt:variant>
        <vt:i4>0</vt:i4>
      </vt:variant>
      <vt:variant>
        <vt:i4>5</vt:i4>
      </vt:variant>
      <vt:variant>
        <vt:lpwstr/>
      </vt:variant>
      <vt:variant>
        <vt:lpwstr>_Toc83985219</vt:lpwstr>
      </vt:variant>
      <vt:variant>
        <vt:i4>1441845</vt:i4>
      </vt:variant>
      <vt:variant>
        <vt:i4>122</vt:i4>
      </vt:variant>
      <vt:variant>
        <vt:i4>0</vt:i4>
      </vt:variant>
      <vt:variant>
        <vt:i4>5</vt:i4>
      </vt:variant>
      <vt:variant>
        <vt:lpwstr/>
      </vt:variant>
      <vt:variant>
        <vt:lpwstr>_Toc83985218</vt:lpwstr>
      </vt:variant>
      <vt:variant>
        <vt:i4>1638453</vt:i4>
      </vt:variant>
      <vt:variant>
        <vt:i4>116</vt:i4>
      </vt:variant>
      <vt:variant>
        <vt:i4>0</vt:i4>
      </vt:variant>
      <vt:variant>
        <vt:i4>5</vt:i4>
      </vt:variant>
      <vt:variant>
        <vt:lpwstr/>
      </vt:variant>
      <vt:variant>
        <vt:lpwstr>_Toc83985217</vt:lpwstr>
      </vt:variant>
      <vt:variant>
        <vt:i4>1572917</vt:i4>
      </vt:variant>
      <vt:variant>
        <vt:i4>110</vt:i4>
      </vt:variant>
      <vt:variant>
        <vt:i4>0</vt:i4>
      </vt:variant>
      <vt:variant>
        <vt:i4>5</vt:i4>
      </vt:variant>
      <vt:variant>
        <vt:lpwstr/>
      </vt:variant>
      <vt:variant>
        <vt:lpwstr>_Toc83985216</vt:lpwstr>
      </vt:variant>
      <vt:variant>
        <vt:i4>1769525</vt:i4>
      </vt:variant>
      <vt:variant>
        <vt:i4>104</vt:i4>
      </vt:variant>
      <vt:variant>
        <vt:i4>0</vt:i4>
      </vt:variant>
      <vt:variant>
        <vt:i4>5</vt:i4>
      </vt:variant>
      <vt:variant>
        <vt:lpwstr/>
      </vt:variant>
      <vt:variant>
        <vt:lpwstr>_Toc83985215</vt:lpwstr>
      </vt:variant>
      <vt:variant>
        <vt:i4>1703989</vt:i4>
      </vt:variant>
      <vt:variant>
        <vt:i4>98</vt:i4>
      </vt:variant>
      <vt:variant>
        <vt:i4>0</vt:i4>
      </vt:variant>
      <vt:variant>
        <vt:i4>5</vt:i4>
      </vt:variant>
      <vt:variant>
        <vt:lpwstr/>
      </vt:variant>
      <vt:variant>
        <vt:lpwstr>_Toc83985214</vt:lpwstr>
      </vt:variant>
      <vt:variant>
        <vt:i4>1900597</vt:i4>
      </vt:variant>
      <vt:variant>
        <vt:i4>92</vt:i4>
      </vt:variant>
      <vt:variant>
        <vt:i4>0</vt:i4>
      </vt:variant>
      <vt:variant>
        <vt:i4>5</vt:i4>
      </vt:variant>
      <vt:variant>
        <vt:lpwstr/>
      </vt:variant>
      <vt:variant>
        <vt:lpwstr>_Toc83985213</vt:lpwstr>
      </vt:variant>
      <vt:variant>
        <vt:i4>1835061</vt:i4>
      </vt:variant>
      <vt:variant>
        <vt:i4>86</vt:i4>
      </vt:variant>
      <vt:variant>
        <vt:i4>0</vt:i4>
      </vt:variant>
      <vt:variant>
        <vt:i4>5</vt:i4>
      </vt:variant>
      <vt:variant>
        <vt:lpwstr/>
      </vt:variant>
      <vt:variant>
        <vt:lpwstr>_Toc83985212</vt:lpwstr>
      </vt:variant>
      <vt:variant>
        <vt:i4>2031669</vt:i4>
      </vt:variant>
      <vt:variant>
        <vt:i4>80</vt:i4>
      </vt:variant>
      <vt:variant>
        <vt:i4>0</vt:i4>
      </vt:variant>
      <vt:variant>
        <vt:i4>5</vt:i4>
      </vt:variant>
      <vt:variant>
        <vt:lpwstr/>
      </vt:variant>
      <vt:variant>
        <vt:lpwstr>_Toc83985211</vt:lpwstr>
      </vt:variant>
      <vt:variant>
        <vt:i4>1966133</vt:i4>
      </vt:variant>
      <vt:variant>
        <vt:i4>74</vt:i4>
      </vt:variant>
      <vt:variant>
        <vt:i4>0</vt:i4>
      </vt:variant>
      <vt:variant>
        <vt:i4>5</vt:i4>
      </vt:variant>
      <vt:variant>
        <vt:lpwstr/>
      </vt:variant>
      <vt:variant>
        <vt:lpwstr>_Toc83985210</vt:lpwstr>
      </vt:variant>
      <vt:variant>
        <vt:i4>1507380</vt:i4>
      </vt:variant>
      <vt:variant>
        <vt:i4>68</vt:i4>
      </vt:variant>
      <vt:variant>
        <vt:i4>0</vt:i4>
      </vt:variant>
      <vt:variant>
        <vt:i4>5</vt:i4>
      </vt:variant>
      <vt:variant>
        <vt:lpwstr/>
      </vt:variant>
      <vt:variant>
        <vt:lpwstr>_Toc83985209</vt:lpwstr>
      </vt:variant>
      <vt:variant>
        <vt:i4>1441844</vt:i4>
      </vt:variant>
      <vt:variant>
        <vt:i4>62</vt:i4>
      </vt:variant>
      <vt:variant>
        <vt:i4>0</vt:i4>
      </vt:variant>
      <vt:variant>
        <vt:i4>5</vt:i4>
      </vt:variant>
      <vt:variant>
        <vt:lpwstr/>
      </vt:variant>
      <vt:variant>
        <vt:lpwstr>_Toc83985208</vt:lpwstr>
      </vt:variant>
      <vt:variant>
        <vt:i4>1638452</vt:i4>
      </vt:variant>
      <vt:variant>
        <vt:i4>56</vt:i4>
      </vt:variant>
      <vt:variant>
        <vt:i4>0</vt:i4>
      </vt:variant>
      <vt:variant>
        <vt:i4>5</vt:i4>
      </vt:variant>
      <vt:variant>
        <vt:lpwstr/>
      </vt:variant>
      <vt:variant>
        <vt:lpwstr>_Toc83985207</vt:lpwstr>
      </vt:variant>
      <vt:variant>
        <vt:i4>1572916</vt:i4>
      </vt:variant>
      <vt:variant>
        <vt:i4>50</vt:i4>
      </vt:variant>
      <vt:variant>
        <vt:i4>0</vt:i4>
      </vt:variant>
      <vt:variant>
        <vt:i4>5</vt:i4>
      </vt:variant>
      <vt:variant>
        <vt:lpwstr/>
      </vt:variant>
      <vt:variant>
        <vt:lpwstr>_Toc83985206</vt:lpwstr>
      </vt:variant>
      <vt:variant>
        <vt:i4>1769524</vt:i4>
      </vt:variant>
      <vt:variant>
        <vt:i4>44</vt:i4>
      </vt:variant>
      <vt:variant>
        <vt:i4>0</vt:i4>
      </vt:variant>
      <vt:variant>
        <vt:i4>5</vt:i4>
      </vt:variant>
      <vt:variant>
        <vt:lpwstr/>
      </vt:variant>
      <vt:variant>
        <vt:lpwstr>_Toc83985205</vt:lpwstr>
      </vt:variant>
      <vt:variant>
        <vt:i4>1703988</vt:i4>
      </vt:variant>
      <vt:variant>
        <vt:i4>38</vt:i4>
      </vt:variant>
      <vt:variant>
        <vt:i4>0</vt:i4>
      </vt:variant>
      <vt:variant>
        <vt:i4>5</vt:i4>
      </vt:variant>
      <vt:variant>
        <vt:lpwstr/>
      </vt:variant>
      <vt:variant>
        <vt:lpwstr>_Toc83985204</vt:lpwstr>
      </vt:variant>
      <vt:variant>
        <vt:i4>1900596</vt:i4>
      </vt:variant>
      <vt:variant>
        <vt:i4>32</vt:i4>
      </vt:variant>
      <vt:variant>
        <vt:i4>0</vt:i4>
      </vt:variant>
      <vt:variant>
        <vt:i4>5</vt:i4>
      </vt:variant>
      <vt:variant>
        <vt:lpwstr/>
      </vt:variant>
      <vt:variant>
        <vt:lpwstr>_Toc83985203</vt:lpwstr>
      </vt:variant>
      <vt:variant>
        <vt:i4>1835060</vt:i4>
      </vt:variant>
      <vt:variant>
        <vt:i4>26</vt:i4>
      </vt:variant>
      <vt:variant>
        <vt:i4>0</vt:i4>
      </vt:variant>
      <vt:variant>
        <vt:i4>5</vt:i4>
      </vt:variant>
      <vt:variant>
        <vt:lpwstr/>
      </vt:variant>
      <vt:variant>
        <vt:lpwstr>_Toc83985202</vt:lpwstr>
      </vt:variant>
      <vt:variant>
        <vt:i4>2031668</vt:i4>
      </vt:variant>
      <vt:variant>
        <vt:i4>20</vt:i4>
      </vt:variant>
      <vt:variant>
        <vt:i4>0</vt:i4>
      </vt:variant>
      <vt:variant>
        <vt:i4>5</vt:i4>
      </vt:variant>
      <vt:variant>
        <vt:lpwstr/>
      </vt:variant>
      <vt:variant>
        <vt:lpwstr>_Toc83985201</vt:lpwstr>
      </vt:variant>
      <vt:variant>
        <vt:i4>1966132</vt:i4>
      </vt:variant>
      <vt:variant>
        <vt:i4>14</vt:i4>
      </vt:variant>
      <vt:variant>
        <vt:i4>0</vt:i4>
      </vt:variant>
      <vt:variant>
        <vt:i4>5</vt:i4>
      </vt:variant>
      <vt:variant>
        <vt:lpwstr/>
      </vt:variant>
      <vt:variant>
        <vt:lpwstr>_Toc83985200</vt:lpwstr>
      </vt:variant>
      <vt:variant>
        <vt:i4>1376317</vt:i4>
      </vt:variant>
      <vt:variant>
        <vt:i4>8</vt:i4>
      </vt:variant>
      <vt:variant>
        <vt:i4>0</vt:i4>
      </vt:variant>
      <vt:variant>
        <vt:i4>5</vt:i4>
      </vt:variant>
      <vt:variant>
        <vt:lpwstr/>
      </vt:variant>
      <vt:variant>
        <vt:lpwstr>_Toc83985198</vt:lpwstr>
      </vt:variant>
      <vt:variant>
        <vt:i4>1703997</vt:i4>
      </vt:variant>
      <vt:variant>
        <vt:i4>2</vt:i4>
      </vt:variant>
      <vt:variant>
        <vt:i4>0</vt:i4>
      </vt:variant>
      <vt:variant>
        <vt:i4>5</vt:i4>
      </vt:variant>
      <vt:variant>
        <vt:lpwstr/>
      </vt:variant>
      <vt:variant>
        <vt:lpwstr>_Toc83985197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A    D    R    Ž    A    J</dc:title>
  <dc:subject/>
  <dc:creator>Lili Kostić</dc:creator>
  <cp:keywords/>
  <dc:description/>
  <cp:lastModifiedBy>RIVARELA</cp:lastModifiedBy>
  <cp:revision>4</cp:revision>
  <cp:lastPrinted>2026-10-15T10:48:00Z</cp:lastPrinted>
  <dcterms:created xsi:type="dcterms:W3CDTF">2026-10-15T09:01:00Z</dcterms:created>
  <dcterms:modified xsi:type="dcterms:W3CDTF">2026-10-15T10:49:00Z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-682588678</vt:i4>
  </property>
</Properties>
</file>